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B27E2" w:rsidRDefault="002B27E2" w:rsidP="002B27E2">
      <w:pPr>
        <w:jc w:val="center"/>
        <w:rPr>
          <w:rFonts w:ascii="Bookman Old Style" w:hAnsi="Bookman Old Style" w:cs="Arial"/>
          <w:b/>
          <w:color w:val="F79646"/>
          <w:sz w:val="48"/>
          <w:szCs w:val="48"/>
        </w:rPr>
      </w:pPr>
    </w:p>
    <w:p w:rsidR="00380A8C" w:rsidRPr="002B27E2" w:rsidRDefault="00380A8C" w:rsidP="002B27E2">
      <w:pPr>
        <w:jc w:val="center"/>
        <w:rPr>
          <w:rFonts w:ascii="Bookman Old Style" w:hAnsi="Bookman Old Style" w:cs="Arial"/>
          <w:b/>
          <w:color w:val="F79646"/>
          <w:sz w:val="48"/>
          <w:szCs w:val="48"/>
        </w:rPr>
      </w:pPr>
      <w:r w:rsidRPr="002B27E2">
        <w:rPr>
          <w:rFonts w:ascii="Bookman Old Style" w:hAnsi="Bookman Old Style" w:cs="Arial"/>
          <w:b/>
          <w:color w:val="F79646"/>
          <w:sz w:val="48"/>
          <w:szCs w:val="48"/>
        </w:rPr>
        <w:t>Gymnázium Františka Švantnera</w:t>
      </w:r>
    </w:p>
    <w:p w:rsidR="00380A8C" w:rsidRDefault="00380A8C" w:rsidP="00E17618">
      <w:pPr>
        <w:jc w:val="center"/>
        <w:rPr>
          <w:rFonts w:ascii="Arial" w:hAnsi="Arial" w:cs="Arial"/>
          <w:b/>
        </w:rPr>
      </w:pPr>
    </w:p>
    <w:p w:rsidR="00380A8C" w:rsidRDefault="00380A8C" w:rsidP="00E17618">
      <w:pPr>
        <w:jc w:val="center"/>
        <w:rPr>
          <w:rFonts w:ascii="Arial" w:hAnsi="Arial" w:cs="Arial"/>
          <w:b/>
        </w:rPr>
      </w:pPr>
    </w:p>
    <w:p w:rsidR="00380A8C" w:rsidRDefault="00380A8C" w:rsidP="00E17618">
      <w:pPr>
        <w:jc w:val="center"/>
        <w:rPr>
          <w:rFonts w:ascii="Arial" w:hAnsi="Arial" w:cs="Arial"/>
          <w:b/>
        </w:rPr>
      </w:pPr>
    </w:p>
    <w:p w:rsidR="00380A8C" w:rsidRDefault="00380A8C" w:rsidP="00E17618">
      <w:pPr>
        <w:jc w:val="center"/>
        <w:rPr>
          <w:rFonts w:ascii="Arial" w:hAnsi="Arial" w:cs="Arial"/>
          <w:b/>
        </w:rPr>
      </w:pPr>
    </w:p>
    <w:p w:rsidR="00380A8C" w:rsidRDefault="009227CC" w:rsidP="002B27E2">
      <w:pPr>
        <w:ind w:firstLine="284"/>
        <w:rPr>
          <w:rFonts w:ascii="Arial" w:hAnsi="Arial" w:cs="Arial"/>
          <w:b/>
        </w:rPr>
      </w:pPr>
      <w:r>
        <w:object w:dxaOrig="9106" w:dyaOrig="10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45pt;height:500.6pt" o:ole="" filled="t">
            <v:fill color2="black"/>
            <v:imagedata r:id="rId8" o:title=""/>
          </v:shape>
          <o:OLEObject Type="Embed" ProgID="Word.Document.8" ShapeID="_x0000_i1025" DrawAspect="Content" ObjectID="_1636881808" r:id="rId9"/>
        </w:object>
      </w:r>
    </w:p>
    <w:p w:rsidR="00380A8C" w:rsidRDefault="00380A8C">
      <w:pPr>
        <w:rPr>
          <w:rFonts w:ascii="Arial" w:hAnsi="Arial" w:cs="Arial"/>
          <w:b/>
        </w:rPr>
      </w:pPr>
    </w:p>
    <w:p w:rsidR="001E1942" w:rsidRDefault="001E1942">
      <w:pPr>
        <w:rPr>
          <w:rFonts w:ascii="Arial" w:hAnsi="Arial" w:cs="Arial"/>
          <w:b/>
        </w:rPr>
      </w:pPr>
    </w:p>
    <w:p w:rsidR="00E17618" w:rsidRPr="001E1942" w:rsidRDefault="00E17618">
      <w:pPr>
        <w:rPr>
          <w:rFonts w:ascii="Bookman Old Style" w:hAnsi="Bookman Old Style" w:cs="Arial"/>
          <w:b/>
          <w:sz w:val="24"/>
          <w:szCs w:val="24"/>
        </w:rPr>
      </w:pPr>
      <w:r w:rsidRPr="001E1942">
        <w:rPr>
          <w:rFonts w:ascii="Bookman Old Style" w:hAnsi="Bookman Old Style" w:cs="Arial"/>
          <w:b/>
          <w:sz w:val="24"/>
          <w:szCs w:val="24"/>
        </w:rPr>
        <w:t>Kontakt:</w:t>
      </w:r>
    </w:p>
    <w:p w:rsidR="00380A8C" w:rsidRPr="001E1942" w:rsidRDefault="00E17618" w:rsidP="00E17618">
      <w:pPr>
        <w:ind w:left="708" w:firstLine="708"/>
        <w:rPr>
          <w:rFonts w:ascii="Bookman Old Style" w:hAnsi="Bookman Old Style" w:cs="Arial"/>
          <w:b/>
          <w:sz w:val="24"/>
          <w:szCs w:val="24"/>
        </w:rPr>
      </w:pPr>
      <w:r w:rsidRPr="001E1942">
        <w:rPr>
          <w:rFonts w:ascii="Bookman Old Style" w:hAnsi="Bookman Old Style" w:cs="Arial"/>
          <w:b/>
          <w:sz w:val="24"/>
          <w:szCs w:val="24"/>
        </w:rPr>
        <w:t>Adresa školy:</w:t>
      </w:r>
      <w:r w:rsidRPr="001E1942">
        <w:rPr>
          <w:rFonts w:ascii="Bookman Old Style" w:hAnsi="Bookman Old Style" w:cs="Arial"/>
          <w:b/>
          <w:sz w:val="24"/>
          <w:szCs w:val="24"/>
        </w:rPr>
        <w:tab/>
      </w:r>
      <w:r w:rsidRPr="001E1942">
        <w:rPr>
          <w:rFonts w:ascii="Bookman Old Style" w:hAnsi="Bookman Old Style" w:cs="Arial"/>
          <w:b/>
          <w:sz w:val="24"/>
          <w:szCs w:val="24"/>
        </w:rPr>
        <w:tab/>
        <w:t>Bernolákova 9, Nová Baňa, 96801</w:t>
      </w:r>
    </w:p>
    <w:p w:rsidR="00380A8C" w:rsidRPr="001E1942" w:rsidRDefault="00E17618">
      <w:pPr>
        <w:rPr>
          <w:rFonts w:ascii="Bookman Old Style" w:hAnsi="Bookman Old Style" w:cs="Arial"/>
          <w:b/>
          <w:sz w:val="24"/>
          <w:szCs w:val="24"/>
        </w:rPr>
      </w:pPr>
      <w:r w:rsidRPr="001E1942">
        <w:rPr>
          <w:rFonts w:ascii="Bookman Old Style" w:hAnsi="Bookman Old Style" w:cs="Arial"/>
          <w:b/>
          <w:sz w:val="24"/>
          <w:szCs w:val="24"/>
        </w:rPr>
        <w:tab/>
      </w:r>
      <w:r w:rsidRPr="001E1942">
        <w:rPr>
          <w:rFonts w:ascii="Bookman Old Style" w:hAnsi="Bookman Old Style" w:cs="Arial"/>
          <w:b/>
          <w:sz w:val="24"/>
          <w:szCs w:val="24"/>
        </w:rPr>
        <w:tab/>
        <w:t>webová stránka:</w:t>
      </w:r>
      <w:r w:rsidRPr="001E1942">
        <w:rPr>
          <w:rFonts w:ascii="Bookman Old Style" w:hAnsi="Bookman Old Style" w:cs="Arial"/>
          <w:b/>
          <w:sz w:val="24"/>
          <w:szCs w:val="24"/>
        </w:rPr>
        <w:tab/>
      </w:r>
      <w:r w:rsidR="001E1942">
        <w:rPr>
          <w:rFonts w:ascii="Bookman Old Style" w:hAnsi="Bookman Old Style" w:cs="Arial"/>
          <w:b/>
          <w:sz w:val="24"/>
          <w:szCs w:val="24"/>
        </w:rPr>
        <w:tab/>
      </w:r>
      <w:r w:rsidRPr="001E1942">
        <w:rPr>
          <w:rFonts w:ascii="Bookman Old Style" w:hAnsi="Bookman Old Style" w:cs="Arial"/>
          <w:b/>
          <w:sz w:val="24"/>
          <w:szCs w:val="24"/>
        </w:rPr>
        <w:t>gfsnbana.edupage.org</w:t>
      </w:r>
    </w:p>
    <w:p w:rsidR="00E17618" w:rsidRPr="001E1942" w:rsidRDefault="00E17618">
      <w:pPr>
        <w:rPr>
          <w:rFonts w:ascii="Bookman Old Style" w:hAnsi="Bookman Old Style" w:cs="Arial"/>
          <w:b/>
          <w:sz w:val="24"/>
          <w:szCs w:val="24"/>
        </w:rPr>
      </w:pPr>
      <w:r w:rsidRPr="001E1942">
        <w:rPr>
          <w:rFonts w:ascii="Bookman Old Style" w:hAnsi="Bookman Old Style" w:cs="Arial"/>
          <w:b/>
          <w:sz w:val="24"/>
          <w:szCs w:val="24"/>
        </w:rPr>
        <w:tab/>
      </w:r>
      <w:r w:rsidRPr="001E1942">
        <w:rPr>
          <w:rFonts w:ascii="Bookman Old Style" w:hAnsi="Bookman Old Style" w:cs="Arial"/>
          <w:b/>
          <w:sz w:val="24"/>
          <w:szCs w:val="24"/>
        </w:rPr>
        <w:tab/>
        <w:t>e-mail:</w:t>
      </w:r>
      <w:r w:rsidRPr="001E1942">
        <w:rPr>
          <w:rFonts w:ascii="Bookman Old Style" w:hAnsi="Bookman Old Style" w:cs="Arial"/>
          <w:b/>
          <w:sz w:val="24"/>
          <w:szCs w:val="24"/>
        </w:rPr>
        <w:tab/>
      </w:r>
      <w:r w:rsidRPr="001E1942">
        <w:rPr>
          <w:rFonts w:ascii="Bookman Old Style" w:hAnsi="Bookman Old Style" w:cs="Arial"/>
          <w:b/>
          <w:sz w:val="24"/>
          <w:szCs w:val="24"/>
        </w:rPr>
        <w:tab/>
      </w:r>
      <w:r w:rsidRPr="001E1942">
        <w:rPr>
          <w:rFonts w:ascii="Bookman Old Style" w:hAnsi="Bookman Old Style" w:cs="Arial"/>
          <w:b/>
          <w:sz w:val="24"/>
          <w:szCs w:val="24"/>
        </w:rPr>
        <w:tab/>
        <w:t>gfs@gfsnbana.edu</w:t>
      </w:r>
      <w:r w:rsidR="004A156C">
        <w:rPr>
          <w:rFonts w:ascii="Bookman Old Style" w:hAnsi="Bookman Old Style" w:cs="Arial"/>
          <w:b/>
          <w:sz w:val="24"/>
          <w:szCs w:val="24"/>
        </w:rPr>
        <w:t>.sk</w:t>
      </w:r>
    </w:p>
    <w:p w:rsidR="00380A8C" w:rsidRPr="001E1942" w:rsidRDefault="001E1942">
      <w:pPr>
        <w:rPr>
          <w:rFonts w:ascii="Bookman Old Style" w:hAnsi="Bookman Old Style" w:cs="Arial"/>
          <w:b/>
          <w:sz w:val="24"/>
          <w:szCs w:val="24"/>
        </w:rPr>
      </w:pPr>
      <w:r w:rsidRPr="001E1942">
        <w:rPr>
          <w:rFonts w:ascii="Bookman Old Style" w:hAnsi="Bookman Old Style" w:cs="Arial"/>
          <w:b/>
          <w:sz w:val="24"/>
          <w:szCs w:val="24"/>
        </w:rPr>
        <w:tab/>
      </w:r>
      <w:r w:rsidRPr="001E1942">
        <w:rPr>
          <w:rFonts w:ascii="Bookman Old Style" w:hAnsi="Bookman Old Style" w:cs="Arial"/>
          <w:b/>
          <w:sz w:val="24"/>
          <w:szCs w:val="24"/>
        </w:rPr>
        <w:tab/>
        <w:t>telefón / fax:</w:t>
      </w:r>
      <w:r w:rsidRPr="001E1942">
        <w:rPr>
          <w:rFonts w:ascii="Bookman Old Style" w:hAnsi="Bookman Old Style" w:cs="Arial"/>
          <w:b/>
          <w:sz w:val="24"/>
          <w:szCs w:val="24"/>
        </w:rPr>
        <w:tab/>
      </w:r>
      <w:r w:rsidRPr="001E1942">
        <w:rPr>
          <w:rFonts w:ascii="Bookman Old Style" w:hAnsi="Bookman Old Style" w:cs="Arial"/>
          <w:b/>
          <w:sz w:val="24"/>
          <w:szCs w:val="24"/>
        </w:rPr>
        <w:tab/>
        <w:t>(045) 685</w:t>
      </w:r>
      <w:r w:rsidR="004A156C">
        <w:rPr>
          <w:rFonts w:ascii="Bookman Old Style" w:hAnsi="Bookman Old Style" w:cs="Arial"/>
          <w:b/>
          <w:sz w:val="24"/>
          <w:szCs w:val="24"/>
        </w:rPr>
        <w:t>7</w:t>
      </w:r>
      <w:r w:rsidRPr="001E1942">
        <w:rPr>
          <w:rFonts w:ascii="Bookman Old Style" w:hAnsi="Bookman Old Style" w:cs="Arial"/>
          <w:b/>
          <w:sz w:val="24"/>
          <w:szCs w:val="24"/>
        </w:rPr>
        <w:t>092</w:t>
      </w:r>
    </w:p>
    <w:p w:rsidR="00380A8C" w:rsidRDefault="004A156C" w:rsidP="00DA2FD3">
      <w:pPr>
        <w:ind w:firstLine="708"/>
        <w:jc w:val="center"/>
        <w:rPr>
          <w:rFonts w:ascii="Bookman Old Style" w:hAnsi="Bookman Old Style"/>
          <w:b/>
          <w:color w:val="FF9900"/>
          <w:sz w:val="32"/>
          <w:szCs w:val="32"/>
          <w:u w:val="single"/>
        </w:rPr>
      </w:pPr>
      <w:r>
        <w:rPr>
          <w:rFonts w:ascii="Arial" w:hAnsi="Arial" w:cs="Arial"/>
          <w:b/>
        </w:rPr>
        <w:br w:type="page"/>
      </w:r>
      <w:r w:rsidR="00380A8C">
        <w:rPr>
          <w:rFonts w:ascii="Bookman Old Style" w:hAnsi="Bookman Old Style"/>
          <w:b/>
          <w:color w:val="FF9900"/>
          <w:sz w:val="32"/>
          <w:szCs w:val="32"/>
          <w:u w:val="single"/>
        </w:rPr>
        <w:lastRenderedPageBreak/>
        <w:t>Identifikačné údaje školy</w:t>
      </w:r>
    </w:p>
    <w:p w:rsidR="00DA2FD3" w:rsidRDefault="00DA2FD3" w:rsidP="00DA2FD3">
      <w:pPr>
        <w:spacing w:after="200" w:line="276" w:lineRule="auto"/>
        <w:jc w:val="center"/>
      </w:pPr>
    </w:p>
    <w:p w:rsidR="00DA2FD3" w:rsidRDefault="00DA2FD3" w:rsidP="00DA2FD3">
      <w:pPr>
        <w:spacing w:after="200" w:line="276" w:lineRule="auto"/>
        <w:jc w:val="center"/>
      </w:pPr>
    </w:p>
    <w:p w:rsidR="00380A8C" w:rsidRDefault="00FA76CF" w:rsidP="00DA2FD3">
      <w:pPr>
        <w:spacing w:after="200" w:line="276" w:lineRule="auto"/>
        <w:jc w:val="center"/>
      </w:pPr>
      <w:r>
        <w:rPr>
          <w:rFonts w:ascii="Arial" w:hAnsi="Arial" w:cs="Arial"/>
          <w:b/>
          <w:noProof/>
          <w:lang w:eastAsia="sk-SK"/>
        </w:rPr>
        <w:drawing>
          <wp:inline distT="0" distB="0" distL="0" distR="0">
            <wp:extent cx="1543050" cy="1543050"/>
            <wp:effectExtent l="19050" t="0" r="0" b="0"/>
            <wp:docPr id="2" name="Obrázok 2" descr="gymnazium_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mnazium_logo-small"/>
                    <pic:cNvPicPr>
                      <a:picLocks noChangeAspect="1" noChangeArrowheads="1"/>
                    </pic:cNvPicPr>
                  </pic:nvPicPr>
                  <pic:blipFill>
                    <a:blip r:embed="rId10"/>
                    <a:srcRect/>
                    <a:stretch>
                      <a:fillRect/>
                    </a:stretch>
                  </pic:blipFill>
                  <pic:spPr bwMode="auto">
                    <a:xfrm>
                      <a:off x="0" y="0"/>
                      <a:ext cx="1543050" cy="1543050"/>
                    </a:xfrm>
                    <a:prstGeom prst="rect">
                      <a:avLst/>
                    </a:prstGeom>
                    <a:noFill/>
                    <a:ln w="9525">
                      <a:noFill/>
                      <a:miter lim="800000"/>
                      <a:headEnd/>
                      <a:tailEnd/>
                    </a:ln>
                  </pic:spPr>
                </pic:pic>
              </a:graphicData>
            </a:graphic>
          </wp:inline>
        </w:drawing>
      </w:r>
    </w:p>
    <w:p w:rsidR="00380A8C" w:rsidRDefault="00380A8C" w:rsidP="00DA2FD3">
      <w:pPr>
        <w:spacing w:after="200" w:line="276" w:lineRule="auto"/>
        <w:jc w:val="center"/>
      </w:pPr>
    </w:p>
    <w:p w:rsidR="00380A8C" w:rsidRDefault="00380A8C" w:rsidP="00DA2FD3">
      <w:pPr>
        <w:jc w:val="center"/>
        <w:rPr>
          <w:rFonts w:ascii="Arial" w:hAnsi="Arial" w:cs="Arial"/>
        </w:rPr>
      </w:pPr>
    </w:p>
    <w:p w:rsidR="00380A8C" w:rsidRDefault="00380A8C" w:rsidP="00DA2FD3">
      <w:pPr>
        <w:jc w:val="center"/>
        <w:rPr>
          <w:rFonts w:ascii="Arial" w:hAnsi="Arial" w:cs="Arial"/>
        </w:rPr>
      </w:pPr>
    </w:p>
    <w:p w:rsidR="00380A8C" w:rsidRDefault="00380A8C" w:rsidP="00DA2FD3">
      <w:pPr>
        <w:jc w:val="center"/>
        <w:rPr>
          <w:rFonts w:ascii="Arial" w:hAnsi="Arial" w:cs="Arial"/>
        </w:rPr>
      </w:pPr>
    </w:p>
    <w:p w:rsidR="00380A8C" w:rsidRDefault="00FA76CF" w:rsidP="00935FE0">
      <w:pPr>
        <w:rPr>
          <w:rFonts w:ascii="Arial" w:hAnsi="Arial" w:cs="Arial"/>
        </w:rPr>
      </w:pPr>
      <w:r>
        <w:rPr>
          <w:noProof/>
          <w:lang w:eastAsia="sk-SK"/>
        </w:rPr>
        <w:drawing>
          <wp:anchor distT="0" distB="0" distL="114300" distR="114300" simplePos="0" relativeHeight="251657728" behindDoc="0" locked="0" layoutInCell="1" allowOverlap="1">
            <wp:simplePos x="0" y="0"/>
            <wp:positionH relativeFrom="column">
              <wp:posOffset>1118870</wp:posOffset>
            </wp:positionH>
            <wp:positionV relativeFrom="paragraph">
              <wp:posOffset>-5715</wp:posOffset>
            </wp:positionV>
            <wp:extent cx="3862070" cy="3616960"/>
            <wp:effectExtent l="19050" t="0" r="5080" b="0"/>
            <wp:wrapSquare wrapText="right"/>
            <wp:docPr id="5" name="Obrázok 5" descr="budova s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dova skoly"/>
                    <pic:cNvPicPr>
                      <a:picLocks noChangeAspect="1" noChangeArrowheads="1"/>
                    </pic:cNvPicPr>
                  </pic:nvPicPr>
                  <pic:blipFill>
                    <a:blip r:embed="rId11"/>
                    <a:srcRect/>
                    <a:stretch>
                      <a:fillRect/>
                    </a:stretch>
                  </pic:blipFill>
                  <pic:spPr bwMode="auto">
                    <a:xfrm>
                      <a:off x="0" y="0"/>
                      <a:ext cx="3862070" cy="3616960"/>
                    </a:xfrm>
                    <a:prstGeom prst="rect">
                      <a:avLst/>
                    </a:prstGeom>
                    <a:noFill/>
                    <a:ln w="9525">
                      <a:noFill/>
                      <a:miter lim="800000"/>
                      <a:headEnd/>
                      <a:tailEnd/>
                    </a:ln>
                  </pic:spPr>
                </pic:pic>
              </a:graphicData>
            </a:graphic>
          </wp:anchor>
        </w:drawing>
      </w:r>
      <w:r w:rsidR="00935FE0">
        <w:rPr>
          <w:rFonts w:ascii="Arial" w:hAnsi="Arial" w:cs="Arial"/>
        </w:rPr>
        <w:br w:type="textWrapping" w:clear="all"/>
      </w:r>
    </w:p>
    <w:p w:rsidR="00380A8C" w:rsidRDefault="00380A8C">
      <w:pPr>
        <w:spacing w:line="360" w:lineRule="auto"/>
        <w:rPr>
          <w:b/>
          <w:sz w:val="24"/>
          <w:szCs w:val="24"/>
        </w:rPr>
      </w:pPr>
    </w:p>
    <w:p w:rsidR="00380A8C" w:rsidRDefault="00380A8C">
      <w:pPr>
        <w:spacing w:line="360" w:lineRule="auto"/>
        <w:rPr>
          <w:b/>
          <w:sz w:val="24"/>
          <w:szCs w:val="24"/>
        </w:rPr>
      </w:pPr>
    </w:p>
    <w:p w:rsidR="00380A8C" w:rsidRDefault="00380A8C">
      <w:pPr>
        <w:spacing w:line="360" w:lineRule="auto"/>
        <w:jc w:val="center"/>
        <w:rPr>
          <w:rFonts w:ascii="Monotype Corsiva" w:hAnsi="Monotype Corsiva"/>
          <w:b/>
          <w:color w:val="FF9900"/>
          <w:sz w:val="48"/>
          <w:szCs w:val="48"/>
        </w:rPr>
      </w:pPr>
      <w:r>
        <w:rPr>
          <w:rFonts w:ascii="Monotype Corsiva" w:hAnsi="Monotype Corsiva"/>
          <w:b/>
          <w:color w:val="FF9900"/>
          <w:sz w:val="48"/>
          <w:szCs w:val="48"/>
        </w:rPr>
        <w:t>„Vzdelávaním na našej škole</w:t>
      </w:r>
    </w:p>
    <w:p w:rsidR="00380A8C" w:rsidRDefault="00380A8C">
      <w:pPr>
        <w:spacing w:line="360" w:lineRule="auto"/>
        <w:jc w:val="center"/>
        <w:rPr>
          <w:rFonts w:ascii="Monotype Corsiva" w:hAnsi="Monotype Corsiva"/>
          <w:b/>
          <w:color w:val="FF9900"/>
          <w:sz w:val="48"/>
          <w:szCs w:val="48"/>
        </w:rPr>
      </w:pPr>
      <w:r>
        <w:rPr>
          <w:rFonts w:ascii="Monotype Corsiva" w:hAnsi="Monotype Corsiva"/>
          <w:b/>
          <w:color w:val="FF9900"/>
          <w:sz w:val="48"/>
          <w:szCs w:val="48"/>
        </w:rPr>
        <w:t>nechceme zaplniť myseľ,</w:t>
      </w:r>
    </w:p>
    <w:p w:rsidR="00380A8C" w:rsidRDefault="00380A8C">
      <w:pPr>
        <w:spacing w:line="360" w:lineRule="auto"/>
        <w:jc w:val="center"/>
        <w:rPr>
          <w:rFonts w:ascii="Monotype Corsiva" w:hAnsi="Monotype Corsiva"/>
          <w:b/>
          <w:color w:val="FF9900"/>
          <w:sz w:val="48"/>
          <w:szCs w:val="48"/>
        </w:rPr>
      </w:pPr>
      <w:r>
        <w:rPr>
          <w:rFonts w:ascii="Monotype Corsiva" w:hAnsi="Monotype Corsiva"/>
          <w:b/>
          <w:color w:val="FF9900"/>
          <w:sz w:val="48"/>
          <w:szCs w:val="48"/>
        </w:rPr>
        <w:t>ale otvoriť ju.“</w:t>
      </w:r>
    </w:p>
    <w:p w:rsidR="00380A8C" w:rsidRDefault="00380A8C">
      <w:pPr>
        <w:spacing w:line="360" w:lineRule="auto"/>
        <w:rPr>
          <w:rFonts w:ascii="Monotype Corsiva" w:hAnsi="Monotype Corsiva"/>
          <w:b/>
          <w:color w:val="FF9900"/>
          <w:sz w:val="48"/>
          <w:szCs w:val="48"/>
        </w:rPr>
      </w:pPr>
    </w:p>
    <w:p w:rsidR="005507E1" w:rsidRDefault="00380A8C" w:rsidP="005507E1">
      <w:pPr>
        <w:spacing w:line="360" w:lineRule="auto"/>
        <w:rPr>
          <w:rFonts w:ascii="Arial" w:hAnsi="Arial" w:cs="Arial"/>
        </w:rPr>
      </w:pPr>
      <w:r>
        <w:rPr>
          <w:rFonts w:ascii="Bookman Old Style" w:hAnsi="Bookman Old Style"/>
          <w:b/>
          <w:color w:val="FF9900"/>
          <w:sz w:val="28"/>
          <w:szCs w:val="28"/>
        </w:rPr>
        <w:t>1.</w:t>
      </w:r>
      <w:r>
        <w:rPr>
          <w:b/>
          <w:color w:val="FF9900"/>
          <w:sz w:val="24"/>
          <w:szCs w:val="24"/>
        </w:rPr>
        <w:t xml:space="preserve"> </w:t>
      </w:r>
      <w:r>
        <w:rPr>
          <w:rFonts w:ascii="Bookman Old Style" w:hAnsi="Bookman Old Style" w:cs="Arial"/>
          <w:b/>
          <w:color w:val="FF9900"/>
          <w:sz w:val="28"/>
          <w:szCs w:val="28"/>
        </w:rPr>
        <w:t>Vzdelávací program</w:t>
      </w:r>
      <w:r w:rsidR="005507E1">
        <w:rPr>
          <w:rFonts w:ascii="Bookman Old Style" w:hAnsi="Bookman Old Style" w:cs="Arial"/>
          <w:b/>
          <w:color w:val="FF9900"/>
          <w:sz w:val="28"/>
          <w:szCs w:val="28"/>
        </w:rPr>
        <w:t>:</w:t>
      </w:r>
      <w:r w:rsidR="005507E1">
        <w:rPr>
          <w:rFonts w:ascii="Bookman Old Style" w:hAnsi="Bookman Old Style" w:cs="Arial"/>
          <w:b/>
          <w:color w:val="FF9900"/>
          <w:sz w:val="28"/>
          <w:szCs w:val="28"/>
        </w:rPr>
        <w:tab/>
      </w:r>
      <w:r w:rsidR="005507E1">
        <w:rPr>
          <w:rFonts w:ascii="Bookman Old Style" w:hAnsi="Bookman Old Style" w:cs="Arial"/>
          <w:b/>
          <w:color w:val="FF9900"/>
          <w:sz w:val="28"/>
          <w:szCs w:val="28"/>
        </w:rPr>
        <w:tab/>
      </w:r>
      <w:r w:rsidR="005507E1">
        <w:rPr>
          <w:rFonts w:ascii="Arial" w:hAnsi="Arial" w:cs="Arial"/>
        </w:rPr>
        <w:t>Gymnázium</w:t>
      </w:r>
    </w:p>
    <w:p w:rsidR="00762ABA" w:rsidRPr="00277E9F" w:rsidRDefault="00762ABA" w:rsidP="00762ABA">
      <w:pPr>
        <w:spacing w:line="360" w:lineRule="auto"/>
        <w:rPr>
          <w:rFonts w:ascii="Arial" w:hAnsi="Arial" w:cs="Arial"/>
          <w:color w:val="FF0000"/>
        </w:rPr>
      </w:pPr>
      <w:r>
        <w:rPr>
          <w:rFonts w:ascii="Arial" w:hAnsi="Arial" w:cs="Arial"/>
        </w:rPr>
        <w:tab/>
      </w:r>
      <w:r>
        <w:rPr>
          <w:rFonts w:ascii="Arial" w:hAnsi="Arial" w:cs="Arial"/>
        </w:rPr>
        <w:tab/>
      </w:r>
      <w:r w:rsidRPr="00277E9F">
        <w:rPr>
          <w:rFonts w:ascii="Arial" w:hAnsi="Arial" w:cs="Arial"/>
        </w:rPr>
        <w:t>stupeň vzdelania:</w:t>
      </w:r>
      <w:r>
        <w:rPr>
          <w:rFonts w:ascii="Arial" w:hAnsi="Arial" w:cs="Arial"/>
        </w:rPr>
        <w:tab/>
      </w:r>
      <w:r>
        <w:rPr>
          <w:rFonts w:ascii="Arial" w:hAnsi="Arial" w:cs="Arial"/>
        </w:rPr>
        <w:tab/>
      </w:r>
      <w:r w:rsidRPr="0003496A">
        <w:rPr>
          <w:rFonts w:ascii="Arial" w:hAnsi="Arial" w:cs="Arial"/>
        </w:rPr>
        <w:t>vyššie sekundárne vzdelávanie ISCED 3A</w:t>
      </w:r>
    </w:p>
    <w:p w:rsidR="00762ABA" w:rsidRPr="00277E9F" w:rsidRDefault="00762ABA" w:rsidP="00762ABA">
      <w:pPr>
        <w:spacing w:line="360" w:lineRule="auto"/>
        <w:rPr>
          <w:rFonts w:ascii="Arial" w:hAnsi="Arial" w:cs="Arial"/>
        </w:rPr>
      </w:pPr>
      <w:r>
        <w:rPr>
          <w:rFonts w:ascii="Arial" w:hAnsi="Arial" w:cs="Arial"/>
        </w:rPr>
        <w:tab/>
      </w:r>
      <w:r>
        <w:rPr>
          <w:rFonts w:ascii="Arial" w:hAnsi="Arial" w:cs="Arial"/>
        </w:rPr>
        <w:tab/>
      </w:r>
      <w:r w:rsidRPr="00277E9F">
        <w:rPr>
          <w:rFonts w:ascii="Arial" w:hAnsi="Arial" w:cs="Arial"/>
        </w:rPr>
        <w:t>dĺžka štúdia:</w:t>
      </w:r>
      <w:r>
        <w:rPr>
          <w:rFonts w:ascii="Arial" w:hAnsi="Arial" w:cs="Arial"/>
        </w:rPr>
        <w:tab/>
      </w:r>
      <w:r>
        <w:rPr>
          <w:rFonts w:ascii="Arial" w:hAnsi="Arial" w:cs="Arial"/>
        </w:rPr>
        <w:tab/>
      </w:r>
      <w:r>
        <w:rPr>
          <w:rFonts w:ascii="Arial" w:hAnsi="Arial" w:cs="Arial"/>
        </w:rPr>
        <w:tab/>
        <w:t>štvor</w:t>
      </w:r>
      <w:r w:rsidRPr="00277E9F">
        <w:rPr>
          <w:rFonts w:ascii="Arial" w:hAnsi="Arial" w:cs="Arial"/>
        </w:rPr>
        <w:t>ročná</w:t>
      </w:r>
    </w:p>
    <w:p w:rsidR="00762ABA" w:rsidRPr="00277E9F" w:rsidRDefault="00762ABA" w:rsidP="00762ABA">
      <w:pPr>
        <w:spacing w:line="360" w:lineRule="auto"/>
        <w:rPr>
          <w:rFonts w:ascii="Arial" w:hAnsi="Arial" w:cs="Arial"/>
        </w:rPr>
      </w:pPr>
      <w:r>
        <w:rPr>
          <w:rFonts w:ascii="Arial" w:hAnsi="Arial" w:cs="Arial"/>
        </w:rPr>
        <w:tab/>
      </w:r>
      <w:r>
        <w:rPr>
          <w:rFonts w:ascii="Arial" w:hAnsi="Arial" w:cs="Arial"/>
        </w:rPr>
        <w:tab/>
      </w:r>
      <w:r w:rsidRPr="00277E9F">
        <w:rPr>
          <w:rFonts w:ascii="Arial" w:hAnsi="Arial" w:cs="Arial"/>
        </w:rPr>
        <w:t>vyučovací jazyk:</w:t>
      </w:r>
      <w:r>
        <w:rPr>
          <w:rFonts w:ascii="Arial" w:hAnsi="Arial" w:cs="Arial"/>
        </w:rPr>
        <w:tab/>
      </w:r>
      <w:r>
        <w:rPr>
          <w:rFonts w:ascii="Arial" w:hAnsi="Arial" w:cs="Arial"/>
        </w:rPr>
        <w:tab/>
        <w:t>slovenský</w:t>
      </w:r>
    </w:p>
    <w:p w:rsidR="00762ABA" w:rsidRPr="00277E9F" w:rsidRDefault="00762ABA" w:rsidP="00762ABA">
      <w:pPr>
        <w:spacing w:line="360" w:lineRule="auto"/>
        <w:rPr>
          <w:rFonts w:ascii="Arial" w:hAnsi="Arial" w:cs="Arial"/>
        </w:rPr>
      </w:pPr>
      <w:r>
        <w:rPr>
          <w:rFonts w:ascii="Arial" w:hAnsi="Arial" w:cs="Arial"/>
        </w:rPr>
        <w:tab/>
      </w:r>
      <w:r>
        <w:rPr>
          <w:rFonts w:ascii="Arial" w:hAnsi="Arial" w:cs="Arial"/>
        </w:rPr>
        <w:tab/>
      </w:r>
      <w:r w:rsidRPr="00277E9F">
        <w:rPr>
          <w:rFonts w:ascii="Arial" w:hAnsi="Arial" w:cs="Arial"/>
        </w:rPr>
        <w:t>študijná forma:</w:t>
      </w:r>
      <w:r>
        <w:rPr>
          <w:rFonts w:ascii="Arial" w:hAnsi="Arial" w:cs="Arial"/>
        </w:rPr>
        <w:tab/>
      </w:r>
      <w:r>
        <w:rPr>
          <w:rFonts w:ascii="Arial" w:hAnsi="Arial" w:cs="Arial"/>
        </w:rPr>
        <w:tab/>
      </w:r>
      <w:r>
        <w:rPr>
          <w:rFonts w:ascii="Arial" w:hAnsi="Arial" w:cs="Arial"/>
        </w:rPr>
        <w:tab/>
      </w:r>
      <w:r w:rsidRPr="00277E9F">
        <w:rPr>
          <w:rFonts w:ascii="Arial" w:hAnsi="Arial" w:cs="Arial"/>
        </w:rPr>
        <w:t>denná</w:t>
      </w:r>
    </w:p>
    <w:p w:rsidR="00762ABA" w:rsidRPr="006D66A9" w:rsidRDefault="00762ABA" w:rsidP="00762ABA">
      <w:pPr>
        <w:spacing w:line="360" w:lineRule="auto"/>
        <w:rPr>
          <w:rFonts w:ascii="Arial" w:hAnsi="Arial" w:cs="Arial"/>
        </w:rPr>
      </w:pPr>
      <w:r>
        <w:rPr>
          <w:rFonts w:ascii="Arial" w:hAnsi="Arial" w:cs="Arial"/>
        </w:rPr>
        <w:tab/>
      </w:r>
      <w:r>
        <w:rPr>
          <w:rFonts w:ascii="Arial" w:hAnsi="Arial" w:cs="Arial"/>
        </w:rPr>
        <w:tab/>
      </w:r>
      <w:r w:rsidRPr="00277E9F">
        <w:rPr>
          <w:rFonts w:ascii="Arial" w:hAnsi="Arial" w:cs="Arial"/>
        </w:rPr>
        <w:t>druh školy:</w:t>
      </w:r>
      <w:r>
        <w:rPr>
          <w:rFonts w:ascii="Arial" w:hAnsi="Arial" w:cs="Arial"/>
        </w:rPr>
        <w:tab/>
      </w:r>
      <w:r>
        <w:rPr>
          <w:rFonts w:ascii="Arial" w:hAnsi="Arial" w:cs="Arial"/>
        </w:rPr>
        <w:tab/>
      </w:r>
      <w:r>
        <w:rPr>
          <w:rFonts w:ascii="Arial" w:hAnsi="Arial" w:cs="Arial"/>
        </w:rPr>
        <w:tab/>
        <w:t>štátna</w:t>
      </w:r>
    </w:p>
    <w:p w:rsidR="00762ABA" w:rsidRPr="00C515F3" w:rsidRDefault="00762ABA" w:rsidP="00762ABA">
      <w:pPr>
        <w:spacing w:line="360" w:lineRule="auto"/>
        <w:rPr>
          <w:rFonts w:ascii="Arial" w:hAnsi="Arial" w:cs="Arial"/>
        </w:rPr>
      </w:pPr>
    </w:p>
    <w:p w:rsidR="00762ABA" w:rsidRPr="00277E9F" w:rsidRDefault="00762ABA" w:rsidP="00762ABA">
      <w:pPr>
        <w:spacing w:line="360" w:lineRule="auto"/>
        <w:rPr>
          <w:rFonts w:ascii="Arial" w:hAnsi="Arial" w:cs="Arial"/>
          <w:b/>
          <w:color w:val="FF9966"/>
          <w:sz w:val="28"/>
          <w:szCs w:val="28"/>
        </w:rPr>
      </w:pPr>
      <w:r w:rsidRPr="00277E9F">
        <w:rPr>
          <w:rFonts w:ascii="Bookman Old Style" w:hAnsi="Bookman Old Style" w:cs="Arial"/>
          <w:b/>
          <w:color w:val="FF9966"/>
          <w:sz w:val="28"/>
          <w:szCs w:val="28"/>
        </w:rPr>
        <w:t>2.</w:t>
      </w:r>
      <w:r w:rsidRPr="00277E9F">
        <w:rPr>
          <w:rFonts w:ascii="Bookman Old Style" w:hAnsi="Bookman Old Style" w:cs="Arial"/>
          <w:b/>
          <w:color w:val="FF9966"/>
        </w:rPr>
        <w:t xml:space="preserve"> </w:t>
      </w:r>
      <w:r w:rsidRPr="00277E9F">
        <w:rPr>
          <w:rFonts w:ascii="Bookman Old Style" w:hAnsi="Bookman Old Style" w:cs="Arial"/>
          <w:b/>
          <w:color w:val="FF9966"/>
          <w:sz w:val="28"/>
          <w:szCs w:val="28"/>
        </w:rPr>
        <w:t xml:space="preserve">Predkladateľ: </w:t>
      </w:r>
      <w:r w:rsidRPr="00277E9F">
        <w:rPr>
          <w:rFonts w:ascii="Bookman Old Style" w:hAnsi="Bookman Old Style" w:cs="Arial"/>
          <w:b/>
          <w:color w:val="FF9966"/>
          <w:sz w:val="28"/>
          <w:szCs w:val="28"/>
        </w:rPr>
        <w:tab/>
      </w:r>
    </w:p>
    <w:p w:rsidR="00762ABA" w:rsidRPr="006D66A9" w:rsidRDefault="00762ABA" w:rsidP="00762ABA">
      <w:pPr>
        <w:spacing w:line="360" w:lineRule="auto"/>
        <w:rPr>
          <w:rFonts w:ascii="Arial" w:hAnsi="Arial" w:cs="Arial"/>
        </w:rPr>
      </w:pPr>
      <w:r>
        <w:rPr>
          <w:rFonts w:ascii="Arial" w:hAnsi="Arial" w:cs="Arial"/>
        </w:rPr>
        <w:tab/>
      </w:r>
      <w:r>
        <w:rPr>
          <w:rFonts w:ascii="Arial" w:hAnsi="Arial" w:cs="Arial"/>
        </w:rPr>
        <w:tab/>
        <w:t>n</w:t>
      </w:r>
      <w:r w:rsidRPr="006D66A9">
        <w:rPr>
          <w:rFonts w:ascii="Arial" w:hAnsi="Arial" w:cs="Arial"/>
        </w:rPr>
        <w:t>ázov školy</w:t>
      </w:r>
      <w:r>
        <w:rPr>
          <w:rFonts w:ascii="Arial" w:hAnsi="Arial" w:cs="Arial"/>
        </w:rPr>
        <w:t>:</w:t>
      </w:r>
      <w:r>
        <w:rPr>
          <w:rFonts w:ascii="Arial" w:hAnsi="Arial" w:cs="Arial"/>
        </w:rPr>
        <w:tab/>
      </w:r>
      <w:r>
        <w:rPr>
          <w:rFonts w:ascii="Arial" w:hAnsi="Arial" w:cs="Arial"/>
        </w:rPr>
        <w:tab/>
      </w:r>
      <w:r>
        <w:rPr>
          <w:rFonts w:ascii="Arial" w:hAnsi="Arial" w:cs="Arial"/>
        </w:rPr>
        <w:tab/>
      </w:r>
      <w:r w:rsidRPr="006D66A9">
        <w:rPr>
          <w:rFonts w:ascii="Arial" w:hAnsi="Arial" w:cs="Arial"/>
        </w:rPr>
        <w:t>Gymnázium Františka Švantnera</w:t>
      </w:r>
    </w:p>
    <w:p w:rsidR="00762ABA" w:rsidRPr="006D66A9" w:rsidRDefault="00762ABA" w:rsidP="00762ABA">
      <w:pPr>
        <w:spacing w:line="360" w:lineRule="auto"/>
        <w:rPr>
          <w:rFonts w:ascii="Arial" w:hAnsi="Arial" w:cs="Arial"/>
        </w:rPr>
      </w:pPr>
      <w:r>
        <w:rPr>
          <w:rFonts w:ascii="Arial" w:hAnsi="Arial" w:cs="Arial"/>
        </w:rPr>
        <w:tab/>
      </w:r>
      <w:r>
        <w:rPr>
          <w:rFonts w:ascii="Arial" w:hAnsi="Arial" w:cs="Arial"/>
        </w:rPr>
        <w:tab/>
        <w:t>a</w:t>
      </w:r>
      <w:r w:rsidRPr="006D66A9">
        <w:rPr>
          <w:rFonts w:ascii="Arial" w:hAnsi="Arial" w:cs="Arial"/>
        </w:rPr>
        <w:t>dresa</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sidRPr="006D66A9">
        <w:rPr>
          <w:rFonts w:ascii="Arial" w:hAnsi="Arial" w:cs="Arial"/>
        </w:rPr>
        <w:t>Bernolákova 9, 968 01 Nová Baňa</w:t>
      </w:r>
      <w:r w:rsidRPr="006D66A9">
        <w:rPr>
          <w:rFonts w:ascii="Arial" w:hAnsi="Arial" w:cs="Arial"/>
        </w:rPr>
        <w:tab/>
      </w:r>
    </w:p>
    <w:p w:rsidR="00762ABA" w:rsidRPr="006D66A9" w:rsidRDefault="00762ABA" w:rsidP="00762ABA">
      <w:pPr>
        <w:spacing w:line="360" w:lineRule="auto"/>
        <w:rPr>
          <w:rFonts w:ascii="Arial" w:hAnsi="Arial" w:cs="Arial"/>
        </w:rPr>
      </w:pPr>
      <w:r>
        <w:rPr>
          <w:rFonts w:ascii="Arial" w:hAnsi="Arial" w:cs="Arial"/>
        </w:rPr>
        <w:tab/>
      </w:r>
      <w:r>
        <w:rPr>
          <w:rFonts w:ascii="Arial" w:hAnsi="Arial" w:cs="Arial"/>
        </w:rPr>
        <w:tab/>
      </w:r>
      <w:r w:rsidRPr="006D66A9">
        <w:rPr>
          <w:rFonts w:ascii="Arial" w:hAnsi="Arial" w:cs="Arial"/>
        </w:rPr>
        <w:t>IČO</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6D66A9">
        <w:rPr>
          <w:rFonts w:ascii="Arial" w:hAnsi="Arial" w:cs="Arial"/>
        </w:rPr>
        <w:t>00160725</w:t>
      </w:r>
    </w:p>
    <w:p w:rsidR="00762ABA" w:rsidRPr="006D66A9" w:rsidRDefault="00762ABA" w:rsidP="00762ABA">
      <w:pPr>
        <w:spacing w:line="360" w:lineRule="auto"/>
        <w:rPr>
          <w:rFonts w:ascii="Arial" w:hAnsi="Arial" w:cs="Arial"/>
        </w:rPr>
      </w:pPr>
      <w:r>
        <w:rPr>
          <w:rFonts w:ascii="Arial" w:hAnsi="Arial" w:cs="Arial"/>
        </w:rPr>
        <w:tab/>
      </w:r>
      <w:r>
        <w:rPr>
          <w:rFonts w:ascii="Arial" w:hAnsi="Arial" w:cs="Arial"/>
        </w:rPr>
        <w:tab/>
        <w:t>r</w:t>
      </w:r>
      <w:r w:rsidRPr="006D66A9">
        <w:rPr>
          <w:rFonts w:ascii="Arial" w:hAnsi="Arial" w:cs="Arial"/>
        </w:rPr>
        <w:t>iaditeľ</w:t>
      </w:r>
      <w:r>
        <w:rPr>
          <w:rFonts w:ascii="Arial" w:hAnsi="Arial" w:cs="Arial"/>
        </w:rPr>
        <w:t>ka</w:t>
      </w:r>
      <w:r w:rsidRPr="006D66A9">
        <w:rPr>
          <w:rFonts w:ascii="Arial" w:hAnsi="Arial" w:cs="Arial"/>
        </w:rPr>
        <w:t xml:space="preserve"> školy</w:t>
      </w:r>
      <w:r>
        <w:rPr>
          <w:rFonts w:ascii="Arial" w:hAnsi="Arial" w:cs="Arial"/>
        </w:rPr>
        <w:t>:</w:t>
      </w:r>
      <w:r>
        <w:rPr>
          <w:rFonts w:ascii="Arial" w:hAnsi="Arial" w:cs="Arial"/>
        </w:rPr>
        <w:tab/>
      </w:r>
      <w:r>
        <w:rPr>
          <w:rFonts w:ascii="Arial" w:hAnsi="Arial" w:cs="Arial"/>
        </w:rPr>
        <w:tab/>
      </w:r>
      <w:r>
        <w:rPr>
          <w:rFonts w:ascii="Arial" w:hAnsi="Arial" w:cs="Arial"/>
        </w:rPr>
        <w:tab/>
      </w:r>
      <w:r w:rsidRPr="006D66A9">
        <w:rPr>
          <w:rFonts w:ascii="Arial" w:hAnsi="Arial" w:cs="Arial"/>
        </w:rPr>
        <w:t xml:space="preserve">PaedDr. </w:t>
      </w:r>
      <w:r w:rsidR="00FC3044">
        <w:rPr>
          <w:rFonts w:ascii="Arial" w:hAnsi="Arial" w:cs="Arial"/>
        </w:rPr>
        <w:t>Renáta juhásová</w:t>
      </w:r>
    </w:p>
    <w:p w:rsidR="00762ABA" w:rsidRPr="00277E9F" w:rsidRDefault="00762ABA" w:rsidP="00762ABA">
      <w:pPr>
        <w:spacing w:line="360" w:lineRule="auto"/>
        <w:rPr>
          <w:rFonts w:ascii="Arial" w:hAnsi="Arial" w:cs="Arial"/>
          <w:color w:val="FF0000"/>
        </w:rPr>
      </w:pPr>
      <w:r>
        <w:rPr>
          <w:rFonts w:ascii="Arial" w:hAnsi="Arial" w:cs="Arial"/>
        </w:rPr>
        <w:tab/>
      </w:r>
      <w:r>
        <w:rPr>
          <w:rFonts w:ascii="Arial" w:hAnsi="Arial" w:cs="Arial"/>
        </w:rPr>
        <w:tab/>
      </w:r>
      <w:r w:rsidRPr="006D66A9">
        <w:rPr>
          <w:rFonts w:ascii="Arial" w:hAnsi="Arial" w:cs="Arial"/>
        </w:rPr>
        <w:t xml:space="preserve">email: </w:t>
      </w:r>
      <w:r>
        <w:rPr>
          <w:rFonts w:ascii="Arial" w:hAnsi="Arial" w:cs="Arial"/>
        </w:rPr>
        <w:tab/>
      </w:r>
      <w:r>
        <w:rPr>
          <w:rFonts w:ascii="Arial" w:hAnsi="Arial" w:cs="Arial"/>
        </w:rPr>
        <w:tab/>
      </w:r>
      <w:r>
        <w:rPr>
          <w:rFonts w:ascii="Arial" w:hAnsi="Arial" w:cs="Arial"/>
        </w:rPr>
        <w:tab/>
      </w:r>
      <w:r>
        <w:rPr>
          <w:rFonts w:ascii="Arial" w:hAnsi="Arial" w:cs="Arial"/>
        </w:rPr>
        <w:tab/>
      </w:r>
      <w:r w:rsidRPr="0003496A">
        <w:rPr>
          <w:rFonts w:ascii="Arial" w:hAnsi="Arial" w:cs="Arial"/>
        </w:rPr>
        <w:t>riaditel@gfsnbana.edu.sk</w:t>
      </w:r>
    </w:p>
    <w:p w:rsidR="00762ABA" w:rsidRPr="006D66A9" w:rsidRDefault="00762ABA" w:rsidP="00762ABA">
      <w:pPr>
        <w:spacing w:line="360" w:lineRule="auto"/>
        <w:rPr>
          <w:rFonts w:ascii="Arial" w:hAnsi="Arial" w:cs="Arial"/>
        </w:rPr>
      </w:pPr>
      <w:r>
        <w:rPr>
          <w:rFonts w:ascii="Arial" w:hAnsi="Arial" w:cs="Arial"/>
        </w:rPr>
        <w:tab/>
      </w:r>
      <w:r>
        <w:rPr>
          <w:rFonts w:ascii="Arial" w:hAnsi="Arial" w:cs="Arial"/>
        </w:rPr>
        <w:tab/>
        <w:t>k</w:t>
      </w:r>
      <w:r w:rsidRPr="006D66A9">
        <w:rPr>
          <w:rFonts w:ascii="Arial" w:hAnsi="Arial" w:cs="Arial"/>
        </w:rPr>
        <w:t>oordinátor pre tvorbu ŠVP</w:t>
      </w:r>
      <w:r>
        <w:rPr>
          <w:rFonts w:ascii="Arial" w:hAnsi="Arial" w:cs="Arial"/>
        </w:rPr>
        <w:t>:</w:t>
      </w:r>
      <w:r>
        <w:rPr>
          <w:rFonts w:ascii="Arial" w:hAnsi="Arial" w:cs="Arial"/>
        </w:rPr>
        <w:tab/>
        <w:t>Mgr. Radovan Mádel</w:t>
      </w:r>
    </w:p>
    <w:p w:rsidR="00762ABA" w:rsidRDefault="00762ABA" w:rsidP="00762ABA">
      <w:pPr>
        <w:spacing w:line="360" w:lineRule="auto"/>
        <w:rPr>
          <w:rFonts w:ascii="Arial" w:hAnsi="Arial" w:cs="Arial"/>
        </w:rPr>
      </w:pPr>
      <w:r>
        <w:rPr>
          <w:rFonts w:ascii="Arial" w:hAnsi="Arial" w:cs="Arial"/>
        </w:rPr>
        <w:tab/>
      </w:r>
      <w:r>
        <w:rPr>
          <w:rFonts w:ascii="Arial" w:hAnsi="Arial" w:cs="Arial"/>
        </w:rPr>
        <w:tab/>
      </w:r>
      <w:r w:rsidRPr="006D66A9">
        <w:rPr>
          <w:rFonts w:ascii="Arial" w:hAnsi="Arial" w:cs="Arial"/>
        </w:rPr>
        <w:t>email:</w:t>
      </w:r>
      <w:r>
        <w:rPr>
          <w:rFonts w:ascii="Arial" w:hAnsi="Arial" w:cs="Arial"/>
        </w:rPr>
        <w:tab/>
      </w:r>
      <w:r>
        <w:rPr>
          <w:rFonts w:ascii="Arial" w:hAnsi="Arial" w:cs="Arial"/>
        </w:rPr>
        <w:tab/>
      </w:r>
      <w:r>
        <w:rPr>
          <w:rFonts w:ascii="Arial" w:hAnsi="Arial" w:cs="Arial"/>
        </w:rPr>
        <w:tab/>
      </w:r>
      <w:r>
        <w:rPr>
          <w:rFonts w:ascii="Arial" w:hAnsi="Arial" w:cs="Arial"/>
        </w:rPr>
        <w:tab/>
      </w:r>
      <w:hyperlink r:id="rId12" w:history="1">
        <w:r w:rsidR="00215E10" w:rsidRPr="002F0E6F">
          <w:rPr>
            <w:rStyle w:val="Hypertextovprepojenie"/>
            <w:rFonts w:ascii="Arial" w:hAnsi="Arial" w:cs="Arial"/>
          </w:rPr>
          <w:t>zastupca@gfsnbana.edu.sk</w:t>
        </w:r>
      </w:hyperlink>
    </w:p>
    <w:p w:rsidR="00762ABA" w:rsidRPr="006D66A9" w:rsidRDefault="00762ABA" w:rsidP="00762ABA">
      <w:pPr>
        <w:spacing w:line="360" w:lineRule="auto"/>
        <w:rPr>
          <w:rFonts w:ascii="Arial" w:hAnsi="Arial" w:cs="Arial"/>
        </w:rPr>
      </w:pPr>
      <w:r>
        <w:rPr>
          <w:rFonts w:ascii="Arial" w:hAnsi="Arial" w:cs="Arial"/>
        </w:rPr>
        <w:tab/>
      </w:r>
      <w:r>
        <w:rPr>
          <w:rFonts w:ascii="Arial" w:hAnsi="Arial" w:cs="Arial"/>
        </w:rPr>
        <w:tab/>
      </w:r>
      <w:r w:rsidRPr="006D66A9">
        <w:rPr>
          <w:rFonts w:ascii="Arial" w:hAnsi="Arial" w:cs="Arial"/>
        </w:rPr>
        <w:t>telefón</w:t>
      </w:r>
      <w:r>
        <w:rPr>
          <w:rFonts w:ascii="Arial" w:hAnsi="Arial" w:cs="Arial"/>
        </w:rPr>
        <w:t xml:space="preserve"> /</w:t>
      </w:r>
      <w:r w:rsidRPr="00194D6B">
        <w:rPr>
          <w:rFonts w:ascii="Arial" w:hAnsi="Arial" w:cs="Arial"/>
        </w:rPr>
        <w:t xml:space="preserve"> </w:t>
      </w:r>
      <w:r>
        <w:rPr>
          <w:rFonts w:ascii="Arial" w:hAnsi="Arial" w:cs="Arial"/>
        </w:rPr>
        <w:t xml:space="preserve">fax: </w:t>
      </w:r>
      <w:r>
        <w:rPr>
          <w:rFonts w:ascii="Arial" w:hAnsi="Arial" w:cs="Arial"/>
        </w:rPr>
        <w:tab/>
      </w:r>
      <w:r>
        <w:rPr>
          <w:rFonts w:ascii="Arial" w:hAnsi="Arial" w:cs="Arial"/>
        </w:rPr>
        <w:tab/>
      </w:r>
      <w:r>
        <w:rPr>
          <w:rFonts w:ascii="Arial" w:hAnsi="Arial" w:cs="Arial"/>
        </w:rPr>
        <w:tab/>
      </w:r>
      <w:r w:rsidRPr="006D66A9">
        <w:rPr>
          <w:rFonts w:ascii="Arial" w:hAnsi="Arial" w:cs="Arial"/>
        </w:rPr>
        <w:t>045/6857092</w:t>
      </w:r>
    </w:p>
    <w:p w:rsidR="00762ABA" w:rsidRPr="006D66A9" w:rsidRDefault="00762ABA" w:rsidP="00762ABA">
      <w:pPr>
        <w:spacing w:line="360" w:lineRule="auto"/>
        <w:rPr>
          <w:rFonts w:ascii="Arial" w:hAnsi="Arial" w:cs="Arial"/>
        </w:rPr>
      </w:pPr>
      <w:r>
        <w:rPr>
          <w:rFonts w:ascii="Arial" w:hAnsi="Arial" w:cs="Arial"/>
        </w:rPr>
        <w:tab/>
      </w:r>
      <w:r>
        <w:rPr>
          <w:rFonts w:ascii="Arial" w:hAnsi="Arial" w:cs="Arial"/>
        </w:rPr>
        <w:tab/>
        <w:t>email:</w:t>
      </w:r>
      <w:r>
        <w:rPr>
          <w:rFonts w:ascii="Arial" w:hAnsi="Arial" w:cs="Arial"/>
        </w:rPr>
        <w:tab/>
      </w:r>
      <w:r>
        <w:rPr>
          <w:rFonts w:ascii="Arial" w:hAnsi="Arial" w:cs="Arial"/>
        </w:rPr>
        <w:tab/>
      </w:r>
      <w:r>
        <w:rPr>
          <w:rFonts w:ascii="Arial" w:hAnsi="Arial" w:cs="Arial"/>
        </w:rPr>
        <w:tab/>
      </w:r>
      <w:r>
        <w:rPr>
          <w:rFonts w:ascii="Arial" w:hAnsi="Arial" w:cs="Arial"/>
        </w:rPr>
        <w:tab/>
      </w:r>
      <w:hyperlink r:id="rId13" w:history="1">
        <w:r w:rsidRPr="006D66A9">
          <w:rPr>
            <w:rStyle w:val="Hypertextovprepojenie"/>
            <w:rFonts w:ascii="Arial" w:hAnsi="Arial" w:cs="Arial"/>
          </w:rPr>
          <w:t>gfs@gfsnbana.edu.sk</w:t>
        </w:r>
      </w:hyperlink>
    </w:p>
    <w:p w:rsidR="00762ABA" w:rsidRDefault="00762ABA" w:rsidP="00762ABA">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14" w:history="1">
        <w:r w:rsidRPr="00F43558">
          <w:rPr>
            <w:rStyle w:val="Hypertextovprepojenie"/>
            <w:rFonts w:ascii="Arial" w:hAnsi="Arial" w:cs="Arial"/>
          </w:rPr>
          <w:t>www.gfsnbana.edu.sk</w:t>
        </w:r>
      </w:hyperlink>
    </w:p>
    <w:p w:rsidR="00762ABA" w:rsidRPr="008B49B2" w:rsidRDefault="00762ABA" w:rsidP="00762ABA">
      <w:pPr>
        <w:spacing w:line="360" w:lineRule="auto"/>
        <w:rPr>
          <w:rFonts w:ascii="Arial" w:hAnsi="Arial" w:cs="Arial"/>
          <w:color w:val="FF0000"/>
        </w:rPr>
      </w:pPr>
    </w:p>
    <w:p w:rsidR="00762ABA" w:rsidRPr="00277E9F" w:rsidRDefault="00762ABA" w:rsidP="00762ABA">
      <w:pPr>
        <w:spacing w:line="360" w:lineRule="auto"/>
        <w:rPr>
          <w:rFonts w:ascii="Bookman Old Style" w:hAnsi="Bookman Old Style" w:cs="Arial"/>
          <w:b/>
          <w:color w:val="FF9966"/>
          <w:sz w:val="28"/>
          <w:szCs w:val="28"/>
        </w:rPr>
      </w:pPr>
      <w:r w:rsidRPr="00277E9F">
        <w:rPr>
          <w:rFonts w:ascii="Bookman Old Style" w:hAnsi="Bookman Old Style" w:cs="Arial"/>
          <w:b/>
          <w:color w:val="FF9966"/>
          <w:sz w:val="28"/>
          <w:szCs w:val="28"/>
        </w:rPr>
        <w:t xml:space="preserve">3. Zriaďovateľ: </w:t>
      </w:r>
    </w:p>
    <w:p w:rsidR="00762ABA" w:rsidRPr="00C515F3" w:rsidRDefault="00762ABA" w:rsidP="00762ABA">
      <w:pPr>
        <w:spacing w:line="360" w:lineRule="auto"/>
        <w:rPr>
          <w:rFonts w:ascii="Arial" w:hAnsi="Arial" w:cs="Arial"/>
        </w:rPr>
      </w:pPr>
      <w:r>
        <w:rPr>
          <w:rFonts w:ascii="Arial" w:hAnsi="Arial" w:cs="Arial"/>
        </w:rPr>
        <w:tab/>
      </w:r>
      <w:r>
        <w:rPr>
          <w:rFonts w:ascii="Arial" w:hAnsi="Arial" w:cs="Arial"/>
        </w:rPr>
        <w:tab/>
        <w:t>n</w:t>
      </w:r>
      <w:r w:rsidRPr="00C515F3">
        <w:rPr>
          <w:rFonts w:ascii="Arial" w:hAnsi="Arial" w:cs="Arial"/>
        </w:rPr>
        <w:t>ázov</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Banskobystrický samosprávny kraj</w:t>
      </w:r>
    </w:p>
    <w:p w:rsidR="00762ABA" w:rsidRPr="00C515F3" w:rsidRDefault="00762ABA" w:rsidP="00762ABA">
      <w:pPr>
        <w:spacing w:line="360" w:lineRule="auto"/>
        <w:rPr>
          <w:rFonts w:ascii="Arial" w:hAnsi="Arial" w:cs="Arial"/>
        </w:rPr>
      </w:pPr>
      <w:r>
        <w:rPr>
          <w:rFonts w:ascii="Arial" w:hAnsi="Arial" w:cs="Arial"/>
        </w:rPr>
        <w:tab/>
      </w:r>
      <w:r>
        <w:rPr>
          <w:rFonts w:ascii="Arial" w:hAnsi="Arial" w:cs="Arial"/>
        </w:rPr>
        <w:tab/>
        <w:t>a</w:t>
      </w:r>
      <w:r w:rsidRPr="00C515F3">
        <w:rPr>
          <w:rFonts w:ascii="Arial" w:hAnsi="Arial" w:cs="Arial"/>
        </w:rPr>
        <w:t>dresa</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Námestie SNP 23, 974 01 Banská Bystrica</w:t>
      </w:r>
    </w:p>
    <w:p w:rsidR="00762ABA" w:rsidRDefault="00762ABA" w:rsidP="00762ABA">
      <w:pPr>
        <w:spacing w:line="360" w:lineRule="auto"/>
        <w:rPr>
          <w:rFonts w:ascii="Arial" w:hAnsi="Arial" w:cs="Arial"/>
        </w:rPr>
      </w:pPr>
      <w:r>
        <w:rPr>
          <w:rFonts w:ascii="Arial" w:hAnsi="Arial" w:cs="Arial"/>
        </w:rPr>
        <w:tab/>
      </w:r>
      <w:r>
        <w:rPr>
          <w:rFonts w:ascii="Arial" w:hAnsi="Arial" w:cs="Arial"/>
        </w:rPr>
        <w:tab/>
        <w:t>telefón:</w:t>
      </w:r>
      <w:r>
        <w:rPr>
          <w:rFonts w:ascii="Arial" w:hAnsi="Arial" w:cs="Arial"/>
        </w:rPr>
        <w:tab/>
      </w:r>
      <w:r>
        <w:rPr>
          <w:rFonts w:ascii="Arial" w:hAnsi="Arial" w:cs="Arial"/>
        </w:rPr>
        <w:tab/>
      </w:r>
      <w:r>
        <w:rPr>
          <w:rFonts w:ascii="Arial" w:hAnsi="Arial" w:cs="Arial"/>
        </w:rPr>
        <w:tab/>
      </w:r>
      <w:r>
        <w:rPr>
          <w:rFonts w:ascii="Arial" w:hAnsi="Arial" w:cs="Arial"/>
        </w:rPr>
        <w:tab/>
        <w:t>048/4722117</w:t>
      </w:r>
    </w:p>
    <w:p w:rsidR="00762ABA" w:rsidRDefault="00762ABA" w:rsidP="00762ABA">
      <w:pPr>
        <w:spacing w:line="360" w:lineRule="auto"/>
        <w:rPr>
          <w:rFonts w:ascii="Arial" w:hAnsi="Arial" w:cs="Arial"/>
        </w:rPr>
      </w:pPr>
      <w:r>
        <w:rPr>
          <w:rFonts w:ascii="Arial" w:hAnsi="Arial" w:cs="Arial"/>
        </w:rPr>
        <w:tab/>
      </w:r>
      <w:r>
        <w:rPr>
          <w:rFonts w:ascii="Arial" w:hAnsi="Arial" w:cs="Arial"/>
        </w:rPr>
        <w:tab/>
        <w:t>email:</w:t>
      </w:r>
      <w:r>
        <w:rPr>
          <w:rFonts w:ascii="Arial" w:hAnsi="Arial" w:cs="Arial"/>
        </w:rPr>
        <w:tab/>
      </w:r>
      <w:r>
        <w:rPr>
          <w:rFonts w:ascii="Arial" w:hAnsi="Arial" w:cs="Arial"/>
        </w:rPr>
        <w:tab/>
      </w:r>
      <w:r>
        <w:rPr>
          <w:rFonts w:ascii="Arial" w:hAnsi="Arial" w:cs="Arial"/>
        </w:rPr>
        <w:tab/>
      </w:r>
      <w:r>
        <w:rPr>
          <w:rFonts w:ascii="Arial" w:hAnsi="Arial" w:cs="Arial"/>
        </w:rPr>
        <w:tab/>
      </w:r>
      <w:hyperlink r:id="rId15" w:history="1">
        <w:r w:rsidR="00FC3044" w:rsidRPr="00FC3044">
          <w:rPr>
            <w:rStyle w:val="Hypertextovprepojenie"/>
            <w:rFonts w:ascii="Arial" w:hAnsi="Arial" w:cs="Arial"/>
          </w:rPr>
          <w:t>miroslav.martis@bbsk.sk</w:t>
        </w:r>
      </w:hyperlink>
    </w:p>
    <w:p w:rsidR="00762ABA" w:rsidRPr="00C515F3" w:rsidRDefault="00762ABA" w:rsidP="00762ABA">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16" w:history="1">
        <w:r w:rsidRPr="00D71ABB">
          <w:rPr>
            <w:rStyle w:val="Hypertextovprepojenie"/>
            <w:rFonts w:ascii="Arial" w:hAnsi="Arial" w:cs="Arial"/>
          </w:rPr>
          <w:t>www.bb</w:t>
        </w:r>
        <w:r w:rsidR="00FC3044">
          <w:rPr>
            <w:rStyle w:val="Hypertextovprepojenie"/>
            <w:rFonts w:ascii="Arial" w:hAnsi="Arial" w:cs="Arial"/>
          </w:rPr>
          <w:t>sk</w:t>
        </w:r>
        <w:r w:rsidRPr="00D71ABB">
          <w:rPr>
            <w:rStyle w:val="Hypertextovprepojenie"/>
            <w:rFonts w:ascii="Arial" w:hAnsi="Arial" w:cs="Arial"/>
          </w:rPr>
          <w:t>.sk</w:t>
        </w:r>
      </w:hyperlink>
    </w:p>
    <w:p w:rsidR="00762ABA" w:rsidRDefault="00762ABA" w:rsidP="00762ABA">
      <w:pPr>
        <w:spacing w:line="360" w:lineRule="auto"/>
        <w:rPr>
          <w:rFonts w:ascii="Bookman Old Style" w:hAnsi="Bookman Old Style" w:cs="Arial"/>
          <w:b/>
          <w:color w:val="FF9966"/>
          <w:sz w:val="28"/>
          <w:szCs w:val="28"/>
        </w:rPr>
      </w:pPr>
    </w:p>
    <w:p w:rsidR="00762ABA" w:rsidRDefault="00762ABA" w:rsidP="00762ABA">
      <w:pPr>
        <w:spacing w:line="360" w:lineRule="auto"/>
        <w:rPr>
          <w:rFonts w:ascii="Arial" w:hAnsi="Arial" w:cs="Arial"/>
          <w:color w:val="FF0000"/>
        </w:rPr>
      </w:pPr>
      <w:r w:rsidRPr="00277E9F">
        <w:rPr>
          <w:rFonts w:ascii="Bookman Old Style" w:hAnsi="Bookman Old Style" w:cs="Arial"/>
          <w:b/>
          <w:color w:val="FF9966"/>
          <w:sz w:val="28"/>
          <w:szCs w:val="28"/>
        </w:rPr>
        <w:t>4. Platnosť dokumentu</w:t>
      </w:r>
      <w:r>
        <w:rPr>
          <w:rFonts w:ascii="Bookman Old Style" w:hAnsi="Bookman Old Style" w:cs="Arial"/>
          <w:b/>
          <w:color w:val="FF9966"/>
          <w:sz w:val="28"/>
          <w:szCs w:val="28"/>
        </w:rPr>
        <w:t>:</w:t>
      </w:r>
      <w:r>
        <w:rPr>
          <w:rFonts w:ascii="Bookman Old Style" w:hAnsi="Bookman Old Style" w:cs="Arial"/>
          <w:b/>
          <w:color w:val="FF9966"/>
          <w:sz w:val="28"/>
          <w:szCs w:val="28"/>
        </w:rPr>
        <w:tab/>
      </w:r>
      <w:r>
        <w:rPr>
          <w:rFonts w:ascii="Bookman Old Style" w:hAnsi="Bookman Old Style" w:cs="Arial"/>
          <w:b/>
          <w:color w:val="FF9966"/>
          <w:sz w:val="28"/>
          <w:szCs w:val="28"/>
        </w:rPr>
        <w:tab/>
      </w:r>
      <w:r>
        <w:rPr>
          <w:rFonts w:ascii="Arial" w:hAnsi="Arial" w:cs="Arial"/>
        </w:rPr>
        <w:t xml:space="preserve">od 1. septembra 2008   </w:t>
      </w:r>
    </w:p>
    <w:p w:rsidR="00762ABA" w:rsidRDefault="00762ABA" w:rsidP="00762ABA">
      <w:pPr>
        <w:spacing w:line="360" w:lineRule="auto"/>
        <w:rPr>
          <w:rFonts w:ascii="Arial" w:hAnsi="Arial" w:cs="Arial"/>
          <w:color w:val="FF0000"/>
        </w:rPr>
      </w:pPr>
    </w:p>
    <w:p w:rsidR="00762ABA" w:rsidRDefault="00762ABA" w:rsidP="00762ABA">
      <w:pPr>
        <w:spacing w:line="360" w:lineRule="auto"/>
        <w:rPr>
          <w:rFonts w:ascii="Arial" w:hAnsi="Arial" w:cs="Arial"/>
          <w:color w:val="FF0000"/>
        </w:rPr>
      </w:pPr>
    </w:p>
    <w:p w:rsidR="00762ABA" w:rsidRPr="008B49B2" w:rsidRDefault="00762ABA" w:rsidP="00762ABA">
      <w:pPr>
        <w:spacing w:line="360" w:lineRule="auto"/>
        <w:rPr>
          <w:rFonts w:ascii="Arial" w:hAnsi="Arial" w:cs="Arial"/>
          <w:color w:val="FF0000"/>
        </w:rPr>
      </w:pPr>
    </w:p>
    <w:p w:rsidR="00762ABA" w:rsidRDefault="00762ABA" w:rsidP="00762ABA">
      <w:pPr>
        <w:spacing w:line="360" w:lineRule="auto"/>
        <w:rPr>
          <w:rFonts w:ascii="Arial" w:hAnsi="Arial" w:cs="Arial"/>
        </w:rPr>
      </w:pPr>
    </w:p>
    <w:p w:rsidR="00762ABA" w:rsidRPr="008B49B2" w:rsidRDefault="00762ABA" w:rsidP="00762ABA">
      <w:pPr>
        <w:spacing w:line="360" w:lineRule="auto"/>
        <w:rPr>
          <w:rFonts w:ascii="Bookman Old Style" w:hAnsi="Bookman Old Style" w:cs="Arial"/>
          <w:b/>
          <w:sz w:val="28"/>
          <w:szCs w:val="28"/>
        </w:rPr>
      </w:pP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r>
      <w:r>
        <w:rPr>
          <w:rFonts w:ascii="Bookman Old Style" w:hAnsi="Bookman Old Style" w:cs="Arial"/>
          <w:b/>
          <w:sz w:val="28"/>
          <w:szCs w:val="28"/>
        </w:rPr>
        <w:tab/>
        <w:t xml:space="preserve"> ...........................</w:t>
      </w:r>
    </w:p>
    <w:p w:rsidR="00762ABA" w:rsidRDefault="00762ABA" w:rsidP="00762ABA">
      <w:pPr>
        <w:spacing w:line="360" w:lineRule="auto"/>
        <w:rPr>
          <w:rFonts w:ascii="Arial" w:hAnsi="Arial" w:cs="Arial"/>
        </w:rPr>
      </w:pPr>
      <w:r>
        <w:rPr>
          <w:rFonts w:ascii="Arial" w:hAnsi="Arial" w:cs="Arial"/>
        </w:rPr>
        <w:t xml:space="preserve">                                                         p</w:t>
      </w:r>
      <w:r w:rsidRPr="00C515F3">
        <w:rPr>
          <w:rFonts w:ascii="Arial" w:hAnsi="Arial" w:cs="Arial"/>
        </w:rPr>
        <w:t>odpis riaditeľ</w:t>
      </w:r>
      <w:r>
        <w:rPr>
          <w:rFonts w:ascii="Arial" w:hAnsi="Arial" w:cs="Arial"/>
        </w:rPr>
        <w:t>ky</w:t>
      </w:r>
      <w:r w:rsidRPr="00C515F3">
        <w:rPr>
          <w:rFonts w:ascii="Arial" w:hAnsi="Arial" w:cs="Arial"/>
        </w:rPr>
        <w:t xml:space="preserve"> </w:t>
      </w:r>
      <w:r>
        <w:rPr>
          <w:rFonts w:ascii="Arial" w:hAnsi="Arial" w:cs="Arial"/>
        </w:rPr>
        <w:t>školy</w:t>
      </w:r>
    </w:p>
    <w:p w:rsidR="00380A8C" w:rsidRDefault="00380A8C">
      <w:pPr>
        <w:rPr>
          <w:b/>
          <w:sz w:val="24"/>
          <w:szCs w:val="24"/>
        </w:rPr>
      </w:pPr>
    </w:p>
    <w:p w:rsidR="00762ABA" w:rsidRDefault="00762ABA">
      <w:pPr>
        <w:rPr>
          <w:b/>
          <w:sz w:val="24"/>
          <w:szCs w:val="24"/>
        </w:rPr>
      </w:pPr>
    </w:p>
    <w:p w:rsidR="00762ABA" w:rsidRDefault="00762ABA">
      <w:pPr>
        <w:rPr>
          <w:b/>
          <w:sz w:val="24"/>
          <w:szCs w:val="24"/>
        </w:rPr>
      </w:pPr>
    </w:p>
    <w:p w:rsidR="00762ABA" w:rsidRDefault="00762ABA">
      <w:pPr>
        <w:rPr>
          <w:b/>
          <w:sz w:val="24"/>
          <w:szCs w:val="24"/>
        </w:rPr>
      </w:pPr>
    </w:p>
    <w:p w:rsidR="00762ABA" w:rsidRDefault="00762ABA">
      <w:pPr>
        <w:rPr>
          <w:b/>
          <w:sz w:val="24"/>
          <w:szCs w:val="24"/>
        </w:rPr>
      </w:pPr>
    </w:p>
    <w:p w:rsidR="00380A8C" w:rsidRDefault="00380A8C">
      <w:pPr>
        <w:rPr>
          <w:b/>
          <w:sz w:val="24"/>
          <w:szCs w:val="24"/>
        </w:rPr>
      </w:pPr>
    </w:p>
    <w:p w:rsidR="00380A8C" w:rsidRDefault="00380A8C">
      <w:pPr>
        <w:rPr>
          <w:b/>
          <w:color w:val="FF0000"/>
          <w:sz w:val="24"/>
          <w:szCs w:val="24"/>
        </w:rPr>
      </w:pPr>
    </w:p>
    <w:p w:rsidR="00380A8C" w:rsidRDefault="00380A8C">
      <w:pPr>
        <w:rPr>
          <w:b/>
          <w:color w:val="FF0000"/>
          <w:sz w:val="24"/>
          <w:szCs w:val="24"/>
        </w:rPr>
      </w:pPr>
    </w:p>
    <w:tbl>
      <w:tblPr>
        <w:tblW w:w="0" w:type="auto"/>
        <w:tblInd w:w="-5" w:type="dxa"/>
        <w:tblLayout w:type="fixed"/>
        <w:tblLook w:val="0000"/>
      </w:tblPr>
      <w:tblGrid>
        <w:gridCol w:w="2088"/>
        <w:gridCol w:w="1440"/>
        <w:gridCol w:w="6260"/>
      </w:tblGrid>
      <w:tr w:rsidR="00CB0B13" w:rsidTr="005905AE">
        <w:tc>
          <w:tcPr>
            <w:tcW w:w="2088" w:type="dxa"/>
            <w:tcBorders>
              <w:top w:val="single" w:sz="4" w:space="0" w:color="000000"/>
              <w:left w:val="single" w:sz="4" w:space="0" w:color="000000"/>
              <w:bottom w:val="single" w:sz="4" w:space="0" w:color="000000"/>
            </w:tcBorders>
            <w:shd w:val="clear" w:color="auto" w:fill="auto"/>
            <w:vAlign w:val="center"/>
          </w:tcPr>
          <w:p w:rsidR="00CB0B13" w:rsidRDefault="00CB0B13" w:rsidP="005905AE">
            <w:pPr>
              <w:snapToGrid w:val="0"/>
              <w:spacing w:line="360" w:lineRule="auto"/>
              <w:jc w:val="center"/>
              <w:rPr>
                <w:b/>
                <w:sz w:val="24"/>
                <w:szCs w:val="24"/>
              </w:rPr>
            </w:pPr>
            <w:r>
              <w:rPr>
                <w:b/>
                <w:sz w:val="24"/>
                <w:szCs w:val="24"/>
              </w:rPr>
              <w:t>Platnosť Revidovanie</w:t>
            </w:r>
          </w:p>
        </w:tc>
        <w:tc>
          <w:tcPr>
            <w:tcW w:w="1440" w:type="dxa"/>
            <w:tcBorders>
              <w:top w:val="single" w:sz="4" w:space="0" w:color="000000"/>
              <w:left w:val="single" w:sz="4" w:space="0" w:color="000000"/>
              <w:bottom w:val="single" w:sz="4" w:space="0" w:color="000000"/>
            </w:tcBorders>
            <w:shd w:val="clear" w:color="auto" w:fill="auto"/>
            <w:vAlign w:val="center"/>
          </w:tcPr>
          <w:p w:rsidR="00CB0B13" w:rsidRDefault="00CB0B13" w:rsidP="005905AE">
            <w:pPr>
              <w:snapToGrid w:val="0"/>
              <w:spacing w:line="360" w:lineRule="auto"/>
              <w:jc w:val="center"/>
              <w:rPr>
                <w:b/>
                <w:sz w:val="24"/>
                <w:szCs w:val="24"/>
              </w:rPr>
            </w:pPr>
            <w:r>
              <w:rPr>
                <w:b/>
                <w:sz w:val="24"/>
                <w:szCs w:val="24"/>
              </w:rPr>
              <w:t>Dátum</w:t>
            </w: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B13" w:rsidRDefault="00CB0B13" w:rsidP="005905AE">
            <w:pPr>
              <w:snapToGrid w:val="0"/>
              <w:spacing w:line="360" w:lineRule="auto"/>
              <w:jc w:val="center"/>
              <w:rPr>
                <w:b/>
                <w:sz w:val="24"/>
                <w:szCs w:val="24"/>
              </w:rPr>
            </w:pPr>
            <w:r>
              <w:rPr>
                <w:b/>
                <w:sz w:val="24"/>
                <w:szCs w:val="24"/>
              </w:rPr>
              <w:t>Zaznamenanie inovácie, zmeny, úpravy a pod.</w:t>
            </w:r>
          </w:p>
        </w:tc>
      </w:tr>
      <w:tr w:rsidR="00CB0B13" w:rsidTr="00AE48EF">
        <w:tc>
          <w:tcPr>
            <w:tcW w:w="2088" w:type="dxa"/>
            <w:tcBorders>
              <w:top w:val="single" w:sz="4" w:space="0" w:color="000000"/>
              <w:left w:val="single" w:sz="4" w:space="0" w:color="000000"/>
              <w:bottom w:val="single" w:sz="4" w:space="0" w:color="000000"/>
            </w:tcBorders>
            <w:shd w:val="clear" w:color="auto" w:fill="auto"/>
            <w:vAlign w:val="center"/>
          </w:tcPr>
          <w:p w:rsidR="00CB0B13" w:rsidRPr="006E646B" w:rsidRDefault="003812E7" w:rsidP="00AE48EF">
            <w:pPr>
              <w:snapToGrid w:val="0"/>
              <w:spacing w:line="360" w:lineRule="auto"/>
              <w:rPr>
                <w:sz w:val="24"/>
                <w:szCs w:val="24"/>
              </w:rPr>
            </w:pPr>
            <w:r w:rsidRPr="006E646B">
              <w:rPr>
                <w:sz w:val="24"/>
                <w:szCs w:val="24"/>
              </w:rPr>
              <w:t>Platnosť ŠkVP od</w:t>
            </w:r>
          </w:p>
        </w:tc>
        <w:tc>
          <w:tcPr>
            <w:tcW w:w="1440" w:type="dxa"/>
            <w:tcBorders>
              <w:top w:val="single" w:sz="4" w:space="0" w:color="000000"/>
              <w:left w:val="single" w:sz="4" w:space="0" w:color="000000"/>
              <w:bottom w:val="single" w:sz="4" w:space="0" w:color="000000"/>
            </w:tcBorders>
            <w:shd w:val="clear" w:color="auto" w:fill="auto"/>
            <w:vAlign w:val="center"/>
          </w:tcPr>
          <w:p w:rsidR="00CB0B13" w:rsidRPr="006E646B" w:rsidRDefault="003812E7" w:rsidP="005905AE">
            <w:pPr>
              <w:snapToGrid w:val="0"/>
              <w:spacing w:line="360" w:lineRule="auto"/>
              <w:jc w:val="center"/>
              <w:rPr>
                <w:sz w:val="24"/>
                <w:szCs w:val="24"/>
              </w:rPr>
            </w:pPr>
            <w:r w:rsidRPr="006E646B">
              <w:rPr>
                <w:sz w:val="24"/>
                <w:szCs w:val="24"/>
              </w:rPr>
              <w:t>1. 9. 2008</w:t>
            </w: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B13" w:rsidRPr="006E646B" w:rsidRDefault="00CB0B13" w:rsidP="00AE48EF">
            <w:pPr>
              <w:snapToGrid w:val="0"/>
              <w:spacing w:line="360" w:lineRule="auto"/>
              <w:rPr>
                <w:sz w:val="24"/>
                <w:szCs w:val="24"/>
              </w:rPr>
            </w:pPr>
          </w:p>
        </w:tc>
      </w:tr>
      <w:tr w:rsidR="00CB0B13" w:rsidTr="00AE48EF">
        <w:tc>
          <w:tcPr>
            <w:tcW w:w="2088" w:type="dxa"/>
            <w:tcBorders>
              <w:top w:val="single" w:sz="4" w:space="0" w:color="000000"/>
              <w:left w:val="single" w:sz="4" w:space="0" w:color="000000"/>
              <w:bottom w:val="single" w:sz="4" w:space="0" w:color="000000"/>
            </w:tcBorders>
            <w:shd w:val="clear" w:color="auto" w:fill="auto"/>
            <w:vAlign w:val="center"/>
          </w:tcPr>
          <w:p w:rsidR="00CB0B13" w:rsidRPr="006E646B" w:rsidRDefault="003812E7" w:rsidP="00AE48EF">
            <w:pPr>
              <w:snapToGrid w:val="0"/>
              <w:spacing w:line="360" w:lineRule="auto"/>
              <w:rPr>
                <w:sz w:val="24"/>
                <w:szCs w:val="24"/>
              </w:rPr>
            </w:pPr>
            <w:r w:rsidRPr="006E646B">
              <w:rPr>
                <w:sz w:val="24"/>
                <w:szCs w:val="24"/>
              </w:rPr>
              <w:t>Revidovanie</w:t>
            </w:r>
          </w:p>
        </w:tc>
        <w:tc>
          <w:tcPr>
            <w:tcW w:w="1440" w:type="dxa"/>
            <w:tcBorders>
              <w:top w:val="single" w:sz="4" w:space="0" w:color="000000"/>
              <w:left w:val="single" w:sz="4" w:space="0" w:color="000000"/>
              <w:bottom w:val="single" w:sz="4" w:space="0" w:color="000000"/>
            </w:tcBorders>
            <w:shd w:val="clear" w:color="auto" w:fill="auto"/>
            <w:vAlign w:val="center"/>
          </w:tcPr>
          <w:p w:rsidR="00CB0B13" w:rsidRPr="006E646B" w:rsidRDefault="003812E7" w:rsidP="005905AE">
            <w:pPr>
              <w:snapToGrid w:val="0"/>
              <w:spacing w:line="360" w:lineRule="auto"/>
              <w:jc w:val="center"/>
              <w:rPr>
                <w:sz w:val="24"/>
                <w:szCs w:val="24"/>
              </w:rPr>
            </w:pPr>
            <w:r w:rsidRPr="006E646B">
              <w:rPr>
                <w:sz w:val="24"/>
                <w:szCs w:val="24"/>
              </w:rPr>
              <w:t>1. 9. 2009</w:t>
            </w: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B13" w:rsidRPr="006E646B" w:rsidRDefault="003812E7" w:rsidP="00AE48EF">
            <w:pPr>
              <w:snapToGrid w:val="0"/>
              <w:spacing w:line="360" w:lineRule="auto"/>
              <w:rPr>
                <w:sz w:val="24"/>
                <w:szCs w:val="24"/>
              </w:rPr>
            </w:pPr>
            <w:r w:rsidRPr="006E646B">
              <w:rPr>
                <w:sz w:val="24"/>
                <w:szCs w:val="24"/>
              </w:rPr>
              <w:t xml:space="preserve">Doplnenie kritérií hodnotenia </w:t>
            </w:r>
            <w:r w:rsidR="006E646B">
              <w:rPr>
                <w:sz w:val="24"/>
                <w:szCs w:val="24"/>
              </w:rPr>
              <w:t xml:space="preserve">a klasifikácie </w:t>
            </w:r>
            <w:r w:rsidRPr="006E646B">
              <w:rPr>
                <w:sz w:val="24"/>
                <w:szCs w:val="24"/>
              </w:rPr>
              <w:t>žiakov</w:t>
            </w:r>
          </w:p>
        </w:tc>
      </w:tr>
      <w:tr w:rsidR="003812E7" w:rsidTr="00AE48EF">
        <w:tc>
          <w:tcPr>
            <w:tcW w:w="2088" w:type="dxa"/>
            <w:tcBorders>
              <w:top w:val="single" w:sz="4" w:space="0" w:color="000000"/>
              <w:left w:val="single" w:sz="4" w:space="0" w:color="000000"/>
              <w:bottom w:val="single" w:sz="4" w:space="0" w:color="000000"/>
            </w:tcBorders>
            <w:shd w:val="clear" w:color="auto" w:fill="auto"/>
            <w:vAlign w:val="center"/>
          </w:tcPr>
          <w:p w:rsidR="003812E7" w:rsidRPr="006E646B" w:rsidRDefault="003812E7" w:rsidP="00AE48EF">
            <w:pPr>
              <w:snapToGrid w:val="0"/>
              <w:spacing w:line="360" w:lineRule="auto"/>
              <w:rPr>
                <w:sz w:val="24"/>
                <w:szCs w:val="24"/>
              </w:rPr>
            </w:pPr>
            <w:r w:rsidRPr="006E646B">
              <w:rPr>
                <w:sz w:val="24"/>
                <w:szCs w:val="24"/>
              </w:rPr>
              <w:t>Revidovanie</w:t>
            </w:r>
          </w:p>
        </w:tc>
        <w:tc>
          <w:tcPr>
            <w:tcW w:w="1440" w:type="dxa"/>
            <w:tcBorders>
              <w:top w:val="single" w:sz="4" w:space="0" w:color="000000"/>
              <w:left w:val="single" w:sz="4" w:space="0" w:color="000000"/>
              <w:bottom w:val="single" w:sz="4" w:space="0" w:color="000000"/>
            </w:tcBorders>
            <w:shd w:val="clear" w:color="auto" w:fill="auto"/>
            <w:vAlign w:val="center"/>
          </w:tcPr>
          <w:p w:rsidR="003812E7" w:rsidRPr="006E646B" w:rsidRDefault="006E646B" w:rsidP="005905AE">
            <w:pPr>
              <w:snapToGrid w:val="0"/>
              <w:spacing w:line="360" w:lineRule="auto"/>
              <w:jc w:val="center"/>
              <w:rPr>
                <w:sz w:val="24"/>
                <w:szCs w:val="24"/>
              </w:rPr>
            </w:pPr>
            <w:r w:rsidRPr="006E646B">
              <w:rPr>
                <w:sz w:val="24"/>
                <w:szCs w:val="24"/>
              </w:rPr>
              <w:t>1. 12. 2009</w:t>
            </w: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12E7" w:rsidRPr="006E646B" w:rsidRDefault="003812E7" w:rsidP="00AE48EF">
            <w:pPr>
              <w:snapToGrid w:val="0"/>
              <w:spacing w:line="360" w:lineRule="auto"/>
              <w:rPr>
                <w:sz w:val="24"/>
                <w:szCs w:val="24"/>
              </w:rPr>
            </w:pPr>
            <w:r w:rsidRPr="006E646B">
              <w:rPr>
                <w:sz w:val="24"/>
                <w:szCs w:val="24"/>
              </w:rPr>
              <w:t>Kontinuálne vzdelávanie pedagogických zamestnancov</w:t>
            </w:r>
          </w:p>
        </w:tc>
      </w:tr>
      <w:tr w:rsidR="003812E7" w:rsidTr="00AE48EF">
        <w:tc>
          <w:tcPr>
            <w:tcW w:w="2088" w:type="dxa"/>
            <w:tcBorders>
              <w:top w:val="single" w:sz="4" w:space="0" w:color="000000"/>
              <w:left w:val="single" w:sz="4" w:space="0" w:color="000000"/>
              <w:bottom w:val="single" w:sz="4" w:space="0" w:color="000000"/>
            </w:tcBorders>
            <w:shd w:val="clear" w:color="auto" w:fill="auto"/>
            <w:vAlign w:val="center"/>
          </w:tcPr>
          <w:p w:rsidR="003812E7" w:rsidRPr="006E646B" w:rsidRDefault="003812E7" w:rsidP="00AE48EF">
            <w:pPr>
              <w:snapToGrid w:val="0"/>
              <w:spacing w:line="360" w:lineRule="auto"/>
              <w:rPr>
                <w:sz w:val="24"/>
                <w:szCs w:val="24"/>
              </w:rPr>
            </w:pPr>
            <w:r w:rsidRPr="006E646B">
              <w:rPr>
                <w:sz w:val="24"/>
                <w:szCs w:val="24"/>
              </w:rPr>
              <w:t>Revidovanie</w:t>
            </w:r>
          </w:p>
        </w:tc>
        <w:tc>
          <w:tcPr>
            <w:tcW w:w="1440" w:type="dxa"/>
            <w:tcBorders>
              <w:top w:val="single" w:sz="4" w:space="0" w:color="000000"/>
              <w:left w:val="single" w:sz="4" w:space="0" w:color="000000"/>
              <w:bottom w:val="single" w:sz="4" w:space="0" w:color="000000"/>
            </w:tcBorders>
            <w:shd w:val="clear" w:color="auto" w:fill="auto"/>
            <w:vAlign w:val="center"/>
          </w:tcPr>
          <w:p w:rsidR="003812E7" w:rsidRPr="006E646B" w:rsidRDefault="00354762" w:rsidP="005905AE">
            <w:pPr>
              <w:snapToGrid w:val="0"/>
              <w:spacing w:line="360" w:lineRule="auto"/>
              <w:jc w:val="center"/>
              <w:rPr>
                <w:sz w:val="24"/>
                <w:szCs w:val="24"/>
              </w:rPr>
            </w:pPr>
            <w:r>
              <w:rPr>
                <w:sz w:val="24"/>
                <w:szCs w:val="24"/>
              </w:rPr>
              <w:t>3. 3</w:t>
            </w:r>
            <w:r w:rsidR="006A0550">
              <w:rPr>
                <w:sz w:val="24"/>
                <w:szCs w:val="24"/>
              </w:rPr>
              <w:t>. 2010</w:t>
            </w: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12E7" w:rsidRPr="006E646B" w:rsidRDefault="006A0550" w:rsidP="00AE48EF">
            <w:pPr>
              <w:snapToGrid w:val="0"/>
              <w:spacing w:line="360" w:lineRule="auto"/>
              <w:rPr>
                <w:sz w:val="24"/>
                <w:szCs w:val="24"/>
              </w:rPr>
            </w:pPr>
            <w:r>
              <w:rPr>
                <w:sz w:val="24"/>
                <w:szCs w:val="24"/>
              </w:rPr>
              <w:t xml:space="preserve">Doplnenie systému voliteľných predmetov pre 3. </w:t>
            </w:r>
            <w:r w:rsidR="00354762">
              <w:rPr>
                <w:sz w:val="24"/>
                <w:szCs w:val="24"/>
              </w:rPr>
              <w:t xml:space="preserve">a 4. </w:t>
            </w:r>
            <w:r>
              <w:rPr>
                <w:sz w:val="24"/>
                <w:szCs w:val="24"/>
              </w:rPr>
              <w:t>ročník</w:t>
            </w:r>
          </w:p>
        </w:tc>
      </w:tr>
      <w:tr w:rsidR="003812E7" w:rsidTr="00AE48EF">
        <w:tc>
          <w:tcPr>
            <w:tcW w:w="2088" w:type="dxa"/>
            <w:tcBorders>
              <w:top w:val="single" w:sz="4" w:space="0" w:color="000000"/>
              <w:left w:val="single" w:sz="4" w:space="0" w:color="000000"/>
              <w:bottom w:val="single" w:sz="4" w:space="0" w:color="000000"/>
            </w:tcBorders>
            <w:shd w:val="clear" w:color="auto" w:fill="auto"/>
            <w:vAlign w:val="center"/>
          </w:tcPr>
          <w:p w:rsidR="003812E7" w:rsidRPr="006E646B" w:rsidRDefault="003812E7" w:rsidP="00AE48EF">
            <w:pPr>
              <w:snapToGrid w:val="0"/>
              <w:spacing w:line="360" w:lineRule="auto"/>
              <w:rPr>
                <w:sz w:val="24"/>
                <w:szCs w:val="24"/>
              </w:rPr>
            </w:pPr>
            <w:r w:rsidRPr="006E646B">
              <w:rPr>
                <w:sz w:val="24"/>
                <w:szCs w:val="24"/>
              </w:rPr>
              <w:t>Revidovanie</w:t>
            </w:r>
          </w:p>
        </w:tc>
        <w:tc>
          <w:tcPr>
            <w:tcW w:w="1440" w:type="dxa"/>
            <w:tcBorders>
              <w:top w:val="single" w:sz="4" w:space="0" w:color="000000"/>
              <w:left w:val="single" w:sz="4" w:space="0" w:color="000000"/>
              <w:bottom w:val="single" w:sz="4" w:space="0" w:color="000000"/>
            </w:tcBorders>
            <w:shd w:val="clear" w:color="auto" w:fill="auto"/>
            <w:vAlign w:val="center"/>
          </w:tcPr>
          <w:p w:rsidR="003812E7" w:rsidRPr="006E646B" w:rsidRDefault="00354762" w:rsidP="005905AE">
            <w:pPr>
              <w:snapToGrid w:val="0"/>
              <w:spacing w:line="360" w:lineRule="auto"/>
              <w:jc w:val="center"/>
              <w:rPr>
                <w:sz w:val="24"/>
                <w:szCs w:val="24"/>
              </w:rPr>
            </w:pPr>
            <w:r>
              <w:rPr>
                <w:sz w:val="24"/>
                <w:szCs w:val="24"/>
              </w:rPr>
              <w:t>5. 9. 2011</w:t>
            </w: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12E7" w:rsidRPr="006E646B" w:rsidRDefault="006A0550" w:rsidP="00AE48EF">
            <w:pPr>
              <w:snapToGrid w:val="0"/>
              <w:spacing w:line="360" w:lineRule="auto"/>
              <w:rPr>
                <w:sz w:val="24"/>
                <w:szCs w:val="24"/>
              </w:rPr>
            </w:pPr>
            <w:r>
              <w:rPr>
                <w:sz w:val="24"/>
                <w:szCs w:val="24"/>
              </w:rPr>
              <w:t>Zmeny v učebných plánoch</w:t>
            </w: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Pr="005905AE" w:rsidRDefault="000D14A0" w:rsidP="00AE48EF">
            <w:pPr>
              <w:snapToGrid w:val="0"/>
              <w:spacing w:line="360" w:lineRule="auto"/>
              <w:rPr>
                <w:sz w:val="24"/>
                <w:szCs w:val="24"/>
              </w:rPr>
            </w:pPr>
            <w:r w:rsidRPr="005905AE">
              <w:rPr>
                <w:sz w:val="24"/>
                <w:szCs w:val="24"/>
              </w:rPr>
              <w:t>Revidovanie</w:t>
            </w:r>
          </w:p>
        </w:tc>
        <w:tc>
          <w:tcPr>
            <w:tcW w:w="1440" w:type="dxa"/>
            <w:tcBorders>
              <w:top w:val="single" w:sz="4" w:space="0" w:color="000000"/>
              <w:left w:val="single" w:sz="4" w:space="0" w:color="000000"/>
              <w:bottom w:val="single" w:sz="4" w:space="0" w:color="000000"/>
            </w:tcBorders>
            <w:shd w:val="clear" w:color="auto" w:fill="auto"/>
            <w:vAlign w:val="center"/>
          </w:tcPr>
          <w:p w:rsidR="00A41CCA" w:rsidRPr="005905AE" w:rsidRDefault="005905AE" w:rsidP="005905AE">
            <w:pPr>
              <w:snapToGrid w:val="0"/>
              <w:spacing w:line="360" w:lineRule="auto"/>
              <w:jc w:val="center"/>
              <w:rPr>
                <w:sz w:val="24"/>
                <w:szCs w:val="24"/>
              </w:rPr>
            </w:pPr>
            <w:r>
              <w:rPr>
                <w:sz w:val="24"/>
                <w:szCs w:val="24"/>
              </w:rPr>
              <w:t>28. 8. 2014</w:t>
            </w: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Pr="005905AE" w:rsidRDefault="005905AE" w:rsidP="00AE48EF">
            <w:pPr>
              <w:snapToGrid w:val="0"/>
              <w:spacing w:line="360" w:lineRule="auto"/>
              <w:rPr>
                <w:sz w:val="24"/>
                <w:szCs w:val="24"/>
              </w:rPr>
            </w:pPr>
            <w:r>
              <w:rPr>
                <w:sz w:val="24"/>
                <w:szCs w:val="24"/>
              </w:rPr>
              <w:t>Aktualizácia I., II., III. a IV. časti</w:t>
            </w: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Pr="005905AE" w:rsidRDefault="00A41CCA" w:rsidP="00AE48EF">
            <w:pPr>
              <w:snapToGrid w:val="0"/>
              <w:spacing w:line="360" w:lineRule="auto"/>
              <w:rPr>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Pr="005905AE" w:rsidRDefault="00A41CCA" w:rsidP="00AE48EF">
            <w:pPr>
              <w:snapToGrid w:val="0"/>
              <w:spacing w:line="360" w:lineRule="auto"/>
              <w:rPr>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Pr="005905AE" w:rsidRDefault="005905AE" w:rsidP="00AE48EF">
            <w:pPr>
              <w:snapToGrid w:val="0"/>
              <w:spacing w:line="360" w:lineRule="auto"/>
              <w:rPr>
                <w:sz w:val="24"/>
                <w:szCs w:val="24"/>
              </w:rPr>
            </w:pPr>
            <w:r>
              <w:rPr>
                <w:sz w:val="24"/>
                <w:szCs w:val="24"/>
              </w:rPr>
              <w:t>Doplnenie prierezovej témy Finančná gramotnosť</w:t>
            </w: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Pr="005905AE" w:rsidRDefault="00613901" w:rsidP="00AE48EF">
            <w:pPr>
              <w:snapToGrid w:val="0"/>
              <w:spacing w:line="360" w:lineRule="auto"/>
              <w:rPr>
                <w:b/>
                <w:sz w:val="24"/>
                <w:szCs w:val="24"/>
              </w:rPr>
            </w:pPr>
            <w:r w:rsidRPr="005905AE">
              <w:rPr>
                <w:sz w:val="24"/>
                <w:szCs w:val="24"/>
              </w:rPr>
              <w:t>Revidovanie</w:t>
            </w:r>
          </w:p>
        </w:tc>
        <w:tc>
          <w:tcPr>
            <w:tcW w:w="1440" w:type="dxa"/>
            <w:tcBorders>
              <w:top w:val="single" w:sz="4" w:space="0" w:color="000000"/>
              <w:left w:val="single" w:sz="4" w:space="0" w:color="000000"/>
              <w:bottom w:val="single" w:sz="4" w:space="0" w:color="000000"/>
            </w:tcBorders>
            <w:shd w:val="clear" w:color="auto" w:fill="auto"/>
            <w:vAlign w:val="center"/>
          </w:tcPr>
          <w:p w:rsidR="00A41CCA" w:rsidRPr="00613901" w:rsidRDefault="00613901" w:rsidP="00AE48EF">
            <w:pPr>
              <w:snapToGrid w:val="0"/>
              <w:spacing w:line="360" w:lineRule="auto"/>
              <w:rPr>
                <w:sz w:val="24"/>
                <w:szCs w:val="24"/>
              </w:rPr>
            </w:pPr>
            <w:r w:rsidRPr="00613901">
              <w:rPr>
                <w:sz w:val="24"/>
                <w:szCs w:val="24"/>
              </w:rPr>
              <w:t>3. 9. 2018</w:t>
            </w: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046" w:rsidRPr="00613901" w:rsidRDefault="00613901" w:rsidP="00613901">
            <w:pPr>
              <w:snapToGrid w:val="0"/>
              <w:spacing w:line="360" w:lineRule="auto"/>
              <w:rPr>
                <w:sz w:val="24"/>
                <w:szCs w:val="24"/>
              </w:rPr>
            </w:pPr>
            <w:r>
              <w:rPr>
                <w:sz w:val="24"/>
                <w:szCs w:val="24"/>
              </w:rPr>
              <w:t xml:space="preserve">Aktualizácia I., II., III. a IV. časti </w:t>
            </w: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613901" w:rsidP="00613901">
            <w:pPr>
              <w:snapToGrid w:val="0"/>
              <w:spacing w:line="360" w:lineRule="auto"/>
              <w:rPr>
                <w:b/>
                <w:sz w:val="24"/>
                <w:szCs w:val="24"/>
              </w:rPr>
            </w:pPr>
            <w:r>
              <w:rPr>
                <w:sz w:val="24"/>
                <w:szCs w:val="24"/>
              </w:rPr>
              <w:t>Úprava rámcového učebného plánu - doplnenie systému voliteľných predmetov pre 1. - 3. ročník</w:t>
            </w: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3901" w:rsidRDefault="00613901" w:rsidP="00613901">
            <w:pPr>
              <w:snapToGrid w:val="0"/>
              <w:spacing w:line="360" w:lineRule="auto"/>
              <w:rPr>
                <w:sz w:val="24"/>
                <w:szCs w:val="24"/>
              </w:rPr>
            </w:pPr>
            <w:r w:rsidRPr="00613901">
              <w:rPr>
                <w:sz w:val="24"/>
                <w:szCs w:val="24"/>
              </w:rPr>
              <w:t xml:space="preserve">Doplnené učebné osnovy telesnej výchovy, seminára </w:t>
            </w:r>
          </w:p>
          <w:p w:rsidR="00A41CCA" w:rsidRDefault="00613901" w:rsidP="00613901">
            <w:pPr>
              <w:snapToGrid w:val="0"/>
              <w:spacing w:line="360" w:lineRule="auto"/>
              <w:rPr>
                <w:b/>
                <w:sz w:val="24"/>
                <w:szCs w:val="24"/>
              </w:rPr>
            </w:pPr>
            <w:r w:rsidRPr="00613901">
              <w:rPr>
                <w:sz w:val="24"/>
                <w:szCs w:val="24"/>
              </w:rPr>
              <w:t>z biológie (1. a 3. ročník), seminára z chémie (1. ročník)</w:t>
            </w: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6C6D" w:rsidP="00AE48EF">
            <w:pPr>
              <w:snapToGrid w:val="0"/>
              <w:spacing w:line="360" w:lineRule="auto"/>
              <w:rPr>
                <w:b/>
                <w:sz w:val="24"/>
                <w:szCs w:val="24"/>
              </w:rPr>
            </w:pPr>
            <w:r w:rsidRPr="005905AE">
              <w:rPr>
                <w:sz w:val="24"/>
                <w:szCs w:val="24"/>
              </w:rPr>
              <w:t>Revidovanie</w:t>
            </w:r>
          </w:p>
        </w:tc>
        <w:tc>
          <w:tcPr>
            <w:tcW w:w="1440" w:type="dxa"/>
            <w:tcBorders>
              <w:top w:val="single" w:sz="4" w:space="0" w:color="000000"/>
              <w:left w:val="single" w:sz="4" w:space="0" w:color="000000"/>
              <w:bottom w:val="single" w:sz="4" w:space="0" w:color="000000"/>
            </w:tcBorders>
            <w:shd w:val="clear" w:color="auto" w:fill="auto"/>
            <w:vAlign w:val="center"/>
          </w:tcPr>
          <w:p w:rsidR="00A41CCA" w:rsidRPr="00A46C6D" w:rsidRDefault="00A46C6D" w:rsidP="004A58F6">
            <w:pPr>
              <w:snapToGrid w:val="0"/>
              <w:spacing w:line="360" w:lineRule="auto"/>
              <w:rPr>
                <w:sz w:val="24"/>
                <w:szCs w:val="24"/>
              </w:rPr>
            </w:pPr>
            <w:r w:rsidRPr="00A46C6D">
              <w:rPr>
                <w:sz w:val="24"/>
                <w:szCs w:val="24"/>
              </w:rPr>
              <w:t>2. 9. 201</w:t>
            </w:r>
            <w:r w:rsidR="004A58F6">
              <w:rPr>
                <w:sz w:val="24"/>
                <w:szCs w:val="24"/>
              </w:rPr>
              <w:t>9</w:t>
            </w: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6C6D" w:rsidP="00AE48EF">
            <w:pPr>
              <w:snapToGrid w:val="0"/>
              <w:spacing w:line="360" w:lineRule="auto"/>
              <w:rPr>
                <w:b/>
                <w:sz w:val="24"/>
                <w:szCs w:val="24"/>
              </w:rPr>
            </w:pPr>
            <w:r w:rsidRPr="00613901">
              <w:rPr>
                <w:sz w:val="24"/>
                <w:szCs w:val="24"/>
              </w:rPr>
              <w:t>Doplnené učebné osnovy</w:t>
            </w:r>
            <w:r>
              <w:rPr>
                <w:sz w:val="24"/>
                <w:szCs w:val="24"/>
              </w:rPr>
              <w:t xml:space="preserve"> - seminár z vyššej matematiky, seminár zo španielskeho jazyka</w:t>
            </w: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1CCA" w:rsidP="00AE48EF">
            <w:pPr>
              <w:snapToGrid w:val="0"/>
              <w:spacing w:line="360" w:lineRule="auto"/>
              <w:rPr>
                <w:b/>
                <w:sz w:val="24"/>
                <w:szCs w:val="24"/>
              </w:rPr>
            </w:pP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1CCA" w:rsidP="00AE48EF">
            <w:pPr>
              <w:snapToGrid w:val="0"/>
              <w:spacing w:line="360" w:lineRule="auto"/>
              <w:rPr>
                <w:b/>
                <w:sz w:val="24"/>
                <w:szCs w:val="24"/>
              </w:rPr>
            </w:pP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1CCA" w:rsidP="00AE48EF">
            <w:pPr>
              <w:snapToGrid w:val="0"/>
              <w:spacing w:line="360" w:lineRule="auto"/>
              <w:rPr>
                <w:b/>
                <w:sz w:val="24"/>
                <w:szCs w:val="24"/>
              </w:rPr>
            </w:pP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1CCA" w:rsidP="00AE48EF">
            <w:pPr>
              <w:snapToGrid w:val="0"/>
              <w:spacing w:line="360" w:lineRule="auto"/>
              <w:rPr>
                <w:b/>
                <w:sz w:val="24"/>
                <w:szCs w:val="24"/>
              </w:rPr>
            </w:pP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1CCA" w:rsidP="00AE48EF">
            <w:pPr>
              <w:snapToGrid w:val="0"/>
              <w:spacing w:line="360" w:lineRule="auto"/>
              <w:rPr>
                <w:b/>
                <w:sz w:val="24"/>
                <w:szCs w:val="24"/>
              </w:rPr>
            </w:pP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1CCA" w:rsidP="00AE48EF">
            <w:pPr>
              <w:snapToGrid w:val="0"/>
              <w:spacing w:line="360" w:lineRule="auto"/>
              <w:rPr>
                <w:b/>
                <w:sz w:val="24"/>
                <w:szCs w:val="24"/>
              </w:rPr>
            </w:pP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1CCA" w:rsidP="00AE48EF">
            <w:pPr>
              <w:snapToGrid w:val="0"/>
              <w:spacing w:line="360" w:lineRule="auto"/>
              <w:rPr>
                <w:b/>
                <w:sz w:val="24"/>
                <w:szCs w:val="24"/>
              </w:rPr>
            </w:pP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1CCA" w:rsidP="00AE48EF">
            <w:pPr>
              <w:snapToGrid w:val="0"/>
              <w:spacing w:line="360" w:lineRule="auto"/>
              <w:rPr>
                <w:b/>
                <w:sz w:val="24"/>
                <w:szCs w:val="24"/>
              </w:rPr>
            </w:pP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1CCA" w:rsidP="00AE48EF">
            <w:pPr>
              <w:snapToGrid w:val="0"/>
              <w:spacing w:line="360" w:lineRule="auto"/>
              <w:rPr>
                <w:b/>
                <w:sz w:val="24"/>
                <w:szCs w:val="24"/>
              </w:rPr>
            </w:pP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1CCA" w:rsidP="00AE48EF">
            <w:pPr>
              <w:snapToGrid w:val="0"/>
              <w:spacing w:line="360" w:lineRule="auto"/>
              <w:rPr>
                <w:b/>
                <w:sz w:val="24"/>
                <w:szCs w:val="24"/>
              </w:rPr>
            </w:pP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1CCA" w:rsidP="00AE48EF">
            <w:pPr>
              <w:snapToGrid w:val="0"/>
              <w:spacing w:line="360" w:lineRule="auto"/>
              <w:rPr>
                <w:b/>
                <w:sz w:val="24"/>
                <w:szCs w:val="24"/>
              </w:rPr>
            </w:pP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1CCA" w:rsidP="00AE48EF">
            <w:pPr>
              <w:snapToGrid w:val="0"/>
              <w:spacing w:line="360" w:lineRule="auto"/>
              <w:rPr>
                <w:b/>
                <w:sz w:val="24"/>
                <w:szCs w:val="24"/>
              </w:rPr>
            </w:pPr>
          </w:p>
        </w:tc>
      </w:tr>
      <w:tr w:rsidR="00A41CCA" w:rsidTr="00AE48EF">
        <w:tc>
          <w:tcPr>
            <w:tcW w:w="2088"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A41CCA" w:rsidRDefault="00A41CCA" w:rsidP="00AE48EF">
            <w:pPr>
              <w:snapToGrid w:val="0"/>
              <w:spacing w:line="360" w:lineRule="auto"/>
              <w:rPr>
                <w:b/>
                <w:sz w:val="24"/>
                <w:szCs w:val="24"/>
              </w:rPr>
            </w:pPr>
          </w:p>
        </w:tc>
        <w:tc>
          <w:tcPr>
            <w:tcW w:w="6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CCA" w:rsidRDefault="00A41CCA" w:rsidP="00AE48EF">
            <w:pPr>
              <w:snapToGrid w:val="0"/>
              <w:spacing w:line="360" w:lineRule="auto"/>
              <w:rPr>
                <w:b/>
                <w:sz w:val="24"/>
                <w:szCs w:val="24"/>
              </w:rPr>
            </w:pPr>
          </w:p>
        </w:tc>
      </w:tr>
    </w:tbl>
    <w:p w:rsidR="00380A8C" w:rsidRDefault="00380A8C">
      <w:pPr>
        <w:rPr>
          <w:b/>
          <w:color w:val="FF0000"/>
          <w:sz w:val="24"/>
          <w:szCs w:val="24"/>
        </w:rPr>
      </w:pPr>
    </w:p>
    <w:p w:rsidR="00CB0B13" w:rsidRDefault="00CB0B13">
      <w:pPr>
        <w:rPr>
          <w:b/>
          <w:color w:val="FF0000"/>
          <w:sz w:val="24"/>
          <w:szCs w:val="24"/>
        </w:rPr>
      </w:pPr>
    </w:p>
    <w:p w:rsidR="00CB0B13" w:rsidRPr="00FF584F" w:rsidRDefault="00CB0B13" w:rsidP="00CB0B13">
      <w:pPr>
        <w:pageBreakBefore/>
        <w:spacing w:line="360" w:lineRule="auto"/>
        <w:rPr>
          <w:b/>
          <w:sz w:val="24"/>
          <w:szCs w:val="24"/>
        </w:rPr>
      </w:pPr>
      <w:r w:rsidRPr="00FF584F">
        <w:rPr>
          <w:b/>
          <w:sz w:val="24"/>
          <w:szCs w:val="24"/>
        </w:rPr>
        <w:lastRenderedPageBreak/>
        <w:t>Obsah</w:t>
      </w:r>
    </w:p>
    <w:p w:rsidR="00CB0B13" w:rsidRPr="00FF584F" w:rsidRDefault="00CB0B13" w:rsidP="00CB0B13">
      <w:pPr>
        <w:spacing w:line="360" w:lineRule="auto"/>
        <w:rPr>
          <w:b/>
          <w:sz w:val="24"/>
          <w:szCs w:val="24"/>
        </w:rPr>
      </w:pPr>
    </w:p>
    <w:p w:rsidR="00CB0B13" w:rsidRPr="00FF584F" w:rsidRDefault="00CB0B13" w:rsidP="00B86218">
      <w:pPr>
        <w:numPr>
          <w:ilvl w:val="0"/>
          <w:numId w:val="10"/>
        </w:numPr>
        <w:spacing w:line="360" w:lineRule="auto"/>
        <w:rPr>
          <w:b/>
          <w:sz w:val="24"/>
          <w:szCs w:val="24"/>
        </w:rPr>
      </w:pPr>
      <w:r w:rsidRPr="00FF584F">
        <w:rPr>
          <w:b/>
          <w:sz w:val="24"/>
          <w:szCs w:val="24"/>
        </w:rPr>
        <w:t>Všeobecná charakteristika školy</w:t>
      </w:r>
    </w:p>
    <w:p w:rsidR="00CB0B13" w:rsidRPr="00FF584F" w:rsidRDefault="00CB0B13" w:rsidP="00B86218">
      <w:pPr>
        <w:numPr>
          <w:ilvl w:val="1"/>
          <w:numId w:val="10"/>
        </w:numPr>
        <w:spacing w:line="360" w:lineRule="auto"/>
        <w:rPr>
          <w:b/>
          <w:sz w:val="24"/>
          <w:szCs w:val="24"/>
        </w:rPr>
      </w:pPr>
      <w:r w:rsidRPr="00FF584F">
        <w:rPr>
          <w:b/>
          <w:sz w:val="24"/>
          <w:szCs w:val="24"/>
        </w:rPr>
        <w:t>veľkosť školy</w:t>
      </w:r>
    </w:p>
    <w:p w:rsidR="00CB0B13" w:rsidRPr="00FF584F" w:rsidRDefault="00CB0B13" w:rsidP="00B86218">
      <w:pPr>
        <w:numPr>
          <w:ilvl w:val="1"/>
          <w:numId w:val="10"/>
        </w:numPr>
        <w:spacing w:line="360" w:lineRule="auto"/>
        <w:rPr>
          <w:b/>
          <w:sz w:val="24"/>
          <w:szCs w:val="24"/>
        </w:rPr>
      </w:pPr>
      <w:r w:rsidRPr="00FF584F">
        <w:rPr>
          <w:b/>
          <w:sz w:val="24"/>
          <w:szCs w:val="24"/>
        </w:rPr>
        <w:t>charakteristika žiakov</w:t>
      </w:r>
    </w:p>
    <w:p w:rsidR="00CB0B13" w:rsidRPr="00FF584F" w:rsidRDefault="00CB0B13" w:rsidP="00B86218">
      <w:pPr>
        <w:numPr>
          <w:ilvl w:val="1"/>
          <w:numId w:val="10"/>
        </w:numPr>
        <w:spacing w:line="360" w:lineRule="auto"/>
        <w:rPr>
          <w:b/>
          <w:sz w:val="24"/>
          <w:szCs w:val="24"/>
        </w:rPr>
      </w:pPr>
      <w:r w:rsidRPr="00FF584F">
        <w:rPr>
          <w:b/>
          <w:sz w:val="24"/>
          <w:szCs w:val="24"/>
        </w:rPr>
        <w:t>charakteristika pedagogického zboru</w:t>
      </w:r>
    </w:p>
    <w:p w:rsidR="00CB0B13" w:rsidRPr="00FF584F" w:rsidRDefault="00CB0B13" w:rsidP="00B86218">
      <w:pPr>
        <w:numPr>
          <w:ilvl w:val="1"/>
          <w:numId w:val="10"/>
        </w:numPr>
        <w:spacing w:line="360" w:lineRule="auto"/>
        <w:rPr>
          <w:b/>
          <w:sz w:val="24"/>
          <w:szCs w:val="24"/>
        </w:rPr>
      </w:pPr>
      <w:r w:rsidRPr="00FF584F">
        <w:rPr>
          <w:b/>
          <w:sz w:val="24"/>
          <w:szCs w:val="24"/>
        </w:rPr>
        <w:t>organizácia prijímacieho konania</w:t>
      </w:r>
    </w:p>
    <w:p w:rsidR="00CB0B13" w:rsidRPr="00FF584F" w:rsidRDefault="00CB0B13" w:rsidP="00B86218">
      <w:pPr>
        <w:numPr>
          <w:ilvl w:val="1"/>
          <w:numId w:val="10"/>
        </w:numPr>
        <w:spacing w:line="360" w:lineRule="auto"/>
        <w:rPr>
          <w:b/>
          <w:sz w:val="24"/>
          <w:szCs w:val="24"/>
        </w:rPr>
      </w:pPr>
      <w:r w:rsidRPr="00FF584F">
        <w:rPr>
          <w:b/>
          <w:sz w:val="24"/>
          <w:szCs w:val="24"/>
        </w:rPr>
        <w:t>organizácia maturitn</w:t>
      </w:r>
      <w:r w:rsidR="005B0949">
        <w:rPr>
          <w:b/>
          <w:sz w:val="24"/>
          <w:szCs w:val="24"/>
        </w:rPr>
        <w:t>ej</w:t>
      </w:r>
      <w:r w:rsidRPr="00FF584F">
        <w:rPr>
          <w:b/>
          <w:sz w:val="24"/>
          <w:szCs w:val="24"/>
        </w:rPr>
        <w:t xml:space="preserve"> skúš</w:t>
      </w:r>
      <w:r w:rsidR="005B0949">
        <w:rPr>
          <w:b/>
          <w:sz w:val="24"/>
          <w:szCs w:val="24"/>
        </w:rPr>
        <w:t>ky</w:t>
      </w:r>
    </w:p>
    <w:p w:rsidR="00CB0B13" w:rsidRPr="00FF584F" w:rsidRDefault="00CB0B13" w:rsidP="00B86218">
      <w:pPr>
        <w:numPr>
          <w:ilvl w:val="1"/>
          <w:numId w:val="10"/>
        </w:numPr>
        <w:spacing w:line="360" w:lineRule="auto"/>
        <w:rPr>
          <w:b/>
          <w:sz w:val="24"/>
          <w:szCs w:val="24"/>
        </w:rPr>
      </w:pPr>
      <w:r w:rsidRPr="00FF584F">
        <w:rPr>
          <w:b/>
          <w:sz w:val="24"/>
          <w:szCs w:val="24"/>
        </w:rPr>
        <w:t>dlhodobé projekty</w:t>
      </w:r>
    </w:p>
    <w:p w:rsidR="00CB0B13" w:rsidRPr="00FF584F" w:rsidRDefault="00CB0B13" w:rsidP="00B86218">
      <w:pPr>
        <w:numPr>
          <w:ilvl w:val="1"/>
          <w:numId w:val="10"/>
        </w:numPr>
        <w:spacing w:line="360" w:lineRule="auto"/>
        <w:rPr>
          <w:b/>
          <w:sz w:val="24"/>
          <w:szCs w:val="24"/>
        </w:rPr>
      </w:pPr>
      <w:r w:rsidRPr="00FF584F">
        <w:rPr>
          <w:b/>
          <w:sz w:val="24"/>
          <w:szCs w:val="24"/>
        </w:rPr>
        <w:t>spolupráca s rodičmi a inými subjektmi</w:t>
      </w:r>
    </w:p>
    <w:p w:rsidR="00CB0B13" w:rsidRPr="00FF584F" w:rsidRDefault="00CB0B13" w:rsidP="00B86218">
      <w:pPr>
        <w:numPr>
          <w:ilvl w:val="1"/>
          <w:numId w:val="10"/>
        </w:numPr>
        <w:spacing w:line="360" w:lineRule="auto"/>
        <w:rPr>
          <w:b/>
          <w:sz w:val="24"/>
          <w:szCs w:val="24"/>
        </w:rPr>
      </w:pPr>
      <w:r w:rsidRPr="00FF584F">
        <w:rPr>
          <w:b/>
          <w:sz w:val="24"/>
          <w:szCs w:val="24"/>
        </w:rPr>
        <w:t>priestorové a materiálne podmienky školy</w:t>
      </w:r>
    </w:p>
    <w:p w:rsidR="00CB0B13" w:rsidRPr="00FF584F" w:rsidRDefault="00CB0B13" w:rsidP="00B86218">
      <w:pPr>
        <w:numPr>
          <w:ilvl w:val="1"/>
          <w:numId w:val="10"/>
        </w:numPr>
        <w:spacing w:line="360" w:lineRule="auto"/>
        <w:rPr>
          <w:b/>
          <w:sz w:val="24"/>
          <w:szCs w:val="24"/>
        </w:rPr>
      </w:pPr>
      <w:r w:rsidRPr="00FF584F">
        <w:rPr>
          <w:b/>
          <w:sz w:val="24"/>
          <w:szCs w:val="24"/>
        </w:rPr>
        <w:t>škola ako životný priestor</w:t>
      </w:r>
    </w:p>
    <w:p w:rsidR="00CB0B13" w:rsidRPr="00FF584F" w:rsidRDefault="00CB0B13" w:rsidP="00B86218">
      <w:pPr>
        <w:numPr>
          <w:ilvl w:val="1"/>
          <w:numId w:val="10"/>
        </w:numPr>
        <w:spacing w:line="360" w:lineRule="auto"/>
        <w:rPr>
          <w:b/>
          <w:sz w:val="24"/>
          <w:szCs w:val="24"/>
        </w:rPr>
      </w:pPr>
      <w:r w:rsidRPr="00FF584F">
        <w:rPr>
          <w:b/>
          <w:sz w:val="24"/>
          <w:szCs w:val="24"/>
        </w:rPr>
        <w:t>podmienky na zaistenie bezpečnosti a ochrany zdravia pri výchove a vzdelávaní</w:t>
      </w:r>
    </w:p>
    <w:p w:rsidR="00CB0B13" w:rsidRPr="00FF584F" w:rsidRDefault="00CB0B13" w:rsidP="00CB0B13">
      <w:pPr>
        <w:spacing w:line="360" w:lineRule="auto"/>
        <w:rPr>
          <w:b/>
          <w:sz w:val="24"/>
          <w:szCs w:val="24"/>
        </w:rPr>
      </w:pPr>
    </w:p>
    <w:p w:rsidR="00CB0B13" w:rsidRPr="00FF584F" w:rsidRDefault="00CB0B13" w:rsidP="00B86218">
      <w:pPr>
        <w:numPr>
          <w:ilvl w:val="0"/>
          <w:numId w:val="10"/>
        </w:numPr>
        <w:spacing w:line="360" w:lineRule="auto"/>
        <w:rPr>
          <w:b/>
          <w:sz w:val="24"/>
          <w:szCs w:val="24"/>
        </w:rPr>
      </w:pPr>
      <w:r w:rsidRPr="00FF584F">
        <w:rPr>
          <w:b/>
          <w:sz w:val="24"/>
          <w:szCs w:val="24"/>
        </w:rPr>
        <w:t>Charakteristika školského vzdelávacieho programu</w:t>
      </w:r>
    </w:p>
    <w:p w:rsidR="00CB0B13" w:rsidRPr="00FF584F" w:rsidRDefault="00CB0B13" w:rsidP="00B86218">
      <w:pPr>
        <w:numPr>
          <w:ilvl w:val="1"/>
          <w:numId w:val="10"/>
        </w:numPr>
        <w:spacing w:line="360" w:lineRule="auto"/>
        <w:rPr>
          <w:b/>
          <w:sz w:val="24"/>
          <w:szCs w:val="24"/>
        </w:rPr>
      </w:pPr>
      <w:r w:rsidRPr="00FF584F">
        <w:rPr>
          <w:b/>
          <w:sz w:val="24"/>
          <w:szCs w:val="24"/>
        </w:rPr>
        <w:t>pedagogický princíp školy</w:t>
      </w:r>
    </w:p>
    <w:p w:rsidR="00CB0B13" w:rsidRPr="00FF584F" w:rsidRDefault="00CB0B13" w:rsidP="00B86218">
      <w:pPr>
        <w:numPr>
          <w:ilvl w:val="1"/>
          <w:numId w:val="10"/>
        </w:numPr>
        <w:spacing w:line="360" w:lineRule="auto"/>
        <w:rPr>
          <w:b/>
          <w:sz w:val="24"/>
          <w:szCs w:val="24"/>
        </w:rPr>
      </w:pPr>
      <w:r w:rsidRPr="00FF584F">
        <w:rPr>
          <w:b/>
          <w:sz w:val="24"/>
          <w:szCs w:val="24"/>
        </w:rPr>
        <w:t>zame</w:t>
      </w:r>
      <w:r w:rsidR="005B0949">
        <w:rPr>
          <w:b/>
          <w:sz w:val="24"/>
          <w:szCs w:val="24"/>
        </w:rPr>
        <w:t xml:space="preserve">ranie </w:t>
      </w:r>
      <w:r w:rsidRPr="00FF584F">
        <w:rPr>
          <w:b/>
          <w:sz w:val="24"/>
          <w:szCs w:val="24"/>
        </w:rPr>
        <w:t>školy a stupeň vzdelania</w:t>
      </w:r>
    </w:p>
    <w:p w:rsidR="00CB0B13" w:rsidRPr="00FF584F" w:rsidRDefault="00CB0B13" w:rsidP="00B86218">
      <w:pPr>
        <w:numPr>
          <w:ilvl w:val="1"/>
          <w:numId w:val="10"/>
        </w:numPr>
        <w:spacing w:line="360" w:lineRule="auto"/>
        <w:rPr>
          <w:b/>
          <w:sz w:val="24"/>
          <w:szCs w:val="24"/>
        </w:rPr>
      </w:pPr>
      <w:r w:rsidRPr="00FF584F">
        <w:rPr>
          <w:b/>
          <w:sz w:val="24"/>
          <w:szCs w:val="24"/>
        </w:rPr>
        <w:t>profil absolventa</w:t>
      </w:r>
    </w:p>
    <w:p w:rsidR="00CB0B13" w:rsidRDefault="00CB0B13" w:rsidP="00B86218">
      <w:pPr>
        <w:numPr>
          <w:ilvl w:val="1"/>
          <w:numId w:val="10"/>
        </w:numPr>
        <w:spacing w:line="360" w:lineRule="auto"/>
        <w:rPr>
          <w:b/>
          <w:sz w:val="24"/>
          <w:szCs w:val="24"/>
        </w:rPr>
      </w:pPr>
      <w:r w:rsidRPr="00FF584F">
        <w:rPr>
          <w:b/>
          <w:sz w:val="24"/>
          <w:szCs w:val="24"/>
        </w:rPr>
        <w:t>pedagogické stratégie</w:t>
      </w:r>
    </w:p>
    <w:p w:rsidR="00CB0B13" w:rsidRPr="00FF584F" w:rsidRDefault="00CB0B13" w:rsidP="00B86218">
      <w:pPr>
        <w:numPr>
          <w:ilvl w:val="1"/>
          <w:numId w:val="10"/>
        </w:numPr>
        <w:spacing w:line="360" w:lineRule="auto"/>
        <w:rPr>
          <w:b/>
          <w:sz w:val="24"/>
          <w:szCs w:val="24"/>
        </w:rPr>
      </w:pPr>
      <w:r>
        <w:rPr>
          <w:b/>
          <w:sz w:val="24"/>
          <w:szCs w:val="24"/>
        </w:rPr>
        <w:t>organizácia vyučovania</w:t>
      </w:r>
    </w:p>
    <w:p w:rsidR="00CB0B13" w:rsidRPr="00FF584F" w:rsidRDefault="00CB0B13" w:rsidP="00B86218">
      <w:pPr>
        <w:numPr>
          <w:ilvl w:val="1"/>
          <w:numId w:val="10"/>
        </w:numPr>
        <w:spacing w:line="360" w:lineRule="auto"/>
        <w:rPr>
          <w:b/>
          <w:sz w:val="24"/>
          <w:szCs w:val="24"/>
        </w:rPr>
      </w:pPr>
      <w:r w:rsidRPr="00FF584F">
        <w:rPr>
          <w:b/>
          <w:sz w:val="24"/>
          <w:szCs w:val="24"/>
        </w:rPr>
        <w:t>zabezpečenie výučby žiakov so špeciálnymi výchovno-vzdelávacími potrebami</w:t>
      </w:r>
    </w:p>
    <w:p w:rsidR="00CB0B13" w:rsidRPr="00FF584F" w:rsidRDefault="00CB0B13" w:rsidP="00CB0B13">
      <w:pPr>
        <w:spacing w:line="360" w:lineRule="auto"/>
        <w:ind w:left="1416"/>
        <w:rPr>
          <w:b/>
          <w:sz w:val="24"/>
          <w:szCs w:val="24"/>
        </w:rPr>
      </w:pPr>
      <w:r>
        <w:rPr>
          <w:b/>
          <w:sz w:val="24"/>
          <w:szCs w:val="24"/>
        </w:rPr>
        <w:t>6</w:t>
      </w:r>
      <w:r w:rsidRPr="00FF584F">
        <w:rPr>
          <w:b/>
          <w:sz w:val="24"/>
          <w:szCs w:val="24"/>
        </w:rPr>
        <w:t>.1</w:t>
      </w:r>
      <w:r w:rsidR="006E646B">
        <w:rPr>
          <w:b/>
          <w:sz w:val="24"/>
          <w:szCs w:val="24"/>
        </w:rPr>
        <w:t xml:space="preserve"> </w:t>
      </w:r>
      <w:r w:rsidRPr="00FF584F">
        <w:rPr>
          <w:b/>
          <w:sz w:val="24"/>
          <w:szCs w:val="24"/>
        </w:rPr>
        <w:t>žiaci so zdravotným znevýhodnením</w:t>
      </w:r>
    </w:p>
    <w:p w:rsidR="00CB0B13" w:rsidRDefault="00CB0B13" w:rsidP="00CB0B13">
      <w:pPr>
        <w:spacing w:line="360" w:lineRule="auto"/>
        <w:ind w:left="1416"/>
        <w:rPr>
          <w:b/>
          <w:sz w:val="24"/>
          <w:szCs w:val="24"/>
        </w:rPr>
      </w:pPr>
      <w:r>
        <w:rPr>
          <w:b/>
          <w:sz w:val="24"/>
          <w:szCs w:val="24"/>
        </w:rPr>
        <w:t>6</w:t>
      </w:r>
      <w:r w:rsidRPr="00FF584F">
        <w:rPr>
          <w:b/>
          <w:sz w:val="24"/>
          <w:szCs w:val="24"/>
        </w:rPr>
        <w:t>.2 žiaci zo sociálne znevýhodneného prostredia</w:t>
      </w:r>
    </w:p>
    <w:p w:rsidR="003812E7" w:rsidRPr="003812E7" w:rsidRDefault="003812E7" w:rsidP="003812E7">
      <w:pPr>
        <w:ind w:left="708" w:firstLine="708"/>
        <w:jc w:val="both"/>
        <w:rPr>
          <w:b/>
          <w:sz w:val="24"/>
          <w:szCs w:val="24"/>
        </w:rPr>
      </w:pPr>
      <w:r w:rsidRPr="003812E7">
        <w:rPr>
          <w:b/>
          <w:sz w:val="24"/>
          <w:szCs w:val="24"/>
        </w:rPr>
        <w:t xml:space="preserve">6.3 </w:t>
      </w:r>
      <w:r w:rsidR="006E646B">
        <w:rPr>
          <w:b/>
          <w:sz w:val="24"/>
          <w:szCs w:val="24"/>
        </w:rPr>
        <w:t>ž</w:t>
      </w:r>
      <w:r w:rsidRPr="003812E7">
        <w:rPr>
          <w:b/>
          <w:sz w:val="24"/>
          <w:szCs w:val="24"/>
        </w:rPr>
        <w:t>iaci s nadaním</w:t>
      </w:r>
    </w:p>
    <w:p w:rsidR="00CB0B13" w:rsidRPr="00FF584F" w:rsidRDefault="00CB0B13" w:rsidP="00CB0B13">
      <w:pPr>
        <w:spacing w:line="360" w:lineRule="auto"/>
        <w:rPr>
          <w:b/>
          <w:sz w:val="24"/>
          <w:szCs w:val="24"/>
        </w:rPr>
      </w:pPr>
      <w:r w:rsidRPr="00FF584F">
        <w:rPr>
          <w:b/>
          <w:sz w:val="24"/>
          <w:szCs w:val="24"/>
        </w:rPr>
        <w:tab/>
        <w:t xml:space="preserve">      </w:t>
      </w:r>
      <w:r>
        <w:rPr>
          <w:b/>
          <w:sz w:val="24"/>
          <w:szCs w:val="24"/>
        </w:rPr>
        <w:t>7</w:t>
      </w:r>
      <w:r w:rsidRPr="00FF584F">
        <w:rPr>
          <w:b/>
          <w:sz w:val="24"/>
          <w:szCs w:val="24"/>
        </w:rPr>
        <w:t>.</w:t>
      </w:r>
      <w:r w:rsidRPr="00FF584F">
        <w:rPr>
          <w:b/>
          <w:sz w:val="24"/>
          <w:szCs w:val="24"/>
        </w:rPr>
        <w:tab/>
        <w:t>začlenenie prierezových tém</w:t>
      </w:r>
    </w:p>
    <w:p w:rsidR="00CB0B13" w:rsidRPr="00FF584F" w:rsidRDefault="00CB0B13" w:rsidP="00CB0B13">
      <w:pPr>
        <w:spacing w:line="360" w:lineRule="auto"/>
        <w:rPr>
          <w:b/>
          <w:sz w:val="24"/>
          <w:szCs w:val="24"/>
        </w:rPr>
      </w:pPr>
      <w:r w:rsidRPr="00FF584F">
        <w:rPr>
          <w:b/>
          <w:sz w:val="24"/>
          <w:szCs w:val="24"/>
        </w:rPr>
        <w:tab/>
      </w:r>
      <w:r w:rsidRPr="00FF584F">
        <w:rPr>
          <w:b/>
          <w:sz w:val="24"/>
          <w:szCs w:val="24"/>
        </w:rPr>
        <w:tab/>
      </w:r>
    </w:p>
    <w:p w:rsidR="00CB0B13" w:rsidRPr="00FF584F" w:rsidRDefault="00CB0B13" w:rsidP="00B86218">
      <w:pPr>
        <w:numPr>
          <w:ilvl w:val="0"/>
          <w:numId w:val="10"/>
        </w:numPr>
        <w:spacing w:line="360" w:lineRule="auto"/>
        <w:rPr>
          <w:b/>
          <w:sz w:val="24"/>
          <w:szCs w:val="24"/>
        </w:rPr>
      </w:pPr>
      <w:r w:rsidRPr="00FF584F">
        <w:rPr>
          <w:b/>
          <w:sz w:val="24"/>
          <w:szCs w:val="24"/>
        </w:rPr>
        <w:t>Vnútorný systém kontroly a hodnotenia</w:t>
      </w:r>
    </w:p>
    <w:p w:rsidR="00CB0B13" w:rsidRPr="00FF584F" w:rsidRDefault="00CB0B13" w:rsidP="00B86218">
      <w:pPr>
        <w:numPr>
          <w:ilvl w:val="1"/>
          <w:numId w:val="10"/>
        </w:numPr>
        <w:spacing w:line="360" w:lineRule="auto"/>
        <w:rPr>
          <w:b/>
          <w:sz w:val="24"/>
          <w:szCs w:val="24"/>
        </w:rPr>
      </w:pPr>
      <w:r w:rsidRPr="00FF584F">
        <w:rPr>
          <w:b/>
          <w:sz w:val="24"/>
          <w:szCs w:val="24"/>
        </w:rPr>
        <w:t>hodnotenie vzdelávacích výsledkov žiakov</w:t>
      </w:r>
    </w:p>
    <w:p w:rsidR="00CB0B13" w:rsidRPr="00FF584F" w:rsidRDefault="00CB0B13" w:rsidP="00B86218">
      <w:pPr>
        <w:numPr>
          <w:ilvl w:val="1"/>
          <w:numId w:val="10"/>
        </w:numPr>
        <w:spacing w:line="360" w:lineRule="auto"/>
        <w:rPr>
          <w:b/>
          <w:sz w:val="24"/>
          <w:szCs w:val="24"/>
        </w:rPr>
      </w:pPr>
      <w:r w:rsidRPr="00FF584F">
        <w:rPr>
          <w:b/>
          <w:sz w:val="24"/>
          <w:szCs w:val="24"/>
        </w:rPr>
        <w:t>vnútorný systém kontroly a hodnotenia zamestnancov</w:t>
      </w:r>
    </w:p>
    <w:p w:rsidR="00CB0B13" w:rsidRDefault="00CB0B13" w:rsidP="00B86218">
      <w:pPr>
        <w:numPr>
          <w:ilvl w:val="1"/>
          <w:numId w:val="10"/>
        </w:numPr>
        <w:spacing w:line="360" w:lineRule="auto"/>
        <w:rPr>
          <w:b/>
          <w:sz w:val="24"/>
          <w:szCs w:val="24"/>
        </w:rPr>
      </w:pPr>
      <w:r w:rsidRPr="00FF584F">
        <w:rPr>
          <w:b/>
          <w:sz w:val="24"/>
          <w:szCs w:val="24"/>
        </w:rPr>
        <w:t>hodnotenie školy</w:t>
      </w:r>
    </w:p>
    <w:p w:rsidR="00CB0B13" w:rsidRDefault="00CB0B13" w:rsidP="00B86218">
      <w:pPr>
        <w:numPr>
          <w:ilvl w:val="1"/>
          <w:numId w:val="10"/>
        </w:numPr>
        <w:spacing w:line="360" w:lineRule="auto"/>
        <w:rPr>
          <w:b/>
          <w:sz w:val="24"/>
          <w:szCs w:val="24"/>
        </w:rPr>
      </w:pPr>
      <w:r>
        <w:rPr>
          <w:b/>
          <w:sz w:val="24"/>
          <w:szCs w:val="24"/>
        </w:rPr>
        <w:t>požiadavky na kontinuálne vzdelávanie pedagogických zamestnancov</w:t>
      </w:r>
    </w:p>
    <w:p w:rsidR="00CB0B13" w:rsidRPr="00FF584F" w:rsidRDefault="00CB0B13" w:rsidP="00CB0B13">
      <w:pPr>
        <w:spacing w:line="360" w:lineRule="auto"/>
        <w:ind w:left="708"/>
        <w:rPr>
          <w:b/>
          <w:sz w:val="24"/>
          <w:szCs w:val="24"/>
        </w:rPr>
      </w:pPr>
    </w:p>
    <w:p w:rsidR="00CB0B13" w:rsidRPr="00FF584F" w:rsidRDefault="00CB0B13" w:rsidP="00B86218">
      <w:pPr>
        <w:numPr>
          <w:ilvl w:val="0"/>
          <w:numId w:val="10"/>
        </w:numPr>
        <w:spacing w:line="360" w:lineRule="auto"/>
        <w:rPr>
          <w:b/>
          <w:sz w:val="24"/>
          <w:szCs w:val="24"/>
        </w:rPr>
      </w:pPr>
      <w:r w:rsidRPr="00FF584F">
        <w:rPr>
          <w:b/>
          <w:sz w:val="24"/>
          <w:szCs w:val="24"/>
        </w:rPr>
        <w:t xml:space="preserve">Školský </w:t>
      </w:r>
      <w:r w:rsidR="00B12EE2">
        <w:rPr>
          <w:b/>
          <w:sz w:val="24"/>
          <w:szCs w:val="24"/>
        </w:rPr>
        <w:t>vzdelávací program</w:t>
      </w:r>
      <w:r w:rsidRPr="00FF584F">
        <w:rPr>
          <w:b/>
          <w:sz w:val="24"/>
          <w:szCs w:val="24"/>
        </w:rPr>
        <w:t xml:space="preserve"> </w:t>
      </w:r>
    </w:p>
    <w:p w:rsidR="00CB0B13" w:rsidRPr="00FF584F" w:rsidRDefault="00B12EE2" w:rsidP="00B86218">
      <w:pPr>
        <w:numPr>
          <w:ilvl w:val="1"/>
          <w:numId w:val="10"/>
        </w:numPr>
        <w:spacing w:line="360" w:lineRule="auto"/>
        <w:rPr>
          <w:b/>
          <w:sz w:val="24"/>
          <w:szCs w:val="24"/>
        </w:rPr>
      </w:pPr>
      <w:r>
        <w:rPr>
          <w:b/>
          <w:sz w:val="24"/>
          <w:szCs w:val="24"/>
        </w:rPr>
        <w:t>učebný</w:t>
      </w:r>
      <w:r w:rsidR="00CB0B13" w:rsidRPr="00FF584F">
        <w:rPr>
          <w:b/>
          <w:sz w:val="24"/>
          <w:szCs w:val="24"/>
        </w:rPr>
        <w:t xml:space="preserve"> plán pre 1. </w:t>
      </w:r>
      <w:r w:rsidR="00A41CCA">
        <w:rPr>
          <w:b/>
          <w:sz w:val="24"/>
          <w:szCs w:val="24"/>
        </w:rPr>
        <w:t xml:space="preserve">– 4. </w:t>
      </w:r>
      <w:r w:rsidR="00CB0B13" w:rsidRPr="00FF584F">
        <w:rPr>
          <w:b/>
          <w:sz w:val="24"/>
          <w:szCs w:val="24"/>
        </w:rPr>
        <w:t>ročník</w:t>
      </w:r>
    </w:p>
    <w:p w:rsidR="00CB0B13" w:rsidRPr="00FF584F" w:rsidRDefault="00CB0B13" w:rsidP="00B86218">
      <w:pPr>
        <w:numPr>
          <w:ilvl w:val="1"/>
          <w:numId w:val="10"/>
        </w:numPr>
        <w:spacing w:line="360" w:lineRule="auto"/>
        <w:rPr>
          <w:b/>
          <w:sz w:val="24"/>
          <w:szCs w:val="24"/>
        </w:rPr>
      </w:pPr>
      <w:r w:rsidRPr="00FF584F">
        <w:rPr>
          <w:b/>
          <w:sz w:val="24"/>
          <w:szCs w:val="24"/>
        </w:rPr>
        <w:t>charakteristika výstupov žiakov 1.</w:t>
      </w:r>
      <w:r w:rsidR="00A41CCA">
        <w:rPr>
          <w:b/>
          <w:sz w:val="24"/>
          <w:szCs w:val="24"/>
        </w:rPr>
        <w:t xml:space="preserve"> – 3.</w:t>
      </w:r>
      <w:r w:rsidRPr="00FF584F">
        <w:rPr>
          <w:b/>
          <w:sz w:val="24"/>
          <w:szCs w:val="24"/>
        </w:rPr>
        <w:t xml:space="preserve"> ročníka</w:t>
      </w:r>
    </w:p>
    <w:p w:rsidR="005B0949" w:rsidRDefault="005B0949" w:rsidP="005B0949">
      <w:pPr>
        <w:spacing w:line="360" w:lineRule="auto"/>
        <w:ind w:left="1080"/>
        <w:rPr>
          <w:b/>
          <w:sz w:val="24"/>
          <w:szCs w:val="24"/>
        </w:rPr>
      </w:pPr>
    </w:p>
    <w:p w:rsidR="00CB0B13" w:rsidRPr="00FF584F" w:rsidRDefault="00CB0B13" w:rsidP="00B86218">
      <w:pPr>
        <w:numPr>
          <w:ilvl w:val="0"/>
          <w:numId w:val="10"/>
        </w:numPr>
        <w:spacing w:line="360" w:lineRule="auto"/>
        <w:rPr>
          <w:b/>
          <w:sz w:val="24"/>
          <w:szCs w:val="24"/>
        </w:rPr>
      </w:pPr>
      <w:r w:rsidRPr="00FF584F">
        <w:rPr>
          <w:b/>
          <w:sz w:val="24"/>
          <w:szCs w:val="24"/>
        </w:rPr>
        <w:t>Učebné osnovy</w:t>
      </w:r>
    </w:p>
    <w:p w:rsidR="00CB0B13" w:rsidRPr="00FF584F" w:rsidRDefault="00CB0B13" w:rsidP="00B86218">
      <w:pPr>
        <w:numPr>
          <w:ilvl w:val="1"/>
          <w:numId w:val="10"/>
        </w:numPr>
        <w:spacing w:line="360" w:lineRule="auto"/>
        <w:rPr>
          <w:b/>
          <w:sz w:val="24"/>
          <w:szCs w:val="24"/>
        </w:rPr>
      </w:pPr>
      <w:r w:rsidRPr="00FF584F">
        <w:rPr>
          <w:b/>
          <w:sz w:val="24"/>
          <w:szCs w:val="24"/>
        </w:rPr>
        <w:t>učebné osnovy pre vyššie sekundárne vzdelávanie (4-ročné štúdium)</w:t>
      </w:r>
    </w:p>
    <w:p w:rsidR="00CB0B13" w:rsidRPr="00FF584F" w:rsidRDefault="00E368EA" w:rsidP="00E368EA">
      <w:pPr>
        <w:spacing w:line="360" w:lineRule="auto"/>
        <w:ind w:left="1080"/>
        <w:rPr>
          <w:b/>
          <w:sz w:val="24"/>
          <w:szCs w:val="24"/>
        </w:rPr>
      </w:pPr>
      <w:r>
        <w:rPr>
          <w:b/>
          <w:sz w:val="24"/>
          <w:szCs w:val="24"/>
        </w:rPr>
        <w:t xml:space="preserve">1.1 </w:t>
      </w:r>
      <w:r w:rsidR="00CB0B13" w:rsidRPr="00FF584F">
        <w:rPr>
          <w:b/>
          <w:sz w:val="24"/>
          <w:szCs w:val="24"/>
        </w:rPr>
        <w:t>vzdelávacia oblasť Jazyk a komunikácia</w:t>
      </w:r>
    </w:p>
    <w:p w:rsidR="00CB0B13" w:rsidRPr="00FF584F" w:rsidRDefault="00A335AF" w:rsidP="00A335AF">
      <w:pPr>
        <w:spacing w:line="360" w:lineRule="auto"/>
        <w:ind w:left="1080"/>
        <w:rPr>
          <w:b/>
          <w:sz w:val="24"/>
          <w:szCs w:val="24"/>
        </w:rPr>
      </w:pPr>
      <w:r>
        <w:rPr>
          <w:b/>
          <w:sz w:val="24"/>
          <w:szCs w:val="24"/>
        </w:rPr>
        <w:t xml:space="preserve">1.2 </w:t>
      </w:r>
      <w:r w:rsidR="00CB0B13" w:rsidRPr="00FF584F">
        <w:rPr>
          <w:b/>
          <w:sz w:val="24"/>
          <w:szCs w:val="24"/>
        </w:rPr>
        <w:t>vzdelávacia oblasť</w:t>
      </w:r>
      <w:r w:rsidR="000C3FEB" w:rsidRPr="000C3FEB">
        <w:rPr>
          <w:b/>
          <w:sz w:val="24"/>
          <w:szCs w:val="24"/>
        </w:rPr>
        <w:t xml:space="preserve"> </w:t>
      </w:r>
      <w:r w:rsidR="000C3FEB" w:rsidRPr="00FF584F">
        <w:rPr>
          <w:b/>
          <w:sz w:val="24"/>
          <w:szCs w:val="24"/>
        </w:rPr>
        <w:t>Človek a príroda</w:t>
      </w:r>
      <w:r w:rsidR="00CB0B13" w:rsidRPr="00FF584F">
        <w:rPr>
          <w:b/>
          <w:sz w:val="24"/>
          <w:szCs w:val="24"/>
        </w:rPr>
        <w:t xml:space="preserve"> </w:t>
      </w:r>
    </w:p>
    <w:p w:rsidR="00CB0B13" w:rsidRPr="00FF584F" w:rsidRDefault="00A335AF" w:rsidP="00A335AF">
      <w:pPr>
        <w:spacing w:line="360" w:lineRule="auto"/>
        <w:ind w:left="1080"/>
        <w:rPr>
          <w:b/>
          <w:sz w:val="24"/>
          <w:szCs w:val="24"/>
        </w:rPr>
      </w:pPr>
      <w:r>
        <w:rPr>
          <w:b/>
          <w:sz w:val="24"/>
          <w:szCs w:val="24"/>
        </w:rPr>
        <w:t xml:space="preserve">1.3 </w:t>
      </w:r>
      <w:r w:rsidR="00CB0B13" w:rsidRPr="00FF584F">
        <w:rPr>
          <w:b/>
          <w:sz w:val="24"/>
          <w:szCs w:val="24"/>
        </w:rPr>
        <w:t xml:space="preserve">vzdelávacia oblasť </w:t>
      </w:r>
      <w:r w:rsidR="000C3FEB" w:rsidRPr="00FF584F">
        <w:rPr>
          <w:b/>
          <w:sz w:val="24"/>
          <w:szCs w:val="24"/>
        </w:rPr>
        <w:t xml:space="preserve">Človek a spoločnosť </w:t>
      </w:r>
    </w:p>
    <w:p w:rsidR="00CB0B13" w:rsidRPr="00FF584F" w:rsidRDefault="00A335AF" w:rsidP="00A335AF">
      <w:pPr>
        <w:spacing w:line="360" w:lineRule="auto"/>
        <w:ind w:left="1080"/>
        <w:rPr>
          <w:b/>
          <w:sz w:val="24"/>
          <w:szCs w:val="24"/>
        </w:rPr>
      </w:pPr>
      <w:r>
        <w:rPr>
          <w:b/>
          <w:sz w:val="24"/>
          <w:szCs w:val="24"/>
        </w:rPr>
        <w:t xml:space="preserve">1.4 </w:t>
      </w:r>
      <w:r w:rsidR="00CB0B13" w:rsidRPr="00FF584F">
        <w:rPr>
          <w:b/>
          <w:sz w:val="24"/>
          <w:szCs w:val="24"/>
        </w:rPr>
        <w:t xml:space="preserve">vzdelávacia oblasť </w:t>
      </w:r>
      <w:r w:rsidR="000C3FEB" w:rsidRPr="00FF584F">
        <w:rPr>
          <w:b/>
          <w:sz w:val="24"/>
          <w:szCs w:val="24"/>
        </w:rPr>
        <w:t>Človek a hodnoty</w:t>
      </w:r>
    </w:p>
    <w:p w:rsidR="00CB0B13" w:rsidRPr="00FF584F" w:rsidRDefault="00A335AF" w:rsidP="00A335AF">
      <w:pPr>
        <w:spacing w:line="360" w:lineRule="auto"/>
        <w:ind w:left="1080"/>
        <w:rPr>
          <w:b/>
          <w:sz w:val="24"/>
          <w:szCs w:val="24"/>
        </w:rPr>
      </w:pPr>
      <w:r>
        <w:rPr>
          <w:b/>
          <w:sz w:val="24"/>
          <w:szCs w:val="24"/>
        </w:rPr>
        <w:t xml:space="preserve">1.5 </w:t>
      </w:r>
      <w:r w:rsidR="00CB0B13" w:rsidRPr="00FF584F">
        <w:rPr>
          <w:b/>
          <w:sz w:val="24"/>
          <w:szCs w:val="24"/>
        </w:rPr>
        <w:t xml:space="preserve">vzdelávacia oblasť </w:t>
      </w:r>
      <w:r w:rsidR="000C3FEB" w:rsidRPr="00FF584F">
        <w:rPr>
          <w:b/>
          <w:sz w:val="24"/>
          <w:szCs w:val="24"/>
        </w:rPr>
        <w:t>Matematika a práca s informáciami</w:t>
      </w:r>
    </w:p>
    <w:p w:rsidR="00CB0B13" w:rsidRPr="00FF584F" w:rsidRDefault="00A335AF" w:rsidP="00A335AF">
      <w:pPr>
        <w:spacing w:line="360" w:lineRule="auto"/>
        <w:ind w:left="1080"/>
        <w:rPr>
          <w:b/>
          <w:sz w:val="24"/>
          <w:szCs w:val="24"/>
        </w:rPr>
      </w:pPr>
      <w:r>
        <w:rPr>
          <w:b/>
          <w:sz w:val="24"/>
          <w:szCs w:val="24"/>
        </w:rPr>
        <w:t xml:space="preserve">1.6 </w:t>
      </w:r>
      <w:r w:rsidR="00CB0B13" w:rsidRPr="00FF584F">
        <w:rPr>
          <w:b/>
          <w:sz w:val="24"/>
          <w:szCs w:val="24"/>
        </w:rPr>
        <w:t>vzdelávacia oblasť Umenie a kultúra</w:t>
      </w:r>
    </w:p>
    <w:p w:rsidR="00CB0B13" w:rsidRDefault="00A335AF" w:rsidP="00A335AF">
      <w:pPr>
        <w:spacing w:line="360" w:lineRule="auto"/>
        <w:ind w:left="1080"/>
        <w:rPr>
          <w:b/>
          <w:sz w:val="24"/>
          <w:szCs w:val="24"/>
        </w:rPr>
      </w:pPr>
      <w:r>
        <w:rPr>
          <w:b/>
          <w:sz w:val="24"/>
          <w:szCs w:val="24"/>
        </w:rPr>
        <w:t xml:space="preserve">1.7 </w:t>
      </w:r>
      <w:r w:rsidR="00CB0B13" w:rsidRPr="00FF584F">
        <w:rPr>
          <w:b/>
          <w:sz w:val="24"/>
          <w:szCs w:val="24"/>
        </w:rPr>
        <w:t>vzdelávacia oblasť Zdravie a</w:t>
      </w:r>
      <w:r>
        <w:rPr>
          <w:b/>
          <w:sz w:val="24"/>
          <w:szCs w:val="24"/>
        </w:rPr>
        <w:t> </w:t>
      </w:r>
      <w:r w:rsidR="00CB0B13" w:rsidRPr="00FF584F">
        <w:rPr>
          <w:b/>
          <w:sz w:val="24"/>
          <w:szCs w:val="24"/>
        </w:rPr>
        <w:t>pohyb</w:t>
      </w:r>
    </w:p>
    <w:p w:rsidR="00A335AF" w:rsidRPr="00FF584F" w:rsidRDefault="00A335AF" w:rsidP="00A335AF">
      <w:pPr>
        <w:spacing w:line="360" w:lineRule="auto"/>
        <w:ind w:left="1080"/>
        <w:rPr>
          <w:b/>
          <w:sz w:val="24"/>
          <w:szCs w:val="24"/>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7B4118" w:rsidRDefault="007B4118">
      <w:pPr>
        <w:rPr>
          <w:rFonts w:ascii="Bookman Old Style" w:hAnsi="Bookman Old Style"/>
          <w:b/>
          <w:color w:val="FF9900"/>
          <w:sz w:val="28"/>
          <w:szCs w:val="28"/>
          <w:u w:val="single"/>
        </w:rPr>
      </w:pPr>
    </w:p>
    <w:p w:rsidR="00380A8C" w:rsidRDefault="00380A8C">
      <w:pPr>
        <w:rPr>
          <w:rFonts w:ascii="Bookman Old Style" w:hAnsi="Bookman Old Style"/>
          <w:b/>
          <w:color w:val="FF9900"/>
          <w:sz w:val="28"/>
          <w:szCs w:val="28"/>
          <w:u w:val="single"/>
        </w:rPr>
      </w:pPr>
      <w:r>
        <w:rPr>
          <w:rFonts w:ascii="Bookman Old Style" w:hAnsi="Bookman Old Style"/>
          <w:b/>
          <w:color w:val="FF9900"/>
          <w:sz w:val="28"/>
          <w:szCs w:val="28"/>
          <w:u w:val="single"/>
        </w:rPr>
        <w:lastRenderedPageBreak/>
        <w:t xml:space="preserve">I. Všeobecná charakteristika školy </w:t>
      </w:r>
    </w:p>
    <w:p w:rsidR="007E2729" w:rsidRDefault="007E2729" w:rsidP="007E2729">
      <w:pPr>
        <w:jc w:val="both"/>
        <w:rPr>
          <w:rFonts w:ascii="Bookman Old Style" w:hAnsi="Bookman Old Style" w:cs="Arial"/>
          <w:b/>
          <w:color w:val="FF9900"/>
          <w:sz w:val="24"/>
          <w:szCs w:val="24"/>
        </w:rPr>
      </w:pPr>
    </w:p>
    <w:p w:rsidR="00380A8C" w:rsidRDefault="00380A8C">
      <w:pPr>
        <w:spacing w:before="120"/>
        <w:jc w:val="both"/>
        <w:rPr>
          <w:rFonts w:ascii="Bookman Old Style" w:hAnsi="Bookman Old Style" w:cs="Arial"/>
          <w:b/>
          <w:color w:val="FF9900"/>
          <w:sz w:val="24"/>
          <w:szCs w:val="24"/>
        </w:rPr>
      </w:pPr>
      <w:r>
        <w:rPr>
          <w:rFonts w:ascii="Bookman Old Style" w:hAnsi="Bookman Old Style" w:cs="Arial"/>
          <w:b/>
          <w:color w:val="FF9900"/>
          <w:sz w:val="24"/>
          <w:szCs w:val="24"/>
        </w:rPr>
        <w:t xml:space="preserve">1. Veľkosť  školy  </w:t>
      </w:r>
    </w:p>
    <w:p w:rsidR="007E2729" w:rsidRDefault="00215E10" w:rsidP="00AE48EF">
      <w:pPr>
        <w:tabs>
          <w:tab w:val="left" w:pos="540"/>
        </w:tabs>
        <w:jc w:val="both"/>
        <w:rPr>
          <w:sz w:val="24"/>
          <w:szCs w:val="24"/>
        </w:rPr>
      </w:pPr>
      <w:r>
        <w:rPr>
          <w:sz w:val="24"/>
          <w:szCs w:val="24"/>
        </w:rPr>
        <w:tab/>
      </w:r>
    </w:p>
    <w:p w:rsidR="00380A8C" w:rsidRDefault="00215E10" w:rsidP="00AE48EF">
      <w:pPr>
        <w:tabs>
          <w:tab w:val="left" w:pos="540"/>
        </w:tabs>
        <w:jc w:val="both"/>
        <w:rPr>
          <w:sz w:val="24"/>
          <w:szCs w:val="24"/>
        </w:rPr>
      </w:pPr>
      <w:r>
        <w:rPr>
          <w:sz w:val="24"/>
          <w:szCs w:val="24"/>
        </w:rPr>
        <w:t xml:space="preserve">Naša škola bola založená v </w:t>
      </w:r>
      <w:r w:rsidR="00380A8C">
        <w:rPr>
          <w:sz w:val="24"/>
          <w:szCs w:val="24"/>
        </w:rPr>
        <w:t> Novej Bani v roku 1957 ako Jedenásťročná stredná škola, z ktorej sa v roku 1969 stalo gymnázium. K pôvodnému štvorročnému gymnáziu pribudlo v roku 1995 osemročné gymnázium so zameraním na cudzie jazyky. V roku 1998 bol škole Ministerstvom školstva Slovenskej republiky prepožičaný čestný názov Gymnázium Františka Švantnera. Obidva odbory štúdia poskytujú úplné stredoškolské vzdelanie.</w:t>
      </w:r>
    </w:p>
    <w:p w:rsidR="00380A8C" w:rsidRDefault="00AE48EF">
      <w:pPr>
        <w:tabs>
          <w:tab w:val="left" w:pos="540"/>
        </w:tabs>
        <w:jc w:val="both"/>
        <w:rPr>
          <w:sz w:val="24"/>
          <w:szCs w:val="24"/>
        </w:rPr>
      </w:pPr>
      <w:r>
        <w:rPr>
          <w:sz w:val="24"/>
          <w:szCs w:val="24"/>
        </w:rPr>
        <w:tab/>
      </w:r>
      <w:r w:rsidR="00380A8C">
        <w:rPr>
          <w:sz w:val="24"/>
          <w:szCs w:val="24"/>
        </w:rPr>
        <w:t xml:space="preserve">Škola sa nachádza na Bernolákovej ulici v centre mesta, tvorí ju hlavná budova a prístavba, patrí k nej školský dvor, z ktorého sa po terasovitých kaskádach schádza na univerzálne ihrisko s umelým trávnatým povrchom. </w:t>
      </w:r>
    </w:p>
    <w:p w:rsidR="00AE48EF" w:rsidRDefault="00AE48EF">
      <w:pPr>
        <w:tabs>
          <w:tab w:val="left" w:pos="540"/>
        </w:tabs>
        <w:jc w:val="both"/>
        <w:rPr>
          <w:sz w:val="24"/>
          <w:szCs w:val="24"/>
        </w:rPr>
      </w:pPr>
      <w:r>
        <w:rPr>
          <w:sz w:val="24"/>
          <w:szCs w:val="24"/>
        </w:rPr>
        <w:tab/>
        <w:t xml:space="preserve">Priestorovo </w:t>
      </w:r>
      <w:r w:rsidR="00A67D1F">
        <w:rPr>
          <w:sz w:val="24"/>
          <w:szCs w:val="24"/>
        </w:rPr>
        <w:t>má škola k dispozícii</w:t>
      </w:r>
      <w:r w:rsidRPr="00A67D1F">
        <w:rPr>
          <w:sz w:val="24"/>
          <w:szCs w:val="24"/>
        </w:rPr>
        <w:t xml:space="preserve"> 12 tried</w:t>
      </w:r>
      <w:r>
        <w:rPr>
          <w:sz w:val="24"/>
          <w:szCs w:val="24"/>
        </w:rPr>
        <w:t xml:space="preserve"> (8 tried osemročného a 4 triedy štvorročného štúdia). </w:t>
      </w:r>
      <w:r w:rsidR="00A67D1F">
        <w:rPr>
          <w:sz w:val="24"/>
          <w:szCs w:val="24"/>
        </w:rPr>
        <w:t>V</w:t>
      </w:r>
      <w:r>
        <w:rPr>
          <w:sz w:val="24"/>
          <w:szCs w:val="24"/>
        </w:rPr>
        <w:t xml:space="preserve">yučovanie </w:t>
      </w:r>
      <w:r w:rsidR="00A67D1F">
        <w:rPr>
          <w:sz w:val="24"/>
          <w:szCs w:val="24"/>
        </w:rPr>
        <w:t xml:space="preserve">sa realizuje tiež v </w:t>
      </w:r>
      <w:r>
        <w:rPr>
          <w:sz w:val="24"/>
          <w:szCs w:val="24"/>
        </w:rPr>
        <w:t>odborn</w:t>
      </w:r>
      <w:r w:rsidR="00A67D1F">
        <w:rPr>
          <w:sz w:val="24"/>
          <w:szCs w:val="24"/>
        </w:rPr>
        <w:t>ých</w:t>
      </w:r>
      <w:r w:rsidR="00D36EB2">
        <w:rPr>
          <w:sz w:val="24"/>
          <w:szCs w:val="24"/>
        </w:rPr>
        <w:t xml:space="preserve"> </w:t>
      </w:r>
      <w:r>
        <w:rPr>
          <w:sz w:val="24"/>
          <w:szCs w:val="24"/>
        </w:rPr>
        <w:t>učebn</w:t>
      </w:r>
      <w:r w:rsidR="00A67D1F">
        <w:rPr>
          <w:sz w:val="24"/>
          <w:szCs w:val="24"/>
        </w:rPr>
        <w:t>iach, ktoré sú</w:t>
      </w:r>
      <w:r>
        <w:rPr>
          <w:sz w:val="24"/>
          <w:szCs w:val="24"/>
        </w:rPr>
        <w:t xml:space="preserve"> vybavené modernou technikou.</w:t>
      </w:r>
    </w:p>
    <w:p w:rsidR="00380A8C" w:rsidRDefault="00380A8C">
      <w:pPr>
        <w:tabs>
          <w:tab w:val="left" w:pos="540"/>
        </w:tabs>
        <w:jc w:val="both"/>
        <w:rPr>
          <w:sz w:val="24"/>
          <w:szCs w:val="24"/>
        </w:rPr>
      </w:pPr>
      <w:r>
        <w:rPr>
          <w:sz w:val="24"/>
          <w:szCs w:val="24"/>
        </w:rPr>
        <w:tab/>
        <w:t>Dopravná dostupnosť školy je veľmi dobrá, nachádza sa len niekoľko minút od autobusovej zastávky.</w:t>
      </w:r>
    </w:p>
    <w:p w:rsidR="00380A8C" w:rsidRDefault="00380A8C">
      <w:pPr>
        <w:jc w:val="both"/>
        <w:rPr>
          <w:b/>
          <w:sz w:val="24"/>
          <w:szCs w:val="24"/>
        </w:rPr>
      </w:pPr>
    </w:p>
    <w:p w:rsidR="00380A8C" w:rsidRDefault="00380A8C">
      <w:pPr>
        <w:spacing w:after="200" w:line="276" w:lineRule="auto"/>
        <w:rPr>
          <w:rFonts w:ascii="Bookman Old Style" w:hAnsi="Bookman Old Style" w:cs="Arial"/>
          <w:b/>
          <w:color w:val="FF9900"/>
          <w:sz w:val="24"/>
          <w:szCs w:val="24"/>
        </w:rPr>
      </w:pPr>
      <w:r>
        <w:rPr>
          <w:rFonts w:ascii="Bookman Old Style" w:hAnsi="Bookman Old Style" w:cs="Arial"/>
          <w:b/>
          <w:color w:val="FF9900"/>
          <w:sz w:val="24"/>
          <w:szCs w:val="24"/>
        </w:rPr>
        <w:t xml:space="preserve">2. Charakteristika žiakov </w:t>
      </w:r>
    </w:p>
    <w:p w:rsidR="00380A8C" w:rsidRDefault="00380A8C">
      <w:pPr>
        <w:autoSpaceDE w:val="0"/>
        <w:jc w:val="both"/>
        <w:rPr>
          <w:rFonts w:eastAsia="Times New Roman"/>
          <w:sz w:val="24"/>
          <w:szCs w:val="24"/>
        </w:rPr>
      </w:pPr>
      <w:r>
        <w:rPr>
          <w:rFonts w:eastAsia="Times New Roman"/>
          <w:sz w:val="24"/>
          <w:szCs w:val="24"/>
        </w:rPr>
        <w:tab/>
      </w:r>
      <w:r w:rsidR="00AE48EF">
        <w:rPr>
          <w:rFonts w:eastAsia="Times New Roman"/>
          <w:sz w:val="24"/>
          <w:szCs w:val="24"/>
        </w:rPr>
        <w:t>V</w:t>
      </w:r>
      <w:r>
        <w:rPr>
          <w:rFonts w:eastAsia="Times New Roman"/>
          <w:sz w:val="24"/>
          <w:szCs w:val="24"/>
        </w:rPr>
        <w:t xml:space="preserve">äčšina </w:t>
      </w:r>
      <w:r w:rsidR="00AE48EF">
        <w:rPr>
          <w:rFonts w:eastAsia="Times New Roman"/>
          <w:sz w:val="24"/>
          <w:szCs w:val="24"/>
        </w:rPr>
        <w:t xml:space="preserve">žiakov školy </w:t>
      </w:r>
      <w:r>
        <w:rPr>
          <w:rFonts w:eastAsia="Times New Roman"/>
          <w:sz w:val="24"/>
          <w:szCs w:val="24"/>
        </w:rPr>
        <w:t xml:space="preserve">býva v Novej Bani a okolitých obciach, menšia časť dochádza zo Žarnovice a priľahlých obcí. </w:t>
      </w:r>
    </w:p>
    <w:p w:rsidR="00AE48EF" w:rsidRDefault="00380A8C">
      <w:pPr>
        <w:autoSpaceDE w:val="0"/>
        <w:jc w:val="both"/>
        <w:rPr>
          <w:rFonts w:eastAsia="Times New Roman"/>
          <w:sz w:val="24"/>
          <w:szCs w:val="24"/>
        </w:rPr>
      </w:pPr>
      <w:r>
        <w:rPr>
          <w:rFonts w:eastAsia="Times New Roman"/>
          <w:sz w:val="24"/>
          <w:szCs w:val="24"/>
        </w:rPr>
        <w:tab/>
        <w:t xml:space="preserve">Atmosféra medzi žiakmi je priateľská, aj mladší  študenti osemročného štúdia sa rýchlo adaptujú na zmenu prostredia a tvoria so staršími študentmi jednoliaty celok. Riešením problémov, organizáciou školských a mimoškolských aktivít, predkladaním pripomienok je poverená </w:t>
      </w:r>
      <w:r>
        <w:rPr>
          <w:rFonts w:eastAsia="Times New Roman"/>
          <w:i/>
          <w:sz w:val="24"/>
          <w:szCs w:val="24"/>
        </w:rPr>
        <w:t>Žiacka školská rada,</w:t>
      </w:r>
      <w:r>
        <w:rPr>
          <w:rFonts w:eastAsia="Times New Roman"/>
          <w:sz w:val="24"/>
          <w:szCs w:val="24"/>
        </w:rPr>
        <w:t xml:space="preserve"> v ktorej majú zastúpenie všetky triedy.</w:t>
      </w:r>
    </w:p>
    <w:p w:rsidR="00380A8C" w:rsidRDefault="00380A8C">
      <w:pPr>
        <w:autoSpaceDE w:val="0"/>
        <w:jc w:val="both"/>
        <w:rPr>
          <w:rFonts w:eastAsia="Times New Roman"/>
          <w:sz w:val="24"/>
          <w:szCs w:val="24"/>
        </w:rPr>
      </w:pPr>
      <w:r>
        <w:rPr>
          <w:rFonts w:ascii="Verdana" w:eastAsia="Times New Roman" w:hAnsi="Verdana" w:cs="Verdana"/>
        </w:rPr>
        <w:tab/>
      </w:r>
      <w:r>
        <w:rPr>
          <w:rFonts w:eastAsia="Times New Roman"/>
          <w:sz w:val="24"/>
          <w:szCs w:val="24"/>
        </w:rPr>
        <w:t>Škola má skúsenosti aj so vzdelávaním žiakov so špeciálnymi výchovno-vzdelávacími potrebami</w:t>
      </w:r>
      <w:r w:rsidR="00AE48EF">
        <w:rPr>
          <w:rFonts w:eastAsia="Times New Roman"/>
          <w:sz w:val="24"/>
          <w:szCs w:val="24"/>
        </w:rPr>
        <w:t>.</w:t>
      </w:r>
    </w:p>
    <w:p w:rsidR="00380A8C" w:rsidRDefault="00380A8C">
      <w:pPr>
        <w:rPr>
          <w:rFonts w:ascii="Arial" w:hAnsi="Arial" w:cs="Arial"/>
        </w:rPr>
      </w:pPr>
    </w:p>
    <w:p w:rsidR="00380A8C" w:rsidRDefault="00380A8C">
      <w:pPr>
        <w:spacing w:after="200" w:line="276" w:lineRule="auto"/>
        <w:rPr>
          <w:rFonts w:ascii="Bookman Old Style" w:hAnsi="Bookman Old Style" w:cs="Arial"/>
          <w:b/>
          <w:color w:val="FF9900"/>
          <w:sz w:val="24"/>
          <w:szCs w:val="24"/>
        </w:rPr>
      </w:pPr>
      <w:r>
        <w:rPr>
          <w:rFonts w:ascii="Bookman Old Style" w:hAnsi="Bookman Old Style" w:cs="Arial"/>
          <w:b/>
          <w:color w:val="FF9900"/>
          <w:sz w:val="24"/>
          <w:szCs w:val="24"/>
        </w:rPr>
        <w:t>3. Charakteristika pedagogického zboru</w:t>
      </w:r>
    </w:p>
    <w:p w:rsidR="00380A8C" w:rsidRDefault="00380A8C">
      <w:pPr>
        <w:autoSpaceDE w:val="0"/>
        <w:jc w:val="both"/>
        <w:rPr>
          <w:rFonts w:eastAsia="Times New Roman"/>
          <w:sz w:val="24"/>
          <w:szCs w:val="24"/>
        </w:rPr>
      </w:pPr>
      <w:r>
        <w:rPr>
          <w:rFonts w:ascii="Verdana" w:eastAsia="Times New Roman" w:hAnsi="Verdana" w:cs="Verdana"/>
        </w:rPr>
        <w:tab/>
      </w:r>
      <w:r>
        <w:rPr>
          <w:rFonts w:eastAsia="Times New Roman"/>
          <w:sz w:val="24"/>
          <w:szCs w:val="24"/>
        </w:rPr>
        <w:t>Gymnázium má st</w:t>
      </w:r>
      <w:r w:rsidR="00FC3044">
        <w:rPr>
          <w:rFonts w:eastAsia="Times New Roman"/>
          <w:sz w:val="24"/>
          <w:szCs w:val="24"/>
        </w:rPr>
        <w:t>abilizovaný, plne kvalifikovaný, skúsený učiteľský zbor</w:t>
      </w:r>
      <w:r>
        <w:rPr>
          <w:rFonts w:eastAsia="Times New Roman"/>
          <w:sz w:val="24"/>
          <w:szCs w:val="24"/>
        </w:rPr>
        <w:t>. Väčšina učiteľov pôsobí v škole dlhodobo, mnohí sú bývalými žiakmi školy. Prednosťou zboru je kvalifikovanosť, vysoká odbornosť a priateľské vzťahy. Mnoho učiteľov si dopĺňa vzdelanie ďalším štúdiom vo svojom odbore alebo v oblasti práce s informačno-komunikačnými technológiami.</w:t>
      </w:r>
    </w:p>
    <w:p w:rsidR="00380A8C" w:rsidRDefault="00AE48EF">
      <w:pPr>
        <w:autoSpaceDE w:val="0"/>
        <w:jc w:val="both"/>
        <w:rPr>
          <w:rFonts w:eastAsia="Times New Roman"/>
          <w:sz w:val="24"/>
          <w:szCs w:val="24"/>
        </w:rPr>
      </w:pPr>
      <w:r>
        <w:rPr>
          <w:rFonts w:eastAsia="Times New Roman"/>
          <w:sz w:val="24"/>
          <w:szCs w:val="24"/>
        </w:rPr>
        <w:tab/>
        <w:t xml:space="preserve">Výchovným a </w:t>
      </w:r>
      <w:r w:rsidR="00380A8C">
        <w:rPr>
          <w:rFonts w:eastAsia="Times New Roman"/>
          <w:sz w:val="24"/>
          <w:szCs w:val="24"/>
        </w:rPr>
        <w:t xml:space="preserve">študijným problémom sa venuje výchovná poradkyňa, škola úzko spolupracuje s Centrom </w:t>
      </w:r>
      <w:r w:rsidR="00D36EB2">
        <w:rPr>
          <w:rFonts w:eastAsia="Times New Roman"/>
          <w:sz w:val="24"/>
          <w:szCs w:val="24"/>
        </w:rPr>
        <w:t>pedagogicko-</w:t>
      </w:r>
      <w:r w:rsidR="00380A8C">
        <w:rPr>
          <w:rFonts w:eastAsia="Times New Roman"/>
          <w:color w:val="000000"/>
          <w:sz w:val="24"/>
          <w:szCs w:val="24"/>
        </w:rPr>
        <w:t>psychologického poradenstva a prevencie</w:t>
      </w:r>
      <w:r w:rsidR="00380A8C">
        <w:rPr>
          <w:rFonts w:eastAsia="Times New Roman"/>
          <w:sz w:val="24"/>
          <w:szCs w:val="24"/>
        </w:rPr>
        <w:t xml:space="preserve"> v Žarnovici. Na škole pôsobí koordinátor prevencií, koordinátor výchovy k manželstvu a rodičovstvu, koordinátor </w:t>
      </w:r>
      <w:r>
        <w:rPr>
          <w:rFonts w:eastAsia="Times New Roman"/>
          <w:sz w:val="24"/>
          <w:szCs w:val="24"/>
        </w:rPr>
        <w:t>ž</w:t>
      </w:r>
      <w:r w:rsidR="00380A8C">
        <w:rPr>
          <w:rFonts w:eastAsia="Times New Roman"/>
          <w:sz w:val="24"/>
          <w:szCs w:val="24"/>
        </w:rPr>
        <w:t>iackej školskej rady.</w:t>
      </w:r>
    </w:p>
    <w:p w:rsidR="00380A8C" w:rsidRDefault="00380A8C">
      <w:pPr>
        <w:autoSpaceDE w:val="0"/>
        <w:jc w:val="both"/>
        <w:rPr>
          <w:rFonts w:eastAsia="Times New Roman"/>
          <w:sz w:val="24"/>
          <w:szCs w:val="24"/>
        </w:rPr>
      </w:pPr>
      <w:r>
        <w:rPr>
          <w:rFonts w:eastAsia="Times New Roman"/>
          <w:sz w:val="24"/>
          <w:szCs w:val="24"/>
        </w:rPr>
        <w:tab/>
        <w:t xml:space="preserve">Vedenie školy </w:t>
      </w:r>
      <w:r w:rsidR="00AE48EF">
        <w:rPr>
          <w:rFonts w:eastAsia="Times New Roman"/>
          <w:sz w:val="24"/>
          <w:szCs w:val="24"/>
        </w:rPr>
        <w:t>tvorí</w:t>
      </w:r>
      <w:r>
        <w:rPr>
          <w:rFonts w:eastAsia="Times New Roman"/>
          <w:sz w:val="24"/>
          <w:szCs w:val="24"/>
        </w:rPr>
        <w:t xml:space="preserve"> riaditeľka školy</w:t>
      </w:r>
      <w:r w:rsidR="00AE48EF">
        <w:rPr>
          <w:rFonts w:eastAsia="Times New Roman"/>
          <w:sz w:val="24"/>
          <w:szCs w:val="24"/>
        </w:rPr>
        <w:t>.</w:t>
      </w:r>
      <w:r>
        <w:rPr>
          <w:rFonts w:eastAsia="Times New Roman"/>
          <w:sz w:val="24"/>
          <w:szCs w:val="24"/>
        </w:rPr>
        <w:t xml:space="preserve"> Súčasťou rozšíreného vedenia </w:t>
      </w:r>
      <w:r w:rsidR="00AE48EF">
        <w:rPr>
          <w:rFonts w:eastAsia="Times New Roman"/>
          <w:sz w:val="24"/>
          <w:szCs w:val="24"/>
        </w:rPr>
        <w:t xml:space="preserve">sú </w:t>
      </w:r>
      <w:r w:rsidR="00D36EB2">
        <w:rPr>
          <w:rFonts w:eastAsia="Times New Roman"/>
          <w:sz w:val="24"/>
          <w:szCs w:val="24"/>
        </w:rPr>
        <w:t>vedúci</w:t>
      </w:r>
      <w:r w:rsidR="00AE48EF">
        <w:rPr>
          <w:rFonts w:eastAsia="Times New Roman"/>
          <w:sz w:val="24"/>
          <w:szCs w:val="24"/>
        </w:rPr>
        <w:t xml:space="preserve"> vzdelávacích oblastí</w:t>
      </w:r>
      <w:r>
        <w:rPr>
          <w:rFonts w:eastAsia="Times New Roman"/>
          <w:sz w:val="24"/>
          <w:szCs w:val="24"/>
        </w:rPr>
        <w:t>.</w:t>
      </w:r>
    </w:p>
    <w:p w:rsidR="00380A8C" w:rsidRDefault="00380A8C">
      <w:pPr>
        <w:autoSpaceDE w:val="0"/>
        <w:rPr>
          <w:rFonts w:ascii="Verdana" w:eastAsia="Times New Roman" w:hAnsi="Verdana" w:cs="Verdana"/>
          <w:color w:val="FF9966"/>
        </w:rPr>
      </w:pPr>
      <w:r>
        <w:rPr>
          <w:rFonts w:ascii="Verdana" w:eastAsia="Times New Roman" w:hAnsi="Verdana" w:cs="Verdana"/>
          <w:color w:val="FF9966"/>
        </w:rPr>
        <w:t xml:space="preserve"> </w:t>
      </w:r>
    </w:p>
    <w:p w:rsidR="00380A8C" w:rsidRDefault="00380A8C">
      <w:pPr>
        <w:spacing w:after="200" w:line="276" w:lineRule="auto"/>
        <w:rPr>
          <w:rFonts w:ascii="Bookman Old Style" w:hAnsi="Bookman Old Style"/>
          <w:b/>
          <w:bCs/>
          <w:color w:val="FF9900"/>
          <w:sz w:val="24"/>
          <w:szCs w:val="24"/>
        </w:rPr>
      </w:pPr>
      <w:r>
        <w:rPr>
          <w:rFonts w:ascii="Bookman Old Style" w:hAnsi="Bookman Old Style"/>
          <w:b/>
          <w:bCs/>
          <w:color w:val="FF9900"/>
          <w:sz w:val="24"/>
          <w:szCs w:val="24"/>
        </w:rPr>
        <w:t xml:space="preserve">4. Organizácia prijímacieho konania </w:t>
      </w:r>
    </w:p>
    <w:p w:rsidR="00AE48EF" w:rsidRPr="00AE48EF" w:rsidRDefault="00AE48EF" w:rsidP="00AE48EF">
      <w:pPr>
        <w:ind w:firstLine="708"/>
        <w:jc w:val="both"/>
        <w:rPr>
          <w:rFonts w:eastAsia="Times New Roman"/>
          <w:color w:val="000000"/>
          <w:sz w:val="24"/>
          <w:szCs w:val="24"/>
        </w:rPr>
      </w:pPr>
      <w:r w:rsidRPr="00AE48EF">
        <w:rPr>
          <w:rFonts w:eastAsia="Times New Roman"/>
          <w:color w:val="000000"/>
          <w:sz w:val="24"/>
          <w:szCs w:val="24"/>
        </w:rPr>
        <w:t>Prijímacie konanie do 1. ročníka štvorročného gymnázia vychádza z platnej legislatívy a prebieha v súlade so Zákonom č. 245/2008 Z. z. o výchove a vzdelávaní (školský zákon) a o zmene a doplnení niektorých zákonov v znení neskorších predpisov.</w:t>
      </w:r>
    </w:p>
    <w:p w:rsidR="007E2729" w:rsidRDefault="007E2729" w:rsidP="007E2729">
      <w:pPr>
        <w:jc w:val="both"/>
        <w:rPr>
          <w:rFonts w:eastAsia="Times New Roman"/>
          <w:bCs/>
          <w:sz w:val="24"/>
          <w:szCs w:val="24"/>
        </w:rPr>
      </w:pPr>
    </w:p>
    <w:p w:rsidR="007E2729" w:rsidRDefault="00AE48EF" w:rsidP="007E2729">
      <w:pPr>
        <w:jc w:val="both"/>
        <w:rPr>
          <w:rFonts w:eastAsia="Times New Roman"/>
          <w:bCs/>
          <w:sz w:val="24"/>
          <w:szCs w:val="24"/>
        </w:rPr>
      </w:pPr>
      <w:r w:rsidRPr="00AE48EF">
        <w:rPr>
          <w:rFonts w:eastAsia="Times New Roman"/>
          <w:bCs/>
          <w:sz w:val="24"/>
          <w:szCs w:val="24"/>
        </w:rPr>
        <w:t>Predpoklady prijatia na vzdelávanie</w:t>
      </w:r>
    </w:p>
    <w:p w:rsidR="00AE48EF" w:rsidRPr="00AE48EF" w:rsidRDefault="00AE48EF" w:rsidP="007E2729">
      <w:pPr>
        <w:jc w:val="both"/>
        <w:rPr>
          <w:rFonts w:eastAsia="Times New Roman"/>
          <w:bCs/>
          <w:sz w:val="24"/>
          <w:szCs w:val="24"/>
        </w:rPr>
      </w:pPr>
      <w:r w:rsidRPr="00AE48EF">
        <w:rPr>
          <w:rFonts w:eastAsia="Times New Roman"/>
          <w:bCs/>
          <w:sz w:val="24"/>
          <w:szCs w:val="24"/>
        </w:rPr>
        <w:t>Do prvého ročníka štvorročného vzdelávacieho programu môže byť prijatý uchádzač, ktorý získal nižšie stredné vzdelanie a úspešne ukončil deviaty ročník základnej školy v príslušnom školskom roku a splnil podmienky prijímacieho konania.</w:t>
      </w:r>
    </w:p>
    <w:p w:rsidR="00AE48EF" w:rsidRPr="00AE48EF" w:rsidRDefault="00AE48EF" w:rsidP="00AE48EF">
      <w:pPr>
        <w:jc w:val="both"/>
        <w:rPr>
          <w:rFonts w:eastAsia="Times New Roman"/>
          <w:bCs/>
          <w:sz w:val="24"/>
          <w:szCs w:val="24"/>
        </w:rPr>
      </w:pPr>
    </w:p>
    <w:p w:rsidR="00AE48EF" w:rsidRPr="00AE48EF" w:rsidRDefault="00AE48EF" w:rsidP="00AE48EF">
      <w:pPr>
        <w:jc w:val="both"/>
        <w:rPr>
          <w:rFonts w:eastAsia="Times New Roman"/>
          <w:bCs/>
          <w:sz w:val="24"/>
          <w:szCs w:val="24"/>
        </w:rPr>
      </w:pPr>
      <w:r w:rsidRPr="00AE48EF">
        <w:rPr>
          <w:rFonts w:eastAsia="Times New Roman"/>
          <w:bCs/>
          <w:sz w:val="24"/>
          <w:szCs w:val="24"/>
        </w:rPr>
        <w:t>Prihlášky na vzdelávanie</w:t>
      </w:r>
    </w:p>
    <w:p w:rsidR="00AE48EF" w:rsidRPr="00AE48EF" w:rsidRDefault="00AE48EF" w:rsidP="00AE48EF">
      <w:pPr>
        <w:ind w:firstLine="360"/>
        <w:jc w:val="both"/>
        <w:rPr>
          <w:rFonts w:eastAsia="Times New Roman"/>
          <w:bCs/>
          <w:sz w:val="24"/>
          <w:szCs w:val="24"/>
        </w:rPr>
      </w:pPr>
      <w:r w:rsidRPr="00AE48EF">
        <w:rPr>
          <w:rFonts w:eastAsia="Times New Roman"/>
          <w:bCs/>
          <w:sz w:val="24"/>
          <w:szCs w:val="24"/>
        </w:rPr>
        <w:t>Zákonný zástupca uchádzača môže podať dve prihlášky na vzdelávanie na tlačive podľa vzoru, ktorý je schválený a zverejnený ministerstvom školstva, na dve stredné školy alebo na dva odbory tej istej strednej školy. Prihlášku podáva riaditeľovi základnej školy, ktorú žiak navštevuje, do 20. apríla.</w:t>
      </w:r>
    </w:p>
    <w:p w:rsidR="00AE48EF" w:rsidRPr="00AE48EF" w:rsidRDefault="00AE48EF" w:rsidP="00AE48EF">
      <w:pPr>
        <w:autoSpaceDE w:val="0"/>
        <w:ind w:firstLine="360"/>
        <w:jc w:val="both"/>
        <w:rPr>
          <w:rFonts w:eastAsia="Times New Roman"/>
          <w:color w:val="000000"/>
          <w:sz w:val="24"/>
          <w:szCs w:val="24"/>
        </w:rPr>
      </w:pPr>
      <w:r w:rsidRPr="00AE48EF">
        <w:rPr>
          <w:rFonts w:eastAsia="Times New Roman"/>
          <w:color w:val="000000"/>
          <w:sz w:val="24"/>
          <w:szCs w:val="24"/>
        </w:rPr>
        <w:t>Do 1. ročníka sú žiaci prijatí na základe výsledkov prijímacej skúšky, ktorá sa koná z predmetov slovenský jazyk a literatúra a matematika, ďalej na základe výsledkov dosiahnutých na ZŠ, výsledkov celoplošného Testovania 9 a úspešnosti v predmetových súťažiach. Žiak, ktorý dosiahol v celoslovenskom testovaní žiakov deviateho ročníka (Testovanie 9) v každom predmete úspešnosť najmenej 90%, je prijatý na štúdium bez prijímacej skúšky.</w:t>
      </w:r>
    </w:p>
    <w:p w:rsidR="00AE48EF" w:rsidRPr="00AE48EF" w:rsidRDefault="00AE48EF" w:rsidP="00AE48EF">
      <w:pPr>
        <w:ind w:firstLine="360"/>
        <w:jc w:val="both"/>
        <w:rPr>
          <w:rFonts w:eastAsia="Times New Roman"/>
          <w:color w:val="000000"/>
          <w:sz w:val="24"/>
          <w:szCs w:val="24"/>
        </w:rPr>
      </w:pPr>
      <w:r w:rsidRPr="00AE48EF">
        <w:rPr>
          <w:rFonts w:eastAsia="Times New Roman"/>
          <w:color w:val="000000"/>
          <w:sz w:val="24"/>
          <w:szCs w:val="24"/>
        </w:rPr>
        <w:tab/>
      </w:r>
    </w:p>
    <w:p w:rsidR="00AE48EF" w:rsidRPr="00AE48EF" w:rsidRDefault="00AE48EF" w:rsidP="00AE48EF">
      <w:pPr>
        <w:ind w:firstLine="360"/>
        <w:jc w:val="both"/>
        <w:rPr>
          <w:rFonts w:eastAsia="Times New Roman"/>
          <w:color w:val="000000"/>
          <w:sz w:val="24"/>
          <w:szCs w:val="24"/>
        </w:rPr>
      </w:pPr>
      <w:r w:rsidRPr="00AE48EF">
        <w:rPr>
          <w:rFonts w:eastAsia="Times New Roman"/>
          <w:color w:val="000000"/>
          <w:sz w:val="24"/>
          <w:szCs w:val="24"/>
        </w:rPr>
        <w:t>Riaditeľka školy po prerokovaní v pedagogickej rade školy, po vyjadrení rady školy a so súhlasom zriaďovateľa určí počet žiakov, ktorých možno prijať do prvého ročníka a termíny konania prijímacích skúšok. Tieto údaje zverejní do 31. marca.</w:t>
      </w:r>
    </w:p>
    <w:p w:rsidR="00AE48EF" w:rsidRPr="00AE48EF" w:rsidRDefault="00AE48EF" w:rsidP="00AE48EF">
      <w:pPr>
        <w:ind w:firstLine="360"/>
        <w:jc w:val="both"/>
        <w:rPr>
          <w:rFonts w:eastAsia="Times New Roman"/>
          <w:color w:val="000000"/>
          <w:sz w:val="24"/>
          <w:szCs w:val="24"/>
        </w:rPr>
      </w:pPr>
      <w:r w:rsidRPr="00AE48EF">
        <w:rPr>
          <w:rFonts w:eastAsia="Times New Roman"/>
          <w:color w:val="000000"/>
          <w:sz w:val="24"/>
          <w:szCs w:val="24"/>
        </w:rPr>
        <w:t>Riaditeľka školy po prerokovaní v pedagogickej rade školy určí formu prijímacej skúšky, jej obsah a rozsah, jednotné kritériá na úspešne vykonanie skúšky a ostatné podmienky prijatia na štúdium, ktoré zverejní do 31. marca.</w:t>
      </w:r>
    </w:p>
    <w:p w:rsidR="00AE48EF" w:rsidRPr="00AE48EF" w:rsidRDefault="00AE48EF" w:rsidP="00AE48EF">
      <w:pPr>
        <w:ind w:firstLine="360"/>
        <w:jc w:val="both"/>
        <w:rPr>
          <w:rFonts w:eastAsia="Times New Roman"/>
          <w:bCs/>
          <w:sz w:val="24"/>
          <w:szCs w:val="24"/>
        </w:rPr>
      </w:pPr>
      <w:r w:rsidRPr="00AE48EF">
        <w:rPr>
          <w:rFonts w:eastAsia="Times New Roman"/>
          <w:color w:val="000000"/>
          <w:sz w:val="24"/>
          <w:szCs w:val="24"/>
        </w:rPr>
        <w:t xml:space="preserve"> </w:t>
      </w:r>
    </w:p>
    <w:p w:rsidR="00AE48EF" w:rsidRPr="00AE48EF" w:rsidRDefault="00AE48EF" w:rsidP="00AE48EF">
      <w:pPr>
        <w:ind w:firstLine="360"/>
        <w:jc w:val="both"/>
        <w:rPr>
          <w:rFonts w:eastAsia="Times New Roman"/>
          <w:bCs/>
          <w:sz w:val="24"/>
          <w:szCs w:val="24"/>
        </w:rPr>
      </w:pPr>
      <w:r w:rsidRPr="00AE48EF">
        <w:rPr>
          <w:rFonts w:eastAsia="Times New Roman"/>
          <w:bCs/>
          <w:sz w:val="24"/>
          <w:szCs w:val="24"/>
        </w:rPr>
        <w:t>Prijímacie skúšky sa konajú v dvoch termínoch v druhom úplnom májovom týždni v pondelok a vo štvrtok. Ak termín konania prijímacích skúšok pripadne na deň pracovného pokoja, termín konania prijímacej skúšky sa posúva na nasledujúci pracovný deň. Riaditeľka školy po prerokovaní v pedagogickej rade školy rozhodne o tom, či sa na škole vykonajú prijímacie skúšky v ďalšom termíne na nenaplnený počet miest žiakov, ktorých možno prijať do prvého ročníka. Toto rozhodnutie zverejní najneskôr do 6. júna. Prijímacia skúška sa koná v treťom úplnom júnovom týždni v utorok. Riaditeľka školy pozve uchádzačov na prijímacie skúšky najneskôr päť dní pred termínom ich konania.</w:t>
      </w:r>
    </w:p>
    <w:p w:rsidR="00AE48EF" w:rsidRPr="00AE48EF" w:rsidRDefault="00AE48EF" w:rsidP="00AE48EF">
      <w:pPr>
        <w:ind w:firstLine="360"/>
        <w:jc w:val="both"/>
        <w:rPr>
          <w:rFonts w:eastAsia="Times New Roman"/>
          <w:bCs/>
          <w:sz w:val="24"/>
          <w:szCs w:val="24"/>
        </w:rPr>
      </w:pPr>
      <w:r w:rsidRPr="00AE48EF">
        <w:rPr>
          <w:rFonts w:eastAsia="Times New Roman"/>
          <w:bCs/>
          <w:sz w:val="24"/>
          <w:szCs w:val="24"/>
        </w:rPr>
        <w:t xml:space="preserve">Výsledky prijímacieho konania zverejní riaditeľka školy najneskôr do troch pracovných dní odo dňa konania druhého termínu prijímacej skúšky. V tom istom termíne odošle uchádzačovi rozhodnutie o prijatí. </w:t>
      </w:r>
      <w:r w:rsidRPr="00AE48EF">
        <w:rPr>
          <w:rFonts w:eastAsia="Times New Roman"/>
          <w:bCs/>
          <w:sz w:val="24"/>
          <w:szCs w:val="24"/>
        </w:rPr>
        <w:tab/>
      </w:r>
    </w:p>
    <w:p w:rsidR="00AE48EF" w:rsidRPr="00AE48EF" w:rsidRDefault="00AE48EF" w:rsidP="00AE48EF">
      <w:pPr>
        <w:autoSpaceDE w:val="0"/>
        <w:ind w:firstLine="360"/>
        <w:jc w:val="both"/>
        <w:rPr>
          <w:rFonts w:eastAsia="Times New Roman"/>
          <w:color w:val="000000"/>
          <w:sz w:val="24"/>
          <w:szCs w:val="24"/>
        </w:rPr>
      </w:pPr>
      <w:r w:rsidRPr="00AE48EF">
        <w:rPr>
          <w:rFonts w:eastAsia="Times New Roman"/>
          <w:color w:val="000000"/>
          <w:sz w:val="24"/>
          <w:szCs w:val="24"/>
        </w:rPr>
        <w:t xml:space="preserve">Uchádzačovi, ktorý bol prijatý na štúdium, oznámi škola termín, miesto a spôsob zápisu na štúdium spolu s doručením rozhodnutia o prijatí. Zápis prijatých uchádzačov vykoná na základe zápisného lístka, ktorý vydá príslušná základná škola. Ak sa uchádzač nezapíše, rozhodnutie, ktorým bol uchádzač prijatý na štúdium, je neplatné. </w:t>
      </w:r>
    </w:p>
    <w:p w:rsidR="00AE48EF" w:rsidRPr="00AE48EF" w:rsidRDefault="00AE48EF" w:rsidP="00AE48EF">
      <w:pPr>
        <w:autoSpaceDE w:val="0"/>
        <w:ind w:firstLine="360"/>
        <w:jc w:val="both"/>
        <w:rPr>
          <w:rFonts w:eastAsia="Times New Roman"/>
          <w:color w:val="000000"/>
          <w:sz w:val="24"/>
          <w:szCs w:val="24"/>
        </w:rPr>
      </w:pPr>
      <w:r w:rsidRPr="00AE48EF">
        <w:rPr>
          <w:rFonts w:eastAsia="Times New Roman"/>
          <w:color w:val="000000"/>
          <w:sz w:val="24"/>
          <w:szCs w:val="24"/>
        </w:rPr>
        <w:t xml:space="preserve">Proti rozhodnutiu riaditeľky školy o neprijatí sa môže zákonný zástupca uchádzača odvolať do piatich dní odo dňa doručenia rozhodnutia. </w:t>
      </w:r>
    </w:p>
    <w:p w:rsidR="00AE48EF" w:rsidRPr="00AE48EF" w:rsidRDefault="00AE48EF" w:rsidP="00AE48EF">
      <w:pPr>
        <w:autoSpaceDE w:val="0"/>
        <w:ind w:firstLine="360"/>
        <w:jc w:val="both"/>
        <w:rPr>
          <w:rFonts w:eastAsia="Times New Roman"/>
          <w:color w:val="000000"/>
          <w:sz w:val="24"/>
          <w:szCs w:val="24"/>
        </w:rPr>
      </w:pPr>
      <w:r w:rsidRPr="00AE48EF">
        <w:rPr>
          <w:rFonts w:eastAsia="Times New Roman"/>
          <w:color w:val="000000"/>
          <w:sz w:val="24"/>
          <w:szCs w:val="24"/>
        </w:rPr>
        <w:t>Riaditeľka školy umožní na základe žiadosti nazrieť do písomných prác uchádzača jeho zákonnému zástupcovi.</w:t>
      </w:r>
    </w:p>
    <w:p w:rsidR="00AE48EF" w:rsidRPr="00AE48EF" w:rsidRDefault="00AE48EF" w:rsidP="00AE48EF">
      <w:pPr>
        <w:autoSpaceDE w:val="0"/>
        <w:ind w:firstLine="360"/>
        <w:jc w:val="both"/>
        <w:rPr>
          <w:rFonts w:eastAsia="Times New Roman"/>
          <w:color w:val="000000"/>
          <w:sz w:val="24"/>
          <w:szCs w:val="24"/>
        </w:rPr>
      </w:pPr>
      <w:r w:rsidRPr="00AE48EF">
        <w:rPr>
          <w:rFonts w:eastAsia="Times New Roman"/>
          <w:color w:val="000000"/>
          <w:sz w:val="24"/>
          <w:szCs w:val="24"/>
        </w:rPr>
        <w:t>Za organizáciu a priebeh prijímacieho konania zodpovedá riaditeľka školy a ňou menovaná prijímacia komisia.</w:t>
      </w:r>
    </w:p>
    <w:p w:rsidR="00380A8C" w:rsidRDefault="00380A8C" w:rsidP="00AE48EF">
      <w:pPr>
        <w:rPr>
          <w:rFonts w:ascii="Calibri" w:eastAsia="Times New Roman" w:hAnsi="Calibri" w:cs="Calibri"/>
          <w:color w:val="000000"/>
          <w:sz w:val="22"/>
          <w:szCs w:val="22"/>
        </w:rPr>
      </w:pPr>
      <w:r>
        <w:rPr>
          <w:rFonts w:ascii="Calibri" w:eastAsia="Times New Roman" w:hAnsi="Calibri" w:cs="Calibri"/>
          <w:color w:val="000000"/>
          <w:sz w:val="22"/>
          <w:szCs w:val="22"/>
        </w:rPr>
        <w:tab/>
      </w:r>
    </w:p>
    <w:p w:rsidR="00380A8C" w:rsidRDefault="00380A8C">
      <w:pPr>
        <w:spacing w:after="200" w:line="276" w:lineRule="auto"/>
        <w:rPr>
          <w:rFonts w:ascii="Bookman Old Style" w:hAnsi="Bookman Old Style"/>
          <w:b/>
          <w:bCs/>
          <w:color w:val="FF9900"/>
          <w:sz w:val="24"/>
          <w:szCs w:val="24"/>
        </w:rPr>
      </w:pPr>
      <w:r>
        <w:rPr>
          <w:rFonts w:ascii="Bookman Old Style" w:hAnsi="Bookman Old Style"/>
          <w:b/>
          <w:bCs/>
          <w:color w:val="FF9900"/>
          <w:sz w:val="24"/>
          <w:szCs w:val="24"/>
        </w:rPr>
        <w:t>5. Organizácia maturitnej skúšky</w:t>
      </w:r>
    </w:p>
    <w:p w:rsidR="00AE48EF" w:rsidRPr="00AE48EF" w:rsidRDefault="00AE48EF" w:rsidP="00AE48EF">
      <w:pPr>
        <w:widowControl w:val="0"/>
        <w:autoSpaceDE w:val="0"/>
        <w:autoSpaceDN w:val="0"/>
        <w:adjustRightInd w:val="0"/>
        <w:jc w:val="both"/>
        <w:rPr>
          <w:bCs/>
          <w:sz w:val="24"/>
          <w:szCs w:val="24"/>
        </w:rPr>
      </w:pPr>
      <w:r w:rsidRPr="00AE48EF">
        <w:rPr>
          <w:rFonts w:eastAsia="Times New Roman"/>
          <w:bCs/>
          <w:sz w:val="24"/>
          <w:szCs w:val="24"/>
        </w:rPr>
        <w:t xml:space="preserve">Maturitná skúška sa realizuje v súlade s platnou legislatívou - </w:t>
      </w:r>
      <w:r w:rsidRPr="00AE48EF">
        <w:rPr>
          <w:rFonts w:eastAsia="Times New Roman"/>
          <w:color w:val="000000"/>
          <w:sz w:val="24"/>
          <w:szCs w:val="24"/>
        </w:rPr>
        <w:t xml:space="preserve">so Zákonom č. 245/2008 Z. z. o výchove a vzdelávaní (školský zákon) a o zmene a doplnení niektorých zákonov v znení neskorších predpisov a Vyhláškou </w:t>
      </w:r>
      <w:r w:rsidRPr="00AE48EF">
        <w:rPr>
          <w:bCs/>
          <w:sz w:val="24"/>
          <w:szCs w:val="24"/>
        </w:rPr>
        <w:t xml:space="preserve">Ministerstva školstva Slovenskej republiky 318/2008 Z. z. o ukončovaní štúdia na stredných školách. </w:t>
      </w:r>
    </w:p>
    <w:p w:rsidR="00AE48EF" w:rsidRPr="00AE48EF" w:rsidRDefault="00AE48EF" w:rsidP="00AE48EF">
      <w:pPr>
        <w:jc w:val="both"/>
        <w:rPr>
          <w:rFonts w:eastAsia="Times New Roman"/>
          <w:bCs/>
          <w:sz w:val="24"/>
          <w:szCs w:val="24"/>
        </w:rPr>
      </w:pPr>
      <w:r w:rsidRPr="00AE48EF">
        <w:rPr>
          <w:rFonts w:eastAsia="Times New Roman"/>
          <w:bCs/>
          <w:sz w:val="24"/>
          <w:szCs w:val="24"/>
        </w:rPr>
        <w:t>Maturitná skúška sa skladá z externej časti, písomnej a ústnej formy internej časti.</w:t>
      </w:r>
    </w:p>
    <w:p w:rsidR="00AE48EF" w:rsidRPr="00AE48EF" w:rsidRDefault="00AE48EF" w:rsidP="00AE48EF">
      <w:pPr>
        <w:jc w:val="both"/>
        <w:rPr>
          <w:rFonts w:eastAsia="Times New Roman"/>
          <w:bCs/>
          <w:sz w:val="24"/>
          <w:szCs w:val="24"/>
        </w:rPr>
      </w:pPr>
      <w:r w:rsidRPr="00AE48EF">
        <w:rPr>
          <w:rFonts w:eastAsia="Times New Roman"/>
          <w:bCs/>
          <w:i/>
          <w:sz w:val="24"/>
          <w:szCs w:val="24"/>
        </w:rPr>
        <w:t>Externá</w:t>
      </w:r>
      <w:r w:rsidRPr="00AE48EF">
        <w:rPr>
          <w:rFonts w:eastAsia="Times New Roman"/>
          <w:bCs/>
          <w:sz w:val="24"/>
          <w:szCs w:val="24"/>
        </w:rPr>
        <w:t xml:space="preserve"> časť sa koná v slovenskom jazyku a literatúre, cudzom jazyku a matematike. Tvorí ju písomný test, ktorý zadáva a vyhodnocuje Národný ústav certifikovaných meraní vzdelávania.</w:t>
      </w:r>
    </w:p>
    <w:p w:rsidR="00AE48EF" w:rsidRPr="00AE48EF" w:rsidRDefault="00AE48EF" w:rsidP="00AE48EF">
      <w:pPr>
        <w:jc w:val="both"/>
        <w:rPr>
          <w:rFonts w:eastAsia="Times New Roman"/>
          <w:bCs/>
          <w:sz w:val="24"/>
          <w:szCs w:val="24"/>
        </w:rPr>
      </w:pPr>
      <w:r w:rsidRPr="00AE48EF">
        <w:rPr>
          <w:rFonts w:eastAsia="Times New Roman"/>
          <w:bCs/>
          <w:i/>
          <w:sz w:val="24"/>
          <w:szCs w:val="24"/>
        </w:rPr>
        <w:t xml:space="preserve">Písomná </w:t>
      </w:r>
      <w:r w:rsidRPr="00AE48EF">
        <w:rPr>
          <w:rFonts w:eastAsia="Times New Roman"/>
          <w:bCs/>
          <w:sz w:val="24"/>
          <w:szCs w:val="24"/>
        </w:rPr>
        <w:t>forma internej časti sa koná v slovenskom jazyku a literatúre a cudzom jazyku. Je ňou písomný test, ktorý zadáva Národný ústav certifikovaných meraní vzdelávania.</w:t>
      </w:r>
    </w:p>
    <w:p w:rsidR="00AE48EF" w:rsidRPr="00AE48EF" w:rsidRDefault="00AE48EF" w:rsidP="00AE48EF">
      <w:pPr>
        <w:jc w:val="both"/>
        <w:rPr>
          <w:rFonts w:eastAsia="Times New Roman"/>
          <w:bCs/>
          <w:sz w:val="24"/>
          <w:szCs w:val="24"/>
        </w:rPr>
      </w:pPr>
      <w:r w:rsidRPr="00AE48EF">
        <w:rPr>
          <w:rFonts w:eastAsia="Times New Roman"/>
          <w:bCs/>
          <w:sz w:val="24"/>
          <w:szCs w:val="24"/>
        </w:rPr>
        <w:lastRenderedPageBreak/>
        <w:t>Externú časť a písomnú formu internej časti maturitnej skúšky z predmetu cudzí jazyk, vykoná žiak len z jedného cudzieho jazyka, ktorý si určí pri prihlasovaní na maturitnú skúšku.</w:t>
      </w:r>
    </w:p>
    <w:p w:rsidR="00AE48EF" w:rsidRPr="00AE48EF" w:rsidRDefault="00AE48EF" w:rsidP="00AE48EF">
      <w:pPr>
        <w:jc w:val="both"/>
        <w:rPr>
          <w:rFonts w:eastAsia="Times New Roman"/>
          <w:bCs/>
          <w:sz w:val="24"/>
          <w:szCs w:val="24"/>
        </w:rPr>
      </w:pPr>
      <w:r w:rsidRPr="00AE48EF">
        <w:rPr>
          <w:rFonts w:eastAsia="Times New Roman"/>
          <w:bCs/>
          <w:i/>
          <w:sz w:val="24"/>
          <w:szCs w:val="24"/>
        </w:rPr>
        <w:t xml:space="preserve">Ústnu </w:t>
      </w:r>
      <w:r w:rsidRPr="00AE48EF">
        <w:rPr>
          <w:rFonts w:eastAsia="Times New Roman"/>
          <w:bCs/>
          <w:sz w:val="24"/>
          <w:szCs w:val="24"/>
        </w:rPr>
        <w:t xml:space="preserve">formu internej časti koná žiak v slovenskom jazyku a literatúre, cudzom jazyku a dvoch voliteľných predmetoch, ak úspešne ukončil štvrtý ročník a ak vykonal externú časť a písomnú formu internej časti maturitnej skúšky. Ústna forma internej časti maturitnej skúšky je verejná. Žiak môže vykonať v jeden deň skúšku najviac z troch predmetov a celú skúšku vykoná v priebehu najviac piatich pracovných dní. </w:t>
      </w:r>
    </w:p>
    <w:p w:rsidR="00AE48EF" w:rsidRPr="00AE48EF" w:rsidRDefault="00AE48EF" w:rsidP="00AE48EF">
      <w:pPr>
        <w:jc w:val="both"/>
        <w:rPr>
          <w:rFonts w:eastAsia="Times New Roman"/>
          <w:bCs/>
          <w:sz w:val="24"/>
          <w:szCs w:val="24"/>
        </w:rPr>
      </w:pPr>
      <w:r w:rsidRPr="00AE48EF">
        <w:rPr>
          <w:rFonts w:eastAsia="Times New Roman"/>
          <w:bCs/>
          <w:sz w:val="24"/>
          <w:szCs w:val="24"/>
        </w:rPr>
        <w:t>Žiak môže konať maturitnú skúšku len z vyučovacích predmetov okrem výchovných vyučovacích predmetov, uvedených v učebnom pláne školy. Maturitnú skúšku z cudzích jazykov vykoná žiak podľa úrovní jazykovej náročnosti Spoločného európskeho referenčného rámca.</w:t>
      </w:r>
    </w:p>
    <w:p w:rsidR="00AE48EF" w:rsidRPr="00AE48EF" w:rsidRDefault="00AE48EF" w:rsidP="00AE48EF">
      <w:pPr>
        <w:jc w:val="both"/>
        <w:rPr>
          <w:rFonts w:eastAsia="Times New Roman"/>
          <w:bCs/>
          <w:sz w:val="24"/>
          <w:szCs w:val="24"/>
        </w:rPr>
      </w:pPr>
      <w:r w:rsidRPr="00AE48EF">
        <w:rPr>
          <w:rFonts w:eastAsia="Times New Roman"/>
          <w:bCs/>
          <w:sz w:val="24"/>
          <w:szCs w:val="24"/>
        </w:rPr>
        <w:t xml:space="preserve">Žiak môže dobrovoľne konať maturitnú skúšku aj z ďalších najviac dvoch predmetov. Vykonaním dobrovoľnej maturitnej skúšky sa rozumie aj absolvovanie len externej časti alebo len internej časti maturitnej skúšky. </w:t>
      </w:r>
    </w:p>
    <w:p w:rsidR="00AE48EF" w:rsidRPr="00AE48EF" w:rsidRDefault="00AE48EF" w:rsidP="00AE48EF">
      <w:pPr>
        <w:jc w:val="both"/>
        <w:rPr>
          <w:rFonts w:eastAsia="Times New Roman"/>
          <w:bCs/>
          <w:sz w:val="24"/>
          <w:szCs w:val="24"/>
        </w:rPr>
      </w:pPr>
      <w:r w:rsidRPr="00AE48EF">
        <w:rPr>
          <w:rFonts w:eastAsia="Times New Roman"/>
          <w:bCs/>
          <w:sz w:val="24"/>
          <w:szCs w:val="24"/>
        </w:rPr>
        <w:t>Gymnázium Františka Švantnera pripravuje žiakov na všetky druhy menovaných skúšok. Ich absolvovaním získajú žiaci úplné stredné všeobecné vzdelanie s maturitou.</w:t>
      </w:r>
    </w:p>
    <w:p w:rsidR="00AE48EF" w:rsidRPr="00AE48EF" w:rsidRDefault="00AE48EF" w:rsidP="00AE48EF">
      <w:pPr>
        <w:jc w:val="both"/>
        <w:rPr>
          <w:rFonts w:eastAsia="Times New Roman"/>
          <w:bCs/>
          <w:sz w:val="24"/>
          <w:szCs w:val="24"/>
        </w:rPr>
      </w:pPr>
      <w:r w:rsidRPr="00AE48EF">
        <w:rPr>
          <w:rFonts w:eastAsia="Times New Roman"/>
          <w:bCs/>
          <w:sz w:val="24"/>
          <w:szCs w:val="24"/>
        </w:rPr>
        <w:t>Po úspešnom vykonaní maturitnej skúšky škola vydá žiakovi maturitné vysvedčenie a dodatok k vysvedčeniu o maturitnej skúške.</w:t>
      </w:r>
    </w:p>
    <w:p w:rsidR="00AE48EF" w:rsidRPr="00AE48EF" w:rsidRDefault="00AE48EF" w:rsidP="00AE48EF">
      <w:pPr>
        <w:jc w:val="both"/>
        <w:rPr>
          <w:rFonts w:eastAsia="Times New Roman"/>
          <w:bCs/>
          <w:sz w:val="24"/>
          <w:szCs w:val="24"/>
        </w:rPr>
      </w:pPr>
    </w:p>
    <w:p w:rsidR="00AE48EF" w:rsidRPr="00AE48EF" w:rsidRDefault="00AE48EF" w:rsidP="00AE48EF">
      <w:pPr>
        <w:jc w:val="both"/>
        <w:rPr>
          <w:rFonts w:eastAsia="Times New Roman"/>
          <w:bCs/>
          <w:sz w:val="24"/>
          <w:szCs w:val="24"/>
        </w:rPr>
      </w:pPr>
      <w:r w:rsidRPr="00AE48EF">
        <w:rPr>
          <w:rFonts w:eastAsia="Times New Roman"/>
          <w:bCs/>
          <w:sz w:val="24"/>
          <w:szCs w:val="24"/>
        </w:rPr>
        <w:t>Prihlásenie žiaka na maturitnú skúšku</w:t>
      </w:r>
    </w:p>
    <w:p w:rsidR="00AE48EF" w:rsidRPr="00AE48EF" w:rsidRDefault="00AE48EF" w:rsidP="00AE48EF">
      <w:pPr>
        <w:jc w:val="both"/>
        <w:rPr>
          <w:rFonts w:eastAsia="Times New Roman"/>
          <w:bCs/>
          <w:sz w:val="24"/>
          <w:szCs w:val="24"/>
        </w:rPr>
      </w:pPr>
      <w:r>
        <w:rPr>
          <w:rFonts w:eastAsia="Times New Roman"/>
          <w:bCs/>
          <w:sz w:val="24"/>
          <w:szCs w:val="24"/>
        </w:rPr>
        <w:t>Žiak posledného ročníka štvor</w:t>
      </w:r>
      <w:r w:rsidRPr="00AE48EF">
        <w:rPr>
          <w:rFonts w:eastAsia="Times New Roman"/>
          <w:bCs/>
          <w:sz w:val="24"/>
          <w:szCs w:val="24"/>
        </w:rPr>
        <w:t>ročného vzdelávacieho programu do 30. septembra písomne oznámi triednemu učiteľovi predmety, ktoré si na maturitnú skúšku zvolil. Žiak so zdravotným znevýhodnením oznámi aj spôsob vykonania maturitnej skúšky.</w:t>
      </w:r>
    </w:p>
    <w:p w:rsidR="00AE48EF" w:rsidRPr="00AE48EF" w:rsidRDefault="00AE48EF" w:rsidP="00AE48EF">
      <w:pPr>
        <w:jc w:val="both"/>
        <w:rPr>
          <w:rFonts w:eastAsia="Times New Roman"/>
          <w:bCs/>
          <w:sz w:val="24"/>
          <w:szCs w:val="24"/>
        </w:rPr>
      </w:pPr>
      <w:r w:rsidRPr="00AE48EF">
        <w:rPr>
          <w:rFonts w:eastAsia="Times New Roman"/>
          <w:bCs/>
          <w:sz w:val="24"/>
          <w:szCs w:val="24"/>
        </w:rPr>
        <w:t>Termíny konania maturitnej skúšky</w:t>
      </w:r>
    </w:p>
    <w:p w:rsidR="00AE48EF" w:rsidRPr="00AE48EF" w:rsidRDefault="00AE48EF" w:rsidP="00AE48EF">
      <w:pPr>
        <w:jc w:val="both"/>
        <w:rPr>
          <w:rFonts w:eastAsia="Times New Roman"/>
          <w:bCs/>
          <w:sz w:val="24"/>
          <w:szCs w:val="24"/>
        </w:rPr>
      </w:pPr>
      <w:r w:rsidRPr="00AE48EF">
        <w:rPr>
          <w:rFonts w:eastAsia="Times New Roman"/>
          <w:bCs/>
          <w:sz w:val="24"/>
          <w:szCs w:val="24"/>
        </w:rPr>
        <w:t>Maturitná skúška sa koná v riadnom alebo v mimoriadnom skúšobnom období. Riadne skúšobné obdobie je v marci až v júni príslušného školského roka, mimoriadne skúšobné obdobie je v apríli až v máji príslušného školského roka alebo v septembri, alebo vo februári nasledujúceho školského roka.</w:t>
      </w:r>
    </w:p>
    <w:p w:rsidR="00AE48EF" w:rsidRPr="00AE48EF" w:rsidRDefault="00AE48EF" w:rsidP="00AE48EF">
      <w:pPr>
        <w:jc w:val="both"/>
        <w:rPr>
          <w:rFonts w:eastAsia="Times New Roman"/>
          <w:bCs/>
          <w:sz w:val="24"/>
          <w:szCs w:val="24"/>
        </w:rPr>
      </w:pPr>
      <w:r w:rsidRPr="00AE48EF">
        <w:rPr>
          <w:rFonts w:eastAsia="Times New Roman"/>
          <w:bCs/>
          <w:sz w:val="24"/>
          <w:szCs w:val="24"/>
        </w:rPr>
        <w:t>Termín externej časti a písomnej formy internej časti maturitnej skúšky určí ministerstvo školstva.</w:t>
      </w:r>
    </w:p>
    <w:p w:rsidR="00AE48EF" w:rsidRPr="00AE48EF" w:rsidRDefault="00AE48EF" w:rsidP="00AE48EF">
      <w:pPr>
        <w:jc w:val="both"/>
        <w:rPr>
          <w:rFonts w:eastAsia="Times New Roman"/>
          <w:bCs/>
          <w:sz w:val="24"/>
          <w:szCs w:val="24"/>
        </w:rPr>
      </w:pPr>
      <w:r w:rsidRPr="00AE48EF">
        <w:rPr>
          <w:rFonts w:eastAsia="Times New Roman"/>
          <w:bCs/>
          <w:sz w:val="24"/>
          <w:szCs w:val="24"/>
        </w:rPr>
        <w:t>Termín ústnej formy internej časti maturitnej skúšky určí na návrh riaditeľky školy príslušný úrad štátnej správy v školstve.</w:t>
      </w:r>
    </w:p>
    <w:p w:rsidR="00AE48EF" w:rsidRPr="00AE48EF" w:rsidRDefault="00AE48EF" w:rsidP="00AE48EF">
      <w:pPr>
        <w:jc w:val="both"/>
        <w:rPr>
          <w:rFonts w:eastAsia="Times New Roman"/>
          <w:bCs/>
          <w:sz w:val="24"/>
          <w:szCs w:val="24"/>
        </w:rPr>
      </w:pPr>
      <w:r w:rsidRPr="00AE48EF">
        <w:rPr>
          <w:rFonts w:eastAsia="Times New Roman"/>
          <w:bCs/>
          <w:sz w:val="24"/>
          <w:szCs w:val="24"/>
        </w:rPr>
        <w:t>Organizáciou maturitnej skúšky je poverený koordinátor maturitnej skúšky (spravidla zástupca riaditeľky školy), ktorý spoločne s riaditeľkou školy zodpovedá za jej realizáciu.</w:t>
      </w:r>
    </w:p>
    <w:p w:rsidR="00AE48EF" w:rsidRPr="00AE48EF" w:rsidRDefault="00AE48EF" w:rsidP="00AE48EF">
      <w:pPr>
        <w:jc w:val="both"/>
        <w:rPr>
          <w:rFonts w:eastAsia="Times New Roman"/>
          <w:bCs/>
          <w:sz w:val="24"/>
          <w:szCs w:val="24"/>
        </w:rPr>
      </w:pPr>
    </w:p>
    <w:p w:rsidR="00AE48EF" w:rsidRPr="00AE48EF" w:rsidRDefault="00AE48EF" w:rsidP="00AE48EF">
      <w:pPr>
        <w:jc w:val="both"/>
        <w:rPr>
          <w:rFonts w:eastAsia="Times New Roman"/>
          <w:bCs/>
          <w:sz w:val="24"/>
          <w:szCs w:val="24"/>
        </w:rPr>
      </w:pPr>
      <w:r w:rsidRPr="00AE48EF">
        <w:rPr>
          <w:rFonts w:eastAsia="Times New Roman"/>
          <w:bCs/>
          <w:sz w:val="24"/>
          <w:szCs w:val="24"/>
        </w:rPr>
        <w:t>Aktuálne informácie k organizácii a priebehu maturitnej skúšky zverejňuje</w:t>
      </w:r>
      <w:r w:rsidRPr="00AE48EF">
        <w:rPr>
          <w:rFonts w:eastAsia="Times New Roman"/>
          <w:bCs/>
          <w:i/>
          <w:sz w:val="24"/>
          <w:szCs w:val="24"/>
        </w:rPr>
        <w:t xml:space="preserve"> </w:t>
      </w:r>
      <w:r w:rsidRPr="00AE48EF">
        <w:rPr>
          <w:rFonts w:eastAsia="Times New Roman"/>
          <w:bCs/>
          <w:sz w:val="24"/>
          <w:szCs w:val="24"/>
        </w:rPr>
        <w:t xml:space="preserve">Národný ústav certifikovaných meraní vzdelávania na stránke </w:t>
      </w:r>
      <w:hyperlink r:id="rId17" w:history="1">
        <w:r w:rsidRPr="00AE48EF">
          <w:rPr>
            <w:rStyle w:val="Hypertextovprepojenie"/>
            <w:rFonts w:eastAsia="Times New Roman"/>
            <w:bCs/>
            <w:sz w:val="24"/>
            <w:szCs w:val="24"/>
          </w:rPr>
          <w:t>www.nucem.sk</w:t>
        </w:r>
      </w:hyperlink>
      <w:r w:rsidRPr="00AE48EF">
        <w:rPr>
          <w:rFonts w:eastAsia="Times New Roman"/>
          <w:bCs/>
          <w:sz w:val="24"/>
          <w:szCs w:val="24"/>
        </w:rPr>
        <w:t>.</w:t>
      </w:r>
    </w:p>
    <w:p w:rsidR="00A335AF" w:rsidRDefault="00A335AF" w:rsidP="00A335AF">
      <w:pPr>
        <w:spacing w:line="276" w:lineRule="auto"/>
        <w:rPr>
          <w:rFonts w:ascii="Bookman Old Style" w:hAnsi="Bookman Old Style"/>
          <w:b/>
          <w:bCs/>
          <w:color w:val="FF9900"/>
          <w:sz w:val="24"/>
          <w:szCs w:val="24"/>
        </w:rPr>
      </w:pPr>
    </w:p>
    <w:p w:rsidR="00380A8C" w:rsidRDefault="00380A8C">
      <w:pPr>
        <w:spacing w:after="200" w:line="276" w:lineRule="auto"/>
        <w:rPr>
          <w:rFonts w:ascii="Bookman Old Style" w:hAnsi="Bookman Old Style" w:cs="Arial"/>
          <w:b/>
          <w:color w:val="FF9900"/>
          <w:sz w:val="24"/>
          <w:szCs w:val="24"/>
        </w:rPr>
      </w:pPr>
      <w:r>
        <w:rPr>
          <w:rFonts w:ascii="Bookman Old Style" w:hAnsi="Bookman Old Style"/>
          <w:b/>
          <w:bCs/>
          <w:color w:val="FF9900"/>
          <w:sz w:val="24"/>
          <w:szCs w:val="24"/>
        </w:rPr>
        <w:t xml:space="preserve">6.  </w:t>
      </w:r>
      <w:r>
        <w:rPr>
          <w:rFonts w:ascii="Bookman Old Style" w:hAnsi="Bookman Old Style" w:cs="Arial"/>
          <w:b/>
          <w:color w:val="FF9900"/>
          <w:sz w:val="24"/>
          <w:szCs w:val="24"/>
        </w:rPr>
        <w:t>Dlhodobé projekty</w:t>
      </w:r>
    </w:p>
    <w:p w:rsidR="005A7CE9" w:rsidRDefault="00380A8C">
      <w:pPr>
        <w:ind w:firstLine="13"/>
        <w:jc w:val="both"/>
        <w:rPr>
          <w:rFonts w:eastAsia="Times New Roman"/>
          <w:color w:val="000000"/>
          <w:sz w:val="24"/>
          <w:szCs w:val="24"/>
        </w:rPr>
      </w:pPr>
      <w:r>
        <w:rPr>
          <w:rFonts w:eastAsia="Times New Roman"/>
          <w:color w:val="000000"/>
          <w:sz w:val="24"/>
          <w:szCs w:val="24"/>
        </w:rPr>
        <w:tab/>
        <w:t xml:space="preserve">Pri realizácii projektov spolupracujeme so školami </w:t>
      </w:r>
      <w:r w:rsidR="005A7CE9">
        <w:rPr>
          <w:rFonts w:eastAsia="Times New Roman"/>
          <w:color w:val="000000"/>
          <w:sz w:val="24"/>
          <w:szCs w:val="24"/>
        </w:rPr>
        <w:t xml:space="preserve">a organizáciami </w:t>
      </w:r>
      <w:r>
        <w:rPr>
          <w:rFonts w:eastAsia="Times New Roman"/>
          <w:color w:val="000000"/>
          <w:sz w:val="24"/>
          <w:szCs w:val="24"/>
        </w:rPr>
        <w:t>doma i v zahraničí.</w:t>
      </w:r>
      <w:r w:rsidR="005A7CE9">
        <w:rPr>
          <w:rFonts w:eastAsia="Times New Roman"/>
          <w:color w:val="000000"/>
          <w:sz w:val="24"/>
          <w:szCs w:val="24"/>
        </w:rPr>
        <w:t xml:space="preserve"> Po úspešnej realizácii</w:t>
      </w:r>
      <w:r w:rsidR="005A7CE9" w:rsidRPr="005A7CE9">
        <w:rPr>
          <w:rFonts w:eastAsia="Times New Roman"/>
          <w:i/>
          <w:color w:val="000000"/>
          <w:sz w:val="24"/>
          <w:szCs w:val="24"/>
        </w:rPr>
        <w:t xml:space="preserve"> </w:t>
      </w:r>
      <w:r w:rsidR="005A7CE9">
        <w:rPr>
          <w:rFonts w:eastAsia="Times New Roman"/>
          <w:i/>
          <w:color w:val="000000"/>
          <w:sz w:val="24"/>
          <w:szCs w:val="24"/>
        </w:rPr>
        <w:t>medzinárodného projektu</w:t>
      </w:r>
      <w:r w:rsidR="005A7CE9">
        <w:rPr>
          <w:rFonts w:eastAsia="Times New Roman"/>
          <w:color w:val="000000"/>
          <w:sz w:val="24"/>
          <w:szCs w:val="24"/>
        </w:rPr>
        <w:t xml:space="preserve"> Comenius sa budeme o podobné multiraterálne projekty a spoluprácu so zahraničnými školami usilovať aj naďalej. Taktiež sledujeme aktuálne výzvy, ktoré nám umožnia zapojiť sa do menších, krátkodobejších projektov. Tie umožnia žiakom prejaviť svoje schopnosti a nadanie aj mimo vyučovania, zároveň môžeme doplniť materiálno-technické zabezpečenie školy a zlepšiť priestory školy i jej okolia.</w:t>
      </w:r>
    </w:p>
    <w:p w:rsidR="00380A8C" w:rsidRDefault="00380A8C">
      <w:pPr>
        <w:ind w:firstLine="13"/>
        <w:jc w:val="both"/>
        <w:rPr>
          <w:sz w:val="24"/>
          <w:szCs w:val="24"/>
        </w:rPr>
      </w:pPr>
      <w:r>
        <w:rPr>
          <w:sz w:val="24"/>
          <w:szCs w:val="24"/>
        </w:rPr>
        <w:tab/>
        <w:t xml:space="preserve"> V školskom roku 2007/08 sme začali spoluprácu na projekte </w:t>
      </w:r>
      <w:r>
        <w:rPr>
          <w:b/>
          <w:sz w:val="24"/>
          <w:szCs w:val="24"/>
        </w:rPr>
        <w:t>„Školy –</w:t>
      </w:r>
      <w:r>
        <w:rPr>
          <w:sz w:val="24"/>
          <w:szCs w:val="24"/>
        </w:rPr>
        <w:t xml:space="preserve"> </w:t>
      </w:r>
      <w:r>
        <w:rPr>
          <w:b/>
          <w:sz w:val="24"/>
          <w:szCs w:val="24"/>
        </w:rPr>
        <w:t>partneri budúcnosti“</w:t>
      </w:r>
      <w:r w:rsidR="005A7CE9" w:rsidRPr="005A7CE9">
        <w:rPr>
          <w:sz w:val="24"/>
          <w:szCs w:val="24"/>
        </w:rPr>
        <w:t>, ktorý je</w:t>
      </w:r>
      <w:r w:rsidRPr="005A7CE9">
        <w:rPr>
          <w:sz w:val="24"/>
          <w:szCs w:val="24"/>
        </w:rPr>
        <w:t xml:space="preserve"> </w:t>
      </w:r>
      <w:r>
        <w:rPr>
          <w:sz w:val="24"/>
          <w:szCs w:val="24"/>
        </w:rPr>
        <w:t>zameraný na podporu a rozvoj vyučovania nemeckého jazyka</w:t>
      </w:r>
      <w:r w:rsidR="005A7CE9">
        <w:rPr>
          <w:sz w:val="24"/>
          <w:szCs w:val="24"/>
        </w:rPr>
        <w:t xml:space="preserve"> a prináša množstvo aktiví, ktoré dopĺňajú a zatraktívňujú vyučovanie.</w:t>
      </w:r>
    </w:p>
    <w:p w:rsidR="00380A8C" w:rsidRDefault="00380A8C" w:rsidP="005A7CE9">
      <w:pPr>
        <w:ind w:firstLine="13"/>
        <w:jc w:val="both"/>
        <w:rPr>
          <w:rFonts w:eastAsia="Times New Roman"/>
          <w:color w:val="000000"/>
          <w:sz w:val="24"/>
          <w:szCs w:val="24"/>
        </w:rPr>
      </w:pPr>
      <w:r>
        <w:rPr>
          <w:sz w:val="24"/>
          <w:szCs w:val="24"/>
        </w:rPr>
        <w:tab/>
      </w:r>
      <w:r w:rsidR="005A7CE9">
        <w:rPr>
          <w:sz w:val="24"/>
          <w:szCs w:val="24"/>
        </w:rPr>
        <w:t xml:space="preserve">Súčasťou výchovno-vzdelávacieho procesu su rôzne </w:t>
      </w:r>
      <w:r w:rsidR="005A7CE9" w:rsidRPr="005A7CE9">
        <w:rPr>
          <w:i/>
          <w:sz w:val="24"/>
          <w:szCs w:val="24"/>
        </w:rPr>
        <w:t>š</w:t>
      </w:r>
      <w:r>
        <w:rPr>
          <w:rFonts w:eastAsia="Times New Roman"/>
          <w:i/>
          <w:color w:val="000000"/>
          <w:sz w:val="24"/>
          <w:szCs w:val="24"/>
        </w:rPr>
        <w:t>kolské projekty</w:t>
      </w:r>
      <w:r w:rsidR="005A7CE9">
        <w:rPr>
          <w:rFonts w:eastAsia="Times New Roman"/>
          <w:i/>
          <w:color w:val="000000"/>
          <w:sz w:val="24"/>
          <w:szCs w:val="24"/>
        </w:rPr>
        <w:t>.</w:t>
      </w:r>
      <w:r>
        <w:rPr>
          <w:rFonts w:eastAsia="Times New Roman"/>
          <w:color w:val="000000"/>
          <w:sz w:val="24"/>
          <w:szCs w:val="24"/>
        </w:rPr>
        <w:t xml:space="preserve"> </w:t>
      </w:r>
      <w:r w:rsidR="005A7CE9">
        <w:rPr>
          <w:rFonts w:eastAsia="Times New Roman"/>
          <w:color w:val="000000"/>
          <w:sz w:val="24"/>
          <w:szCs w:val="24"/>
        </w:rPr>
        <w:t>S</w:t>
      </w:r>
      <w:r>
        <w:rPr>
          <w:rFonts w:eastAsia="Times New Roman"/>
          <w:color w:val="000000"/>
          <w:sz w:val="24"/>
          <w:szCs w:val="24"/>
        </w:rPr>
        <w:t>ú zamerané na podporu vyučovania, na prevenciu proti negatívnym spoločenským javom, na ekologické aktivity, charitatívnu činnosť a kultúrnospoločenskú činnosť.</w:t>
      </w:r>
    </w:p>
    <w:p w:rsidR="00380A8C" w:rsidRDefault="00380A8C" w:rsidP="00BA1BE2">
      <w:pPr>
        <w:jc w:val="both"/>
        <w:rPr>
          <w:sz w:val="24"/>
          <w:szCs w:val="24"/>
        </w:rPr>
      </w:pPr>
      <w:r>
        <w:rPr>
          <w:rFonts w:ascii="Calibri" w:eastAsia="Times New Roman" w:hAnsi="Calibri" w:cs="Calibri"/>
          <w:color w:val="000000"/>
          <w:sz w:val="22"/>
          <w:szCs w:val="22"/>
        </w:rPr>
        <w:tab/>
      </w:r>
      <w:r w:rsidR="00FC3044" w:rsidRPr="00BA1BE2">
        <w:rPr>
          <w:rFonts w:eastAsia="Times New Roman"/>
          <w:color w:val="000000"/>
          <w:sz w:val="24"/>
          <w:szCs w:val="24"/>
        </w:rPr>
        <w:t>K</w:t>
      </w:r>
      <w:r w:rsidR="005A7CE9">
        <w:rPr>
          <w:sz w:val="24"/>
          <w:szCs w:val="24"/>
        </w:rPr>
        <w:t xml:space="preserve">u Dňu študentstva </w:t>
      </w:r>
      <w:r w:rsidR="00FC3044">
        <w:rPr>
          <w:sz w:val="24"/>
          <w:szCs w:val="24"/>
        </w:rPr>
        <w:t xml:space="preserve">sme organizovali </w:t>
      </w:r>
      <w:r w:rsidR="00FC3044">
        <w:rPr>
          <w:b/>
          <w:sz w:val="24"/>
          <w:szCs w:val="24"/>
        </w:rPr>
        <w:t>Tvorivé dielne</w:t>
      </w:r>
      <w:r w:rsidR="00FC3044">
        <w:rPr>
          <w:sz w:val="24"/>
          <w:szCs w:val="24"/>
        </w:rPr>
        <w:t xml:space="preserve"> </w:t>
      </w:r>
      <w:r w:rsidR="00FC3044" w:rsidRPr="00BA1BE2">
        <w:rPr>
          <w:b/>
          <w:sz w:val="24"/>
          <w:szCs w:val="24"/>
        </w:rPr>
        <w:t>-</w:t>
      </w:r>
      <w:r w:rsidR="005A7CE9">
        <w:rPr>
          <w:sz w:val="24"/>
          <w:szCs w:val="24"/>
        </w:rPr>
        <w:t xml:space="preserve"> </w:t>
      </w:r>
      <w:r>
        <w:rPr>
          <w:sz w:val="24"/>
          <w:szCs w:val="24"/>
        </w:rPr>
        <w:t>poskyt</w:t>
      </w:r>
      <w:r w:rsidR="00FC3044">
        <w:rPr>
          <w:sz w:val="24"/>
          <w:szCs w:val="24"/>
        </w:rPr>
        <w:t>ovali</w:t>
      </w:r>
      <w:r>
        <w:rPr>
          <w:sz w:val="24"/>
          <w:szCs w:val="24"/>
        </w:rPr>
        <w:t xml:space="preserve"> žiakom orientáciu v možnostiach, ako zmysluplne využívať voľný čas v rámci boja proti drogám. Prevencii </w:t>
      </w:r>
      <w:r w:rsidRPr="00BA1BE2">
        <w:rPr>
          <w:sz w:val="24"/>
          <w:szCs w:val="24"/>
        </w:rPr>
        <w:t xml:space="preserve">proti </w:t>
      </w:r>
      <w:r w:rsidRPr="00BA1BE2">
        <w:rPr>
          <w:sz w:val="24"/>
          <w:szCs w:val="24"/>
        </w:rPr>
        <w:lastRenderedPageBreak/>
        <w:t>drogám a negatívnym spoločenským javom sú zamerané aj pravidelné výchovné koncerty a programy. V rámci prevencií škola spolupracuje aj s inými subjektmi.</w:t>
      </w:r>
      <w:r w:rsidR="00BA1BE2" w:rsidRPr="00BA1BE2">
        <w:rPr>
          <w:sz w:val="24"/>
          <w:szCs w:val="24"/>
        </w:rPr>
        <w:t xml:space="preserve"> Alternatívou k nim sa stali </w:t>
      </w:r>
      <w:r w:rsidR="00BA1BE2" w:rsidRPr="00BA1BE2">
        <w:rPr>
          <w:b/>
          <w:sz w:val="24"/>
          <w:szCs w:val="24"/>
        </w:rPr>
        <w:t>stáže vo firmách a podnikateľských subjektoch</w:t>
      </w:r>
      <w:r w:rsidR="00BA1BE2" w:rsidRPr="00BA1BE2">
        <w:rPr>
          <w:sz w:val="24"/>
          <w:szCs w:val="24"/>
        </w:rPr>
        <w:t xml:space="preserve"> nášho regiónu - pilotný projekt s cieľom nadviazať spoluprácu školy s týmito subjektmi, zvýšiť záujem o štúdium na našej škole a poukázať na možnosti uplatnenia sa na trhu práce po skončení vysokoškolského štúdia aj v našom regióne</w:t>
      </w:r>
      <w:r w:rsidR="00BA1BE2">
        <w:rPr>
          <w:sz w:val="24"/>
          <w:szCs w:val="24"/>
        </w:rPr>
        <w:t>.</w:t>
      </w:r>
    </w:p>
    <w:p w:rsidR="00380A8C" w:rsidRDefault="00380A8C" w:rsidP="00A67D1F">
      <w:pPr>
        <w:ind w:firstLine="13"/>
        <w:jc w:val="both"/>
        <w:rPr>
          <w:b/>
          <w:sz w:val="24"/>
          <w:szCs w:val="24"/>
        </w:rPr>
      </w:pPr>
      <w:r>
        <w:rPr>
          <w:sz w:val="24"/>
          <w:szCs w:val="24"/>
        </w:rPr>
        <w:tab/>
        <w:t>K spoločenským aktivitám patrí organizovanie charitatívnych akcií a</w:t>
      </w:r>
      <w:r w:rsidR="005A7CE9">
        <w:rPr>
          <w:sz w:val="24"/>
          <w:szCs w:val="24"/>
        </w:rPr>
        <w:t> </w:t>
      </w:r>
      <w:r>
        <w:rPr>
          <w:sz w:val="24"/>
          <w:szCs w:val="24"/>
        </w:rPr>
        <w:t>zbierok</w:t>
      </w:r>
      <w:r w:rsidR="005A7CE9">
        <w:rPr>
          <w:sz w:val="24"/>
          <w:szCs w:val="24"/>
        </w:rPr>
        <w:t xml:space="preserve">, napr. </w:t>
      </w:r>
      <w:r w:rsidR="005A7CE9">
        <w:rPr>
          <w:b/>
          <w:sz w:val="24"/>
          <w:szCs w:val="24"/>
        </w:rPr>
        <w:t xml:space="preserve">Deň narcisov, Kvapka krvi </w:t>
      </w:r>
      <w:r w:rsidR="005A7CE9" w:rsidRPr="005A7CE9">
        <w:rPr>
          <w:sz w:val="24"/>
          <w:szCs w:val="24"/>
        </w:rPr>
        <w:t>ap.</w:t>
      </w:r>
    </w:p>
    <w:p w:rsidR="00380A8C" w:rsidRDefault="00380A8C" w:rsidP="005A7CE9">
      <w:pPr>
        <w:ind w:firstLine="11"/>
        <w:jc w:val="both"/>
        <w:rPr>
          <w:sz w:val="24"/>
          <w:szCs w:val="24"/>
        </w:rPr>
      </w:pPr>
      <w:r>
        <w:rPr>
          <w:b/>
          <w:color w:val="FF0000"/>
          <w:sz w:val="24"/>
          <w:szCs w:val="24"/>
        </w:rPr>
        <w:tab/>
      </w:r>
      <w:r>
        <w:rPr>
          <w:sz w:val="24"/>
          <w:szCs w:val="24"/>
        </w:rPr>
        <w:t>V každom školskom roku organizujeme viaceré stretnutia a besedy s významnými osobnosťam</w:t>
      </w:r>
      <w:r w:rsidR="005A7CE9">
        <w:rPr>
          <w:sz w:val="24"/>
          <w:szCs w:val="24"/>
        </w:rPr>
        <w:t>i verejného a kultúrneho života a každá trieda absolvuje tematicky zamerané exkurzie.</w:t>
      </w:r>
    </w:p>
    <w:p w:rsidR="00380A8C" w:rsidRDefault="00380A8C">
      <w:pPr>
        <w:ind w:firstLine="708"/>
        <w:jc w:val="both"/>
        <w:rPr>
          <w:color w:val="FF0000"/>
          <w:sz w:val="24"/>
          <w:szCs w:val="24"/>
        </w:rPr>
      </w:pPr>
    </w:p>
    <w:p w:rsidR="00380A8C" w:rsidRDefault="00380A8C">
      <w:pPr>
        <w:ind w:firstLine="11"/>
        <w:jc w:val="both"/>
        <w:rPr>
          <w:rFonts w:ascii="Bookman Old Style" w:hAnsi="Bookman Old Style" w:cs="Arial"/>
          <w:b/>
          <w:color w:val="FF9900"/>
          <w:sz w:val="24"/>
          <w:szCs w:val="24"/>
        </w:rPr>
      </w:pPr>
      <w:r>
        <w:rPr>
          <w:rFonts w:ascii="Bookman Old Style" w:hAnsi="Bookman Old Style"/>
          <w:b/>
          <w:color w:val="FF9900"/>
          <w:sz w:val="24"/>
          <w:szCs w:val="24"/>
        </w:rPr>
        <w:t>7.</w:t>
      </w:r>
      <w:r>
        <w:rPr>
          <w:rFonts w:ascii="Bookman Old Style" w:hAnsi="Bookman Old Style" w:cs="Arial"/>
          <w:b/>
          <w:color w:val="FF9900"/>
          <w:sz w:val="24"/>
          <w:szCs w:val="24"/>
        </w:rPr>
        <w:t xml:space="preserve"> Spolupráca s rodičmi a inými subjektmi</w:t>
      </w:r>
    </w:p>
    <w:p w:rsidR="00380A8C" w:rsidRDefault="00380A8C">
      <w:pPr>
        <w:ind w:firstLine="11"/>
        <w:jc w:val="both"/>
        <w:rPr>
          <w:rFonts w:ascii="Bookman Old Style" w:hAnsi="Bookman Old Style" w:cs="Arial"/>
          <w:b/>
          <w:color w:val="FF9966"/>
          <w:sz w:val="24"/>
          <w:szCs w:val="24"/>
        </w:rPr>
      </w:pPr>
    </w:p>
    <w:p w:rsidR="00380A8C" w:rsidRDefault="00380A8C">
      <w:pPr>
        <w:autoSpaceDE w:val="0"/>
        <w:jc w:val="both"/>
        <w:rPr>
          <w:rFonts w:eastAsia="Times New Roman"/>
          <w:color w:val="000000"/>
          <w:sz w:val="24"/>
          <w:szCs w:val="24"/>
        </w:rPr>
      </w:pPr>
      <w:r>
        <w:rPr>
          <w:rFonts w:eastAsia="Times New Roman"/>
          <w:color w:val="000000"/>
          <w:sz w:val="24"/>
          <w:szCs w:val="24"/>
        </w:rPr>
        <w:tab/>
        <w:t xml:space="preserve">Škola spolupracuje s rodičmi prostredníctvom </w:t>
      </w:r>
      <w:r>
        <w:rPr>
          <w:rFonts w:eastAsia="Times New Roman"/>
          <w:b/>
          <w:color w:val="000000"/>
          <w:sz w:val="24"/>
          <w:szCs w:val="24"/>
        </w:rPr>
        <w:t>Rady školy</w:t>
      </w:r>
      <w:r>
        <w:rPr>
          <w:rFonts w:eastAsia="Times New Roman"/>
          <w:color w:val="000000"/>
          <w:sz w:val="24"/>
          <w:szCs w:val="24"/>
        </w:rPr>
        <w:t xml:space="preserve"> a </w:t>
      </w:r>
      <w:r>
        <w:rPr>
          <w:rFonts w:eastAsia="Times New Roman"/>
          <w:b/>
          <w:color w:val="000000"/>
          <w:sz w:val="24"/>
          <w:szCs w:val="24"/>
        </w:rPr>
        <w:t>Rodičovského združenia</w:t>
      </w:r>
      <w:r>
        <w:rPr>
          <w:rFonts w:eastAsia="Times New Roman"/>
          <w:color w:val="000000"/>
          <w:sz w:val="24"/>
          <w:szCs w:val="24"/>
        </w:rPr>
        <w:t xml:space="preserve"> pri Gymnáziu Františka Švantnera. </w:t>
      </w:r>
    </w:p>
    <w:p w:rsidR="00380A8C" w:rsidRDefault="00BA1BE2">
      <w:pPr>
        <w:autoSpaceDE w:val="0"/>
        <w:jc w:val="both"/>
        <w:rPr>
          <w:rFonts w:eastAsia="Times New Roman"/>
          <w:color w:val="000000"/>
          <w:sz w:val="24"/>
          <w:szCs w:val="24"/>
        </w:rPr>
      </w:pPr>
      <w:r>
        <w:rPr>
          <w:rFonts w:eastAsia="Times New Roman"/>
          <w:i/>
          <w:color w:val="000000"/>
          <w:sz w:val="24"/>
          <w:szCs w:val="24"/>
        </w:rPr>
        <w:tab/>
      </w:r>
      <w:r w:rsidR="00380A8C">
        <w:rPr>
          <w:rFonts w:eastAsia="Times New Roman"/>
          <w:i/>
          <w:color w:val="000000"/>
          <w:sz w:val="24"/>
          <w:szCs w:val="24"/>
        </w:rPr>
        <w:t>Rada školy</w:t>
      </w:r>
      <w:r w:rsidR="00380A8C">
        <w:rPr>
          <w:rFonts w:eastAsia="Times New Roman"/>
          <w:color w:val="000000"/>
          <w:sz w:val="24"/>
          <w:szCs w:val="24"/>
        </w:rPr>
        <w:t xml:space="preserve"> bola založená 16. júna 2003, má 11 členov a zasadá štyrikrát do roka.</w:t>
      </w:r>
    </w:p>
    <w:p w:rsidR="00380A8C" w:rsidRDefault="00380A8C">
      <w:pPr>
        <w:autoSpaceDE w:val="0"/>
        <w:jc w:val="both"/>
        <w:rPr>
          <w:rFonts w:eastAsia="Times New Roman"/>
          <w:color w:val="000000"/>
          <w:sz w:val="24"/>
          <w:szCs w:val="24"/>
        </w:rPr>
      </w:pPr>
      <w:r>
        <w:rPr>
          <w:rFonts w:eastAsia="Times New Roman"/>
          <w:color w:val="000000"/>
          <w:sz w:val="24"/>
          <w:szCs w:val="24"/>
        </w:rPr>
        <w:t xml:space="preserve">    </w:t>
      </w:r>
      <w:r w:rsidR="00BA1BE2">
        <w:rPr>
          <w:rFonts w:eastAsia="Times New Roman"/>
          <w:color w:val="000000"/>
          <w:sz w:val="24"/>
          <w:szCs w:val="24"/>
        </w:rPr>
        <w:tab/>
      </w:r>
      <w:r>
        <w:rPr>
          <w:rFonts w:eastAsia="Times New Roman"/>
          <w:i/>
          <w:color w:val="000000"/>
          <w:sz w:val="24"/>
          <w:szCs w:val="24"/>
        </w:rPr>
        <w:t>Rodičovské združenie</w:t>
      </w:r>
      <w:r>
        <w:rPr>
          <w:rFonts w:eastAsia="Times New Roman"/>
          <w:color w:val="000000"/>
          <w:sz w:val="24"/>
          <w:szCs w:val="24"/>
        </w:rPr>
        <w:t xml:space="preserve"> spolupracuje s vedením školy prostredníctvom Rady rodičov RZ, v ktorom je jeden zástupca rodičov z každej triedy. Triedne rodičovské združenia sa konajú štyrikrát ročne, raz v roku je zvolané celoškolské rodičovské združenie. RZ zabezpečuje dotácie pre záujmovú činnosť žiakov, podieľa sa na zlepšení úrovne materiálno-technického vybavenia školy, je sprostredkovateľom informácií medzi rodičmi a školou.</w:t>
      </w:r>
    </w:p>
    <w:p w:rsidR="00380A8C" w:rsidRDefault="00380A8C">
      <w:pPr>
        <w:ind w:firstLine="13"/>
        <w:jc w:val="both"/>
        <w:rPr>
          <w:sz w:val="24"/>
          <w:szCs w:val="24"/>
        </w:rPr>
      </w:pPr>
      <w:r>
        <w:rPr>
          <w:rFonts w:eastAsia="Times New Roman"/>
          <w:color w:val="000000"/>
          <w:sz w:val="24"/>
          <w:szCs w:val="24"/>
        </w:rPr>
        <w:tab/>
        <w:t>Pri riešení výchovných problémov a v oblasti prevencií škola spolupracuje s Centrom psychologického poradenstva a prevencie v Žarnovici</w:t>
      </w:r>
      <w:r w:rsidR="00BA1BE2">
        <w:rPr>
          <w:rFonts w:eastAsia="Times New Roman"/>
          <w:color w:val="000000"/>
          <w:sz w:val="24"/>
          <w:szCs w:val="24"/>
        </w:rPr>
        <w:t>, Centrom voľného času Junior v Banskej Bystrici</w:t>
      </w:r>
      <w:r>
        <w:rPr>
          <w:rFonts w:eastAsia="Times New Roman"/>
          <w:color w:val="000000"/>
          <w:sz w:val="24"/>
          <w:szCs w:val="24"/>
        </w:rPr>
        <w:t xml:space="preserve"> i </w:t>
      </w:r>
      <w:r>
        <w:rPr>
          <w:sz w:val="24"/>
          <w:szCs w:val="24"/>
        </w:rPr>
        <w:t>s Obvodným oddelením Policajného zboru v Novej Bani a Mestskou políciou v Novej Bani.</w:t>
      </w:r>
    </w:p>
    <w:p w:rsidR="00380A8C" w:rsidRDefault="00380A8C">
      <w:pPr>
        <w:ind w:firstLine="13"/>
        <w:jc w:val="both"/>
        <w:rPr>
          <w:sz w:val="24"/>
          <w:szCs w:val="24"/>
        </w:rPr>
      </w:pPr>
      <w:r>
        <w:rPr>
          <w:rFonts w:eastAsia="Times New Roman"/>
          <w:color w:val="000000"/>
          <w:sz w:val="24"/>
          <w:szCs w:val="24"/>
        </w:rPr>
        <w:tab/>
        <w:t>Na veľmi dobrej úrovni je aj spolupráca s ďalšími vzdelávacími inštitúciami v meste –</w:t>
      </w:r>
      <w:r w:rsidR="004E0AA0">
        <w:rPr>
          <w:rFonts w:eastAsia="Times New Roman"/>
          <w:color w:val="000000"/>
          <w:sz w:val="24"/>
          <w:szCs w:val="24"/>
        </w:rPr>
        <w:t>S</w:t>
      </w:r>
      <w:r>
        <w:rPr>
          <w:sz w:val="24"/>
          <w:szCs w:val="24"/>
        </w:rPr>
        <w:t xml:space="preserve">tredná </w:t>
      </w:r>
      <w:r w:rsidR="004E0AA0">
        <w:rPr>
          <w:sz w:val="24"/>
          <w:szCs w:val="24"/>
        </w:rPr>
        <w:t xml:space="preserve">odborná </w:t>
      </w:r>
      <w:r>
        <w:rPr>
          <w:sz w:val="24"/>
          <w:szCs w:val="24"/>
        </w:rPr>
        <w:t>škola Nová Baňa, Základná škola Jána Zemana Nová Baňa, Základná škola sv. Alžbety Nová Baňa, Základná umelecká škola Nová Baňa, Odborné učilište pre telesne postihnutú mládež a Domov sociálnych služieb Nová Baňa, ako aj s mestskými inštitúciami – Oddelenie kultúry a informácií Nová Baňa, Pohronské múzeum a Mestská knižnica Nová Baňa.</w:t>
      </w:r>
    </w:p>
    <w:p w:rsidR="00380A8C" w:rsidRDefault="00380A8C">
      <w:pPr>
        <w:ind w:firstLine="13"/>
        <w:jc w:val="both"/>
        <w:rPr>
          <w:sz w:val="24"/>
          <w:szCs w:val="24"/>
        </w:rPr>
      </w:pPr>
      <w:r>
        <w:rPr>
          <w:sz w:val="24"/>
          <w:szCs w:val="24"/>
        </w:rPr>
        <w:t xml:space="preserve">     V rámci projektovej činnosti, odborných konzultácií pedagógov a pedagogickej spolupráce</w:t>
      </w:r>
      <w:r w:rsidR="00907446">
        <w:rPr>
          <w:sz w:val="24"/>
          <w:szCs w:val="24"/>
        </w:rPr>
        <w:t xml:space="preserve"> </w:t>
      </w:r>
      <w:r>
        <w:rPr>
          <w:sz w:val="24"/>
          <w:szCs w:val="24"/>
        </w:rPr>
        <w:t>a ďaľšieho vzdelávania spolupracujeme s Goetheho inštitútom, Prírodovedeckou fakultou UK Bratislava, FMFI UK Bratislava, STU Bratislava ap.</w:t>
      </w:r>
    </w:p>
    <w:p w:rsidR="00380A8C" w:rsidRDefault="00380A8C">
      <w:pPr>
        <w:ind w:firstLine="13"/>
        <w:jc w:val="both"/>
        <w:rPr>
          <w:sz w:val="24"/>
          <w:szCs w:val="24"/>
        </w:rPr>
      </w:pPr>
      <w:r>
        <w:rPr>
          <w:sz w:val="24"/>
          <w:szCs w:val="24"/>
        </w:rPr>
        <w:t xml:space="preserve">     Spoluúčasť na rozvoji školy je realizovaná prostredníctvom Žiackej školskej rady. Pravidlá spolupráce rešpektujú obe strany v súlade so stanovenými legislatívnymi normami.</w:t>
      </w:r>
    </w:p>
    <w:p w:rsidR="00380A8C" w:rsidRDefault="00380A8C">
      <w:pPr>
        <w:ind w:firstLine="13"/>
        <w:jc w:val="both"/>
        <w:rPr>
          <w:sz w:val="24"/>
          <w:szCs w:val="24"/>
        </w:rPr>
      </w:pPr>
      <w:r>
        <w:rPr>
          <w:sz w:val="24"/>
          <w:szCs w:val="24"/>
        </w:rPr>
        <w:t xml:space="preserve">     Informácie o škole sú verejnosti poskytované prostredníctvom „Dní otvorených dverí“, na  servise profesijných informácií pre žiakov 9. ročníkov základných škôl „Stredoškolák“ v Žiari nad </w:t>
      </w:r>
      <w:r w:rsidRPr="00CB28EF">
        <w:rPr>
          <w:sz w:val="24"/>
          <w:szCs w:val="24"/>
        </w:rPr>
        <w:t>Hronom</w:t>
      </w:r>
      <w:r w:rsidR="00BA1BE2">
        <w:rPr>
          <w:sz w:val="24"/>
          <w:szCs w:val="24"/>
        </w:rPr>
        <w:t xml:space="preserve"> a v Žarnovici</w:t>
      </w:r>
      <w:r w:rsidRPr="00CB28EF">
        <w:rPr>
          <w:sz w:val="24"/>
          <w:szCs w:val="24"/>
        </w:rPr>
        <w:t>, inzerciou a publikačnou činnosťou v regionálnych novinách</w:t>
      </w:r>
      <w:r w:rsidR="00BA1BE2">
        <w:rPr>
          <w:sz w:val="24"/>
          <w:szCs w:val="24"/>
        </w:rPr>
        <w:t>,</w:t>
      </w:r>
      <w:r w:rsidRPr="00CB28EF">
        <w:rPr>
          <w:sz w:val="24"/>
          <w:szCs w:val="24"/>
        </w:rPr>
        <w:t xml:space="preserve"> na </w:t>
      </w:r>
      <w:r w:rsidR="00907446">
        <w:rPr>
          <w:sz w:val="24"/>
          <w:szCs w:val="24"/>
        </w:rPr>
        <w:t>internet</w:t>
      </w:r>
      <w:r w:rsidRPr="00CB28EF">
        <w:rPr>
          <w:sz w:val="24"/>
          <w:szCs w:val="24"/>
        </w:rPr>
        <w:t xml:space="preserve">ovej stránke </w:t>
      </w:r>
      <w:hyperlink r:id="rId18" w:history="1">
        <w:r w:rsidR="00907446" w:rsidRPr="00020E9E">
          <w:rPr>
            <w:rStyle w:val="Hypertextovprepojenie"/>
            <w:sz w:val="24"/>
            <w:szCs w:val="24"/>
          </w:rPr>
          <w:t>www.gfsnbana.edupage.org</w:t>
        </w:r>
      </w:hyperlink>
      <w:r w:rsidR="00BA1BE2">
        <w:t xml:space="preserve"> </w:t>
      </w:r>
      <w:r w:rsidR="00BA1BE2" w:rsidRPr="00BA1BE2">
        <w:rPr>
          <w:sz w:val="24"/>
          <w:szCs w:val="24"/>
        </w:rPr>
        <w:t>a sociálnej sieti</w:t>
      </w:r>
      <w:r w:rsidRPr="00BA1BE2">
        <w:rPr>
          <w:sz w:val="24"/>
          <w:szCs w:val="24"/>
        </w:rPr>
        <w:t>.</w:t>
      </w:r>
      <w:r w:rsidRPr="00CB28EF">
        <w:rPr>
          <w:sz w:val="24"/>
          <w:szCs w:val="24"/>
        </w:rPr>
        <w:t xml:space="preserve"> </w:t>
      </w:r>
    </w:p>
    <w:p w:rsidR="00CA6FBB" w:rsidRDefault="00CA6FBB">
      <w:pPr>
        <w:ind w:firstLine="13"/>
        <w:jc w:val="both"/>
        <w:rPr>
          <w:sz w:val="24"/>
          <w:szCs w:val="24"/>
        </w:rPr>
      </w:pPr>
    </w:p>
    <w:p w:rsidR="00380A8C" w:rsidRDefault="00380A8C">
      <w:pPr>
        <w:ind w:firstLine="13"/>
        <w:jc w:val="both"/>
        <w:rPr>
          <w:rFonts w:ascii="Bookman Old Style" w:hAnsi="Bookman Old Style" w:cs="Arial"/>
          <w:b/>
          <w:bCs/>
          <w:color w:val="FF9900"/>
          <w:sz w:val="24"/>
          <w:szCs w:val="24"/>
          <w:lang w:val="en-US"/>
        </w:rPr>
      </w:pPr>
      <w:r>
        <w:rPr>
          <w:rFonts w:ascii="Bookman Old Style" w:hAnsi="Bookman Old Style"/>
          <w:b/>
          <w:color w:val="FF9900"/>
          <w:sz w:val="24"/>
          <w:szCs w:val="24"/>
        </w:rPr>
        <w:t xml:space="preserve">8. </w:t>
      </w:r>
      <w:r>
        <w:rPr>
          <w:rFonts w:ascii="Bookman Old Style" w:hAnsi="Bookman Old Style" w:cs="Arial"/>
          <w:b/>
          <w:bCs/>
          <w:color w:val="FF9900"/>
          <w:sz w:val="24"/>
          <w:szCs w:val="24"/>
          <w:lang w:val="en-US"/>
        </w:rPr>
        <w:t>Priestorové a materiálno–technické podmienky školy</w:t>
      </w:r>
    </w:p>
    <w:p w:rsidR="00380A8C" w:rsidRDefault="00380A8C">
      <w:pPr>
        <w:ind w:firstLine="13"/>
        <w:jc w:val="both"/>
        <w:rPr>
          <w:rFonts w:ascii="Bookman Old Style" w:hAnsi="Bookman Old Style" w:cs="Arial"/>
          <w:b/>
          <w:bCs/>
          <w:color w:val="FF9966"/>
          <w:sz w:val="24"/>
          <w:szCs w:val="24"/>
          <w:lang w:val="en-US"/>
        </w:rPr>
      </w:pPr>
    </w:p>
    <w:tbl>
      <w:tblPr>
        <w:tblW w:w="0" w:type="auto"/>
        <w:tblInd w:w="55" w:type="dxa"/>
        <w:tblLayout w:type="fixed"/>
        <w:tblCellMar>
          <w:top w:w="55" w:type="dxa"/>
          <w:left w:w="55" w:type="dxa"/>
          <w:bottom w:w="55" w:type="dxa"/>
          <w:right w:w="55" w:type="dxa"/>
        </w:tblCellMar>
        <w:tblLook w:val="0000"/>
      </w:tblPr>
      <w:tblGrid>
        <w:gridCol w:w="851"/>
        <w:gridCol w:w="992"/>
        <w:gridCol w:w="1134"/>
        <w:gridCol w:w="1418"/>
        <w:gridCol w:w="1275"/>
        <w:gridCol w:w="1701"/>
        <w:gridCol w:w="1134"/>
        <w:gridCol w:w="993"/>
      </w:tblGrid>
      <w:tr w:rsidR="003F5320" w:rsidTr="00BC53C7">
        <w:tc>
          <w:tcPr>
            <w:tcW w:w="851" w:type="dxa"/>
            <w:tcBorders>
              <w:top w:val="single" w:sz="2" w:space="0" w:color="000000"/>
              <w:left w:val="single" w:sz="2" w:space="0" w:color="000000"/>
              <w:bottom w:val="single" w:sz="2" w:space="0" w:color="000000"/>
              <w:right w:val="nil"/>
            </w:tcBorders>
            <w:shd w:val="clear" w:color="auto" w:fill="auto"/>
            <w:vAlign w:val="center"/>
          </w:tcPr>
          <w:p w:rsidR="003F5320" w:rsidRDefault="003F5320" w:rsidP="00BC53C7">
            <w:pPr>
              <w:pStyle w:val="Obsahtabuky"/>
              <w:jc w:val="center"/>
              <w:rPr>
                <w:b/>
                <w:bCs/>
                <w:sz w:val="20"/>
                <w:szCs w:val="20"/>
              </w:rPr>
            </w:pPr>
            <w:r>
              <w:rPr>
                <w:b/>
                <w:bCs/>
                <w:sz w:val="20"/>
                <w:szCs w:val="20"/>
              </w:rPr>
              <w:t>Triedy</w:t>
            </w:r>
          </w:p>
        </w:tc>
        <w:tc>
          <w:tcPr>
            <w:tcW w:w="992" w:type="dxa"/>
            <w:tcBorders>
              <w:top w:val="single" w:sz="2" w:space="0" w:color="000000"/>
              <w:left w:val="single" w:sz="2" w:space="0" w:color="000000"/>
              <w:bottom w:val="single" w:sz="2" w:space="0" w:color="000000"/>
              <w:right w:val="nil"/>
            </w:tcBorders>
            <w:shd w:val="clear" w:color="auto" w:fill="auto"/>
            <w:vAlign w:val="center"/>
          </w:tcPr>
          <w:p w:rsidR="003F5320" w:rsidRDefault="003F5320" w:rsidP="00BC53C7">
            <w:pPr>
              <w:pStyle w:val="Obsahtabuky"/>
              <w:jc w:val="center"/>
              <w:rPr>
                <w:b/>
                <w:bCs/>
                <w:sz w:val="20"/>
                <w:szCs w:val="20"/>
              </w:rPr>
            </w:pPr>
            <w:r>
              <w:rPr>
                <w:b/>
                <w:bCs/>
                <w:sz w:val="20"/>
                <w:szCs w:val="20"/>
              </w:rPr>
              <w:t>Učebne</w:t>
            </w:r>
          </w:p>
        </w:tc>
        <w:tc>
          <w:tcPr>
            <w:tcW w:w="1134" w:type="dxa"/>
            <w:tcBorders>
              <w:top w:val="single" w:sz="2" w:space="0" w:color="000000"/>
              <w:left w:val="single" w:sz="2" w:space="0" w:color="000000"/>
              <w:bottom w:val="single" w:sz="2" w:space="0" w:color="000000"/>
              <w:right w:val="nil"/>
            </w:tcBorders>
            <w:shd w:val="clear" w:color="auto" w:fill="auto"/>
            <w:vAlign w:val="center"/>
          </w:tcPr>
          <w:p w:rsidR="003F5320" w:rsidRDefault="003F5320" w:rsidP="00BC53C7">
            <w:pPr>
              <w:pStyle w:val="Obsahtabuky"/>
              <w:jc w:val="center"/>
              <w:rPr>
                <w:b/>
                <w:bCs/>
                <w:sz w:val="20"/>
                <w:szCs w:val="20"/>
              </w:rPr>
            </w:pPr>
            <w:r>
              <w:rPr>
                <w:b/>
                <w:bCs/>
                <w:sz w:val="20"/>
                <w:szCs w:val="20"/>
              </w:rPr>
              <w:t>Odborné</w:t>
            </w:r>
          </w:p>
          <w:p w:rsidR="003F5320" w:rsidRDefault="003F5320" w:rsidP="00BC53C7">
            <w:pPr>
              <w:pStyle w:val="Obsahtabuky"/>
              <w:jc w:val="center"/>
              <w:rPr>
                <w:b/>
                <w:bCs/>
                <w:sz w:val="20"/>
                <w:szCs w:val="20"/>
              </w:rPr>
            </w:pPr>
            <w:r>
              <w:rPr>
                <w:b/>
                <w:bCs/>
                <w:sz w:val="20"/>
                <w:szCs w:val="20"/>
              </w:rPr>
              <w:t>učebne</w:t>
            </w:r>
          </w:p>
        </w:tc>
        <w:tc>
          <w:tcPr>
            <w:tcW w:w="1418" w:type="dxa"/>
            <w:tcBorders>
              <w:top w:val="single" w:sz="2" w:space="0" w:color="000000"/>
              <w:left w:val="single" w:sz="2" w:space="0" w:color="000000"/>
              <w:bottom w:val="single" w:sz="2" w:space="0" w:color="000000"/>
              <w:right w:val="nil"/>
            </w:tcBorders>
            <w:shd w:val="clear" w:color="auto" w:fill="auto"/>
            <w:vAlign w:val="center"/>
          </w:tcPr>
          <w:p w:rsidR="003F5320" w:rsidRDefault="003F5320" w:rsidP="00BC53C7">
            <w:pPr>
              <w:pStyle w:val="Obsahtabuky"/>
              <w:jc w:val="center"/>
              <w:rPr>
                <w:b/>
                <w:bCs/>
                <w:sz w:val="20"/>
                <w:szCs w:val="20"/>
              </w:rPr>
            </w:pPr>
            <w:r>
              <w:rPr>
                <w:b/>
                <w:bCs/>
                <w:sz w:val="20"/>
                <w:szCs w:val="20"/>
              </w:rPr>
              <w:t>Multimediálna učebňa</w:t>
            </w:r>
          </w:p>
        </w:tc>
        <w:tc>
          <w:tcPr>
            <w:tcW w:w="1275" w:type="dxa"/>
            <w:tcBorders>
              <w:top w:val="single" w:sz="2" w:space="0" w:color="000000"/>
              <w:left w:val="single" w:sz="2" w:space="0" w:color="000000"/>
              <w:bottom w:val="single" w:sz="2" w:space="0" w:color="000000"/>
              <w:right w:val="nil"/>
            </w:tcBorders>
            <w:shd w:val="clear" w:color="auto" w:fill="auto"/>
            <w:vAlign w:val="center"/>
          </w:tcPr>
          <w:p w:rsidR="003F5320" w:rsidRDefault="003F5320" w:rsidP="00BC53C7">
            <w:pPr>
              <w:pStyle w:val="Obsahtabuky"/>
              <w:jc w:val="center"/>
              <w:rPr>
                <w:b/>
                <w:bCs/>
                <w:sz w:val="20"/>
                <w:szCs w:val="20"/>
              </w:rPr>
            </w:pPr>
            <w:r>
              <w:rPr>
                <w:b/>
                <w:bCs/>
                <w:sz w:val="20"/>
                <w:szCs w:val="20"/>
              </w:rPr>
              <w:t>Kabinety</w:t>
            </w:r>
          </w:p>
        </w:tc>
        <w:tc>
          <w:tcPr>
            <w:tcW w:w="1701" w:type="dxa"/>
            <w:tcBorders>
              <w:top w:val="single" w:sz="2" w:space="0" w:color="000000"/>
              <w:left w:val="single" w:sz="2" w:space="0" w:color="000000"/>
              <w:bottom w:val="single" w:sz="2" w:space="0" w:color="000000"/>
              <w:right w:val="nil"/>
            </w:tcBorders>
            <w:shd w:val="clear" w:color="auto" w:fill="auto"/>
            <w:vAlign w:val="center"/>
          </w:tcPr>
          <w:p w:rsidR="003F5320" w:rsidRDefault="003F5320" w:rsidP="00BC53C7">
            <w:pPr>
              <w:pStyle w:val="Obsahtabuky"/>
              <w:jc w:val="center"/>
              <w:rPr>
                <w:b/>
                <w:bCs/>
                <w:sz w:val="20"/>
                <w:szCs w:val="20"/>
              </w:rPr>
            </w:pPr>
            <w:r>
              <w:rPr>
                <w:b/>
                <w:bCs/>
                <w:sz w:val="20"/>
                <w:szCs w:val="20"/>
              </w:rPr>
              <w:t>Sklady pomôcok</w:t>
            </w:r>
          </w:p>
          <w:p w:rsidR="003F5320" w:rsidRDefault="003F5320" w:rsidP="00BC53C7">
            <w:pPr>
              <w:pStyle w:val="Obsahtabuky"/>
              <w:jc w:val="center"/>
              <w:rPr>
                <w:b/>
                <w:bCs/>
                <w:sz w:val="20"/>
                <w:szCs w:val="20"/>
              </w:rPr>
            </w:pPr>
            <w:r>
              <w:rPr>
                <w:b/>
                <w:bCs/>
                <w:sz w:val="20"/>
                <w:szCs w:val="20"/>
              </w:rPr>
              <w:t>a učebníc</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3F5320" w:rsidRDefault="003F5320" w:rsidP="00BC53C7">
            <w:pPr>
              <w:pStyle w:val="Obsahtabuky"/>
              <w:jc w:val="center"/>
              <w:rPr>
                <w:b/>
                <w:bCs/>
                <w:sz w:val="20"/>
                <w:szCs w:val="20"/>
              </w:rPr>
            </w:pPr>
            <w:r>
              <w:rPr>
                <w:b/>
                <w:bCs/>
                <w:sz w:val="20"/>
                <w:szCs w:val="20"/>
              </w:rPr>
              <w:t>Knižnica</w:t>
            </w:r>
          </w:p>
        </w:tc>
        <w:tc>
          <w:tcPr>
            <w:tcW w:w="993" w:type="dxa"/>
            <w:tcBorders>
              <w:top w:val="single" w:sz="2" w:space="0" w:color="000000"/>
              <w:left w:val="single" w:sz="2" w:space="0" w:color="000000"/>
              <w:bottom w:val="single" w:sz="2" w:space="0" w:color="000000"/>
              <w:right w:val="single" w:sz="2" w:space="0" w:color="000000"/>
            </w:tcBorders>
          </w:tcPr>
          <w:p w:rsidR="0082793F" w:rsidRDefault="003F5320" w:rsidP="00BC53C7">
            <w:pPr>
              <w:pStyle w:val="Obsahtabuky"/>
              <w:jc w:val="center"/>
              <w:rPr>
                <w:b/>
                <w:bCs/>
                <w:sz w:val="20"/>
                <w:szCs w:val="20"/>
              </w:rPr>
            </w:pPr>
            <w:r>
              <w:rPr>
                <w:b/>
                <w:bCs/>
                <w:sz w:val="20"/>
                <w:szCs w:val="20"/>
              </w:rPr>
              <w:t>Bufet</w:t>
            </w:r>
          </w:p>
        </w:tc>
      </w:tr>
      <w:tr w:rsidR="003F5320" w:rsidTr="00BC53C7">
        <w:tc>
          <w:tcPr>
            <w:tcW w:w="851" w:type="dxa"/>
            <w:tcBorders>
              <w:top w:val="nil"/>
              <w:left w:val="single" w:sz="2" w:space="0" w:color="000000"/>
              <w:bottom w:val="single" w:sz="2" w:space="0" w:color="000000"/>
              <w:right w:val="nil"/>
            </w:tcBorders>
            <w:shd w:val="clear" w:color="auto" w:fill="auto"/>
            <w:vAlign w:val="center"/>
          </w:tcPr>
          <w:p w:rsidR="003F5320" w:rsidRPr="000D1BCC" w:rsidRDefault="003F5320" w:rsidP="00BC53C7">
            <w:pPr>
              <w:pStyle w:val="Obsahtabuky"/>
              <w:jc w:val="center"/>
              <w:rPr>
                <w:sz w:val="20"/>
                <w:szCs w:val="20"/>
              </w:rPr>
            </w:pPr>
            <w:r w:rsidRPr="000D1BCC">
              <w:rPr>
                <w:sz w:val="20"/>
                <w:szCs w:val="20"/>
              </w:rPr>
              <w:t>1</w:t>
            </w:r>
            <w:r>
              <w:rPr>
                <w:sz w:val="20"/>
                <w:szCs w:val="20"/>
              </w:rPr>
              <w:t>0</w:t>
            </w:r>
          </w:p>
        </w:tc>
        <w:tc>
          <w:tcPr>
            <w:tcW w:w="992" w:type="dxa"/>
            <w:tcBorders>
              <w:top w:val="nil"/>
              <w:left w:val="single" w:sz="2" w:space="0" w:color="000000"/>
              <w:bottom w:val="single" w:sz="2" w:space="0" w:color="000000"/>
              <w:right w:val="nil"/>
            </w:tcBorders>
            <w:shd w:val="clear" w:color="auto" w:fill="auto"/>
            <w:vAlign w:val="center"/>
          </w:tcPr>
          <w:p w:rsidR="003F5320" w:rsidRPr="000D1BCC" w:rsidRDefault="003F5320" w:rsidP="00BC53C7">
            <w:pPr>
              <w:pStyle w:val="Obsahtabuky"/>
              <w:jc w:val="center"/>
              <w:rPr>
                <w:sz w:val="20"/>
                <w:szCs w:val="20"/>
              </w:rPr>
            </w:pPr>
            <w:r>
              <w:rPr>
                <w:sz w:val="20"/>
                <w:szCs w:val="20"/>
              </w:rPr>
              <w:t>8</w:t>
            </w:r>
          </w:p>
        </w:tc>
        <w:tc>
          <w:tcPr>
            <w:tcW w:w="1134" w:type="dxa"/>
            <w:tcBorders>
              <w:top w:val="nil"/>
              <w:left w:val="single" w:sz="2" w:space="0" w:color="000000"/>
              <w:bottom w:val="single" w:sz="2" w:space="0" w:color="000000"/>
              <w:right w:val="nil"/>
            </w:tcBorders>
            <w:shd w:val="clear" w:color="auto" w:fill="auto"/>
            <w:vAlign w:val="center"/>
          </w:tcPr>
          <w:p w:rsidR="003F5320" w:rsidRPr="000D1BCC" w:rsidRDefault="003F5320" w:rsidP="00BC53C7">
            <w:pPr>
              <w:pStyle w:val="Obsahtabuky"/>
              <w:jc w:val="center"/>
              <w:rPr>
                <w:sz w:val="20"/>
                <w:szCs w:val="20"/>
              </w:rPr>
            </w:pPr>
            <w:r w:rsidRPr="000D1BCC">
              <w:rPr>
                <w:sz w:val="20"/>
                <w:szCs w:val="20"/>
              </w:rPr>
              <w:t>3</w:t>
            </w:r>
          </w:p>
        </w:tc>
        <w:tc>
          <w:tcPr>
            <w:tcW w:w="1418" w:type="dxa"/>
            <w:tcBorders>
              <w:top w:val="nil"/>
              <w:left w:val="single" w:sz="2" w:space="0" w:color="000000"/>
              <w:bottom w:val="single" w:sz="2" w:space="0" w:color="000000"/>
              <w:right w:val="nil"/>
            </w:tcBorders>
            <w:shd w:val="clear" w:color="auto" w:fill="auto"/>
            <w:vAlign w:val="center"/>
          </w:tcPr>
          <w:p w:rsidR="003F5320" w:rsidRPr="000D1BCC" w:rsidRDefault="0082793F" w:rsidP="00BC53C7">
            <w:pPr>
              <w:pStyle w:val="Obsahtabuky"/>
              <w:jc w:val="center"/>
              <w:rPr>
                <w:sz w:val="20"/>
                <w:szCs w:val="20"/>
              </w:rPr>
            </w:pPr>
            <w:r>
              <w:rPr>
                <w:sz w:val="20"/>
                <w:szCs w:val="20"/>
              </w:rPr>
              <w:t>2</w:t>
            </w:r>
          </w:p>
        </w:tc>
        <w:tc>
          <w:tcPr>
            <w:tcW w:w="1275" w:type="dxa"/>
            <w:tcBorders>
              <w:top w:val="nil"/>
              <w:left w:val="single" w:sz="2" w:space="0" w:color="000000"/>
              <w:bottom w:val="single" w:sz="2" w:space="0" w:color="000000"/>
              <w:right w:val="nil"/>
            </w:tcBorders>
            <w:shd w:val="clear" w:color="auto" w:fill="auto"/>
            <w:vAlign w:val="center"/>
          </w:tcPr>
          <w:p w:rsidR="003F5320" w:rsidRPr="000D1BCC" w:rsidRDefault="003F5320" w:rsidP="00BC53C7">
            <w:pPr>
              <w:pStyle w:val="Obsahtabuky"/>
              <w:jc w:val="center"/>
              <w:rPr>
                <w:sz w:val="20"/>
                <w:szCs w:val="20"/>
              </w:rPr>
            </w:pPr>
            <w:r w:rsidRPr="000D1BCC">
              <w:rPr>
                <w:sz w:val="20"/>
                <w:szCs w:val="20"/>
              </w:rPr>
              <w:t>9</w:t>
            </w:r>
          </w:p>
        </w:tc>
        <w:tc>
          <w:tcPr>
            <w:tcW w:w="1701" w:type="dxa"/>
            <w:tcBorders>
              <w:top w:val="nil"/>
              <w:left w:val="single" w:sz="2" w:space="0" w:color="000000"/>
              <w:bottom w:val="single" w:sz="2" w:space="0" w:color="000000"/>
              <w:right w:val="nil"/>
            </w:tcBorders>
            <w:shd w:val="clear" w:color="auto" w:fill="auto"/>
            <w:vAlign w:val="center"/>
          </w:tcPr>
          <w:p w:rsidR="003F5320" w:rsidRPr="000D1BCC" w:rsidRDefault="003F5320" w:rsidP="00BC53C7">
            <w:pPr>
              <w:pStyle w:val="Obsahtabuky"/>
              <w:jc w:val="center"/>
              <w:rPr>
                <w:sz w:val="20"/>
                <w:szCs w:val="20"/>
              </w:rPr>
            </w:pPr>
            <w:r w:rsidRPr="000D1BCC">
              <w:rPr>
                <w:sz w:val="20"/>
                <w:szCs w:val="20"/>
              </w:rPr>
              <w:t>2+1</w:t>
            </w:r>
          </w:p>
        </w:tc>
        <w:tc>
          <w:tcPr>
            <w:tcW w:w="1134" w:type="dxa"/>
            <w:tcBorders>
              <w:top w:val="nil"/>
              <w:left w:val="single" w:sz="2" w:space="0" w:color="000000"/>
              <w:bottom w:val="single" w:sz="2" w:space="0" w:color="000000"/>
              <w:right w:val="single" w:sz="2" w:space="0" w:color="000000"/>
            </w:tcBorders>
            <w:shd w:val="clear" w:color="auto" w:fill="auto"/>
            <w:vAlign w:val="center"/>
          </w:tcPr>
          <w:p w:rsidR="003F5320" w:rsidRPr="000D1BCC" w:rsidRDefault="003F5320" w:rsidP="00BC53C7">
            <w:pPr>
              <w:pStyle w:val="Obsahtabuky"/>
              <w:jc w:val="center"/>
              <w:rPr>
                <w:sz w:val="20"/>
                <w:szCs w:val="20"/>
              </w:rPr>
            </w:pPr>
            <w:r w:rsidRPr="000D1BCC">
              <w:rPr>
                <w:sz w:val="20"/>
                <w:szCs w:val="20"/>
              </w:rPr>
              <w:t>1</w:t>
            </w:r>
          </w:p>
        </w:tc>
        <w:tc>
          <w:tcPr>
            <w:tcW w:w="993" w:type="dxa"/>
            <w:tcBorders>
              <w:top w:val="nil"/>
              <w:left w:val="single" w:sz="2" w:space="0" w:color="000000"/>
              <w:bottom w:val="single" w:sz="2" w:space="0" w:color="000000"/>
              <w:right w:val="single" w:sz="2" w:space="0" w:color="000000"/>
            </w:tcBorders>
          </w:tcPr>
          <w:p w:rsidR="003F5320" w:rsidRPr="000D1BCC" w:rsidRDefault="003F5320" w:rsidP="00BC53C7">
            <w:pPr>
              <w:pStyle w:val="Obsahtabuky"/>
              <w:jc w:val="center"/>
              <w:rPr>
                <w:sz w:val="20"/>
                <w:szCs w:val="20"/>
              </w:rPr>
            </w:pPr>
            <w:r w:rsidRPr="000D1BCC">
              <w:rPr>
                <w:sz w:val="20"/>
                <w:szCs w:val="20"/>
              </w:rPr>
              <w:t>1</w:t>
            </w:r>
          </w:p>
        </w:tc>
      </w:tr>
    </w:tbl>
    <w:p w:rsidR="00380A8C" w:rsidRDefault="00380A8C">
      <w:pPr>
        <w:jc w:val="both"/>
        <w:rPr>
          <w:sz w:val="24"/>
          <w:szCs w:val="24"/>
        </w:rPr>
      </w:pPr>
      <w:r w:rsidRPr="00D36EB2">
        <w:rPr>
          <w:sz w:val="24"/>
          <w:szCs w:val="24"/>
        </w:rPr>
        <w:t xml:space="preserve">Škola má k dispozícii </w:t>
      </w:r>
      <w:r w:rsidR="0082793F">
        <w:rPr>
          <w:sz w:val="24"/>
          <w:szCs w:val="24"/>
        </w:rPr>
        <w:t>6</w:t>
      </w:r>
      <w:r w:rsidR="003F5320">
        <w:rPr>
          <w:sz w:val="24"/>
          <w:szCs w:val="24"/>
        </w:rPr>
        <w:t xml:space="preserve"> kmeňových</w:t>
      </w:r>
      <w:r w:rsidRPr="00D36EB2">
        <w:rPr>
          <w:sz w:val="24"/>
          <w:szCs w:val="24"/>
        </w:rPr>
        <w:t xml:space="preserve"> tried, </w:t>
      </w:r>
      <w:r w:rsidR="003F5320">
        <w:rPr>
          <w:sz w:val="24"/>
          <w:szCs w:val="24"/>
        </w:rPr>
        <w:t>2</w:t>
      </w:r>
      <w:r w:rsidRPr="00D36EB2">
        <w:rPr>
          <w:sz w:val="24"/>
          <w:szCs w:val="24"/>
        </w:rPr>
        <w:t xml:space="preserve"> učebne cudzích jazykov</w:t>
      </w:r>
      <w:r w:rsidR="0082793F">
        <w:rPr>
          <w:sz w:val="24"/>
          <w:szCs w:val="24"/>
        </w:rPr>
        <w:t xml:space="preserve"> a</w:t>
      </w:r>
      <w:r w:rsidRPr="00D36EB2">
        <w:rPr>
          <w:sz w:val="24"/>
          <w:szCs w:val="24"/>
        </w:rPr>
        <w:t xml:space="preserve"> jazykové laboratórium, odborné učebne fyziky, chémie</w:t>
      </w:r>
      <w:r w:rsidR="0082793F">
        <w:rPr>
          <w:sz w:val="24"/>
          <w:szCs w:val="24"/>
        </w:rPr>
        <w:t xml:space="preserve"> a</w:t>
      </w:r>
      <w:r w:rsidRPr="00D36EB2">
        <w:rPr>
          <w:sz w:val="24"/>
          <w:szCs w:val="24"/>
        </w:rPr>
        <w:t> biológie</w:t>
      </w:r>
      <w:r w:rsidR="0082793F">
        <w:rPr>
          <w:sz w:val="24"/>
          <w:szCs w:val="24"/>
        </w:rPr>
        <w:t>, učebne</w:t>
      </w:r>
      <w:r w:rsidR="0082793F" w:rsidRPr="0082793F">
        <w:rPr>
          <w:sz w:val="24"/>
          <w:szCs w:val="24"/>
        </w:rPr>
        <w:t xml:space="preserve"> </w:t>
      </w:r>
      <w:r w:rsidR="0082793F" w:rsidRPr="00D36EB2">
        <w:rPr>
          <w:sz w:val="24"/>
          <w:szCs w:val="24"/>
        </w:rPr>
        <w:t>na vyučovanie</w:t>
      </w:r>
      <w:r w:rsidR="003F5320">
        <w:rPr>
          <w:sz w:val="24"/>
          <w:szCs w:val="24"/>
        </w:rPr>
        <w:t xml:space="preserve"> </w:t>
      </w:r>
      <w:r w:rsidR="0082793F">
        <w:rPr>
          <w:sz w:val="24"/>
          <w:szCs w:val="24"/>
        </w:rPr>
        <w:t xml:space="preserve">slovenského jazyka a literatúry, matematiky </w:t>
      </w:r>
      <w:r w:rsidR="003F5320">
        <w:rPr>
          <w:sz w:val="24"/>
          <w:szCs w:val="24"/>
        </w:rPr>
        <w:t>a geografie</w:t>
      </w:r>
      <w:r w:rsidRPr="00D36EB2">
        <w:rPr>
          <w:sz w:val="24"/>
          <w:szCs w:val="24"/>
        </w:rPr>
        <w:t xml:space="preserve">, </w:t>
      </w:r>
      <w:r w:rsidR="0082793F">
        <w:rPr>
          <w:sz w:val="24"/>
          <w:szCs w:val="24"/>
        </w:rPr>
        <w:t>1</w:t>
      </w:r>
      <w:r w:rsidRPr="00D36EB2">
        <w:rPr>
          <w:sz w:val="24"/>
          <w:szCs w:val="24"/>
        </w:rPr>
        <w:t xml:space="preserve"> počítačov</w:t>
      </w:r>
      <w:r w:rsidR="0082793F">
        <w:rPr>
          <w:sz w:val="24"/>
          <w:szCs w:val="24"/>
        </w:rPr>
        <w:t>ú</w:t>
      </w:r>
      <w:r w:rsidRPr="00D36EB2">
        <w:rPr>
          <w:sz w:val="24"/>
          <w:szCs w:val="24"/>
        </w:rPr>
        <w:t xml:space="preserve"> učeb</w:t>
      </w:r>
      <w:r w:rsidR="0082793F">
        <w:rPr>
          <w:sz w:val="24"/>
          <w:szCs w:val="24"/>
        </w:rPr>
        <w:t>ňu</w:t>
      </w:r>
      <w:r w:rsidRPr="00D36EB2">
        <w:rPr>
          <w:sz w:val="24"/>
          <w:szCs w:val="24"/>
        </w:rPr>
        <w:t>, multimediáln</w:t>
      </w:r>
      <w:r w:rsidR="003F5320">
        <w:rPr>
          <w:sz w:val="24"/>
          <w:szCs w:val="24"/>
        </w:rPr>
        <w:t>u</w:t>
      </w:r>
      <w:r w:rsidRPr="00D36EB2">
        <w:rPr>
          <w:sz w:val="24"/>
          <w:szCs w:val="24"/>
        </w:rPr>
        <w:t xml:space="preserve"> učeb</w:t>
      </w:r>
      <w:r w:rsidR="003F5320">
        <w:rPr>
          <w:sz w:val="24"/>
          <w:szCs w:val="24"/>
        </w:rPr>
        <w:t>ňu</w:t>
      </w:r>
      <w:r w:rsidRPr="00D36EB2">
        <w:rPr>
          <w:sz w:val="24"/>
          <w:szCs w:val="24"/>
        </w:rPr>
        <w:t xml:space="preserve"> a aulu s kapacitou 60</w:t>
      </w:r>
      <w:r>
        <w:rPr>
          <w:sz w:val="24"/>
          <w:szCs w:val="24"/>
        </w:rPr>
        <w:t xml:space="preserve"> miest na sedenie</w:t>
      </w:r>
      <w:r w:rsidR="004E0AA0">
        <w:rPr>
          <w:sz w:val="24"/>
          <w:szCs w:val="24"/>
        </w:rPr>
        <w:t>. Aulu</w:t>
      </w:r>
      <w:r>
        <w:rPr>
          <w:sz w:val="24"/>
          <w:szCs w:val="24"/>
        </w:rPr>
        <w:t> využívame okrem vyučovania aj na besedy a prednášky, či spoločenské podujatia pre deti a rodičov.</w:t>
      </w:r>
      <w:r w:rsidR="00085BB7">
        <w:rPr>
          <w:sz w:val="24"/>
          <w:szCs w:val="24"/>
        </w:rPr>
        <w:t xml:space="preserve"> </w:t>
      </w:r>
      <w:r>
        <w:rPr>
          <w:sz w:val="24"/>
          <w:szCs w:val="24"/>
        </w:rPr>
        <w:t>V škole sa nachádza školská knižnica, odborná knižnica prírodných vied, sklad učebníc a</w:t>
      </w:r>
      <w:r w:rsidR="004E0AA0">
        <w:rPr>
          <w:sz w:val="24"/>
          <w:szCs w:val="24"/>
        </w:rPr>
        <w:t xml:space="preserve"> 9 </w:t>
      </w:r>
      <w:r>
        <w:rPr>
          <w:sz w:val="24"/>
          <w:szCs w:val="24"/>
        </w:rPr>
        <w:t>kabinetov pre vyučujúcich. Vybavenie kabinetov sa neustále dopĺňa a zlepšuje v rámci rozpočtu, resp. v spolupráci s rodičovským združením. Priebežne dopĺňame nové učebné pomôcky a učebnice.</w:t>
      </w:r>
    </w:p>
    <w:p w:rsidR="00380A8C" w:rsidRDefault="00380A8C" w:rsidP="004E0AA0">
      <w:pPr>
        <w:jc w:val="both"/>
        <w:rPr>
          <w:sz w:val="24"/>
          <w:szCs w:val="24"/>
        </w:rPr>
      </w:pPr>
      <w:r>
        <w:rPr>
          <w:sz w:val="24"/>
          <w:szCs w:val="24"/>
        </w:rPr>
        <w:lastRenderedPageBreak/>
        <w:tab/>
        <w:t xml:space="preserve">Škola nemá vlastnú telocvičňu ani jedáleň. Vyučovanie telesnej výchovy sa realizuje na školskom ihrisku s umelým trávnatým povrchom, </w:t>
      </w:r>
      <w:r w:rsidR="00085BB7">
        <w:rPr>
          <w:sz w:val="24"/>
          <w:szCs w:val="24"/>
        </w:rPr>
        <w:t xml:space="preserve">v učebni športu a </w:t>
      </w:r>
      <w:r>
        <w:rPr>
          <w:sz w:val="24"/>
          <w:szCs w:val="24"/>
        </w:rPr>
        <w:t xml:space="preserve">v herni stolného tenisu, v spolupráci so </w:t>
      </w:r>
      <w:r w:rsidR="004E0AA0">
        <w:rPr>
          <w:sz w:val="24"/>
          <w:szCs w:val="24"/>
        </w:rPr>
        <w:t>S</w:t>
      </w:r>
      <w:r>
        <w:rPr>
          <w:sz w:val="24"/>
          <w:szCs w:val="24"/>
        </w:rPr>
        <w:t>trednou</w:t>
      </w:r>
      <w:r w:rsidR="004E0AA0">
        <w:rPr>
          <w:sz w:val="24"/>
          <w:szCs w:val="24"/>
        </w:rPr>
        <w:t xml:space="preserve"> odbornou</w:t>
      </w:r>
      <w:r>
        <w:rPr>
          <w:sz w:val="24"/>
          <w:szCs w:val="24"/>
        </w:rPr>
        <w:t xml:space="preserve"> školou Nová Baňa v </w:t>
      </w:r>
      <w:r w:rsidR="00085BB7">
        <w:rPr>
          <w:sz w:val="24"/>
          <w:szCs w:val="24"/>
        </w:rPr>
        <w:t>jej</w:t>
      </w:r>
      <w:r>
        <w:rPr>
          <w:sz w:val="24"/>
          <w:szCs w:val="24"/>
        </w:rPr>
        <w:t xml:space="preserve"> telocvični, v priestore posilňovne TABO, ako aj na priľahlých športových ihriskách patriacich mestu Nová Baňa.</w:t>
      </w:r>
      <w:r w:rsidR="004E0AA0">
        <w:rPr>
          <w:sz w:val="24"/>
          <w:szCs w:val="24"/>
        </w:rPr>
        <w:t xml:space="preserve"> </w:t>
      </w:r>
      <w:r>
        <w:rPr>
          <w:sz w:val="24"/>
          <w:szCs w:val="24"/>
        </w:rPr>
        <w:t>Stravovanie žiakov a zamestnancov školy je zabezpečené v </w:t>
      </w:r>
      <w:r w:rsidR="00085BB7">
        <w:rPr>
          <w:sz w:val="24"/>
          <w:szCs w:val="24"/>
        </w:rPr>
        <w:t xml:space="preserve">školskom bufete a v </w:t>
      </w:r>
      <w:r>
        <w:rPr>
          <w:sz w:val="24"/>
          <w:szCs w:val="24"/>
        </w:rPr>
        <w:t xml:space="preserve">jedálni </w:t>
      </w:r>
      <w:r w:rsidR="004E0AA0">
        <w:rPr>
          <w:sz w:val="24"/>
          <w:szCs w:val="24"/>
        </w:rPr>
        <w:t>S</w:t>
      </w:r>
      <w:r>
        <w:rPr>
          <w:sz w:val="24"/>
          <w:szCs w:val="24"/>
        </w:rPr>
        <w:t xml:space="preserve">trednej </w:t>
      </w:r>
      <w:r w:rsidR="004E0AA0">
        <w:rPr>
          <w:sz w:val="24"/>
          <w:szCs w:val="24"/>
        </w:rPr>
        <w:t xml:space="preserve">odbornej </w:t>
      </w:r>
      <w:r>
        <w:rPr>
          <w:sz w:val="24"/>
          <w:szCs w:val="24"/>
        </w:rPr>
        <w:t>školy Nová Baňa.</w:t>
      </w:r>
    </w:p>
    <w:p w:rsidR="00380A8C" w:rsidRDefault="00380A8C">
      <w:pPr>
        <w:jc w:val="both"/>
        <w:rPr>
          <w:sz w:val="24"/>
          <w:szCs w:val="24"/>
        </w:rPr>
      </w:pPr>
      <w:r>
        <w:rPr>
          <w:sz w:val="24"/>
          <w:szCs w:val="24"/>
        </w:rPr>
        <w:tab/>
        <w:t xml:space="preserve">Škola nemá bezbariérový prístup. V rámci zlepšenia podmienok </w:t>
      </w:r>
      <w:r w:rsidR="004E0AA0">
        <w:rPr>
          <w:sz w:val="24"/>
          <w:szCs w:val="24"/>
        </w:rPr>
        <w:t>priebežne realizujeme</w:t>
      </w:r>
      <w:r>
        <w:rPr>
          <w:sz w:val="24"/>
          <w:szCs w:val="24"/>
        </w:rPr>
        <w:t xml:space="preserve"> úpravy interiéru  a exteriéru školy</w:t>
      </w:r>
      <w:r w:rsidR="004E0AA0">
        <w:rPr>
          <w:sz w:val="24"/>
          <w:szCs w:val="24"/>
        </w:rPr>
        <w:t>.</w:t>
      </w:r>
    </w:p>
    <w:p w:rsidR="00380A8C" w:rsidRDefault="00380A8C">
      <w:pPr>
        <w:jc w:val="both"/>
        <w:rPr>
          <w:color w:val="FF0000"/>
          <w:sz w:val="24"/>
          <w:szCs w:val="24"/>
        </w:rPr>
      </w:pPr>
    </w:p>
    <w:p w:rsidR="00380A8C" w:rsidRDefault="00380A8C">
      <w:pPr>
        <w:jc w:val="both"/>
        <w:rPr>
          <w:rFonts w:ascii="Bookman Old Style" w:hAnsi="Bookman Old Style"/>
          <w:b/>
          <w:color w:val="FF9900"/>
          <w:sz w:val="24"/>
          <w:szCs w:val="24"/>
        </w:rPr>
      </w:pPr>
      <w:r>
        <w:rPr>
          <w:rFonts w:ascii="Bookman Old Style" w:hAnsi="Bookman Old Style"/>
          <w:b/>
          <w:color w:val="FF9900"/>
          <w:sz w:val="24"/>
          <w:szCs w:val="24"/>
        </w:rPr>
        <w:t>9.  Škola ako životný priestor</w:t>
      </w:r>
    </w:p>
    <w:p w:rsidR="00380A8C" w:rsidRDefault="00380A8C">
      <w:pPr>
        <w:jc w:val="both"/>
        <w:rPr>
          <w:rFonts w:ascii="Arial" w:hAnsi="Arial" w:cs="Arial"/>
          <w:i/>
          <w:lang w:val="es-ES"/>
        </w:rPr>
      </w:pPr>
      <w:r>
        <w:rPr>
          <w:rFonts w:ascii="Arial" w:hAnsi="Arial" w:cs="Arial"/>
          <w:i/>
          <w:lang w:val="es-ES"/>
        </w:rPr>
        <w:t xml:space="preserve">    </w:t>
      </w:r>
    </w:p>
    <w:p w:rsidR="00380A8C" w:rsidRDefault="00380A8C">
      <w:pPr>
        <w:jc w:val="both"/>
        <w:rPr>
          <w:bCs/>
          <w:sz w:val="24"/>
          <w:szCs w:val="24"/>
        </w:rPr>
      </w:pPr>
      <w:r>
        <w:rPr>
          <w:rFonts w:ascii="Arial" w:hAnsi="Arial" w:cs="Arial"/>
          <w:bCs/>
        </w:rPr>
        <w:tab/>
      </w:r>
      <w:r>
        <w:rPr>
          <w:bCs/>
          <w:sz w:val="24"/>
          <w:szCs w:val="24"/>
        </w:rPr>
        <w:t xml:space="preserve">Budova školy, triedy, učebne a laboratóriá tvoria pre pedagógov pracovné prostredie a pre žiakov sú priestorom, kde trávia značnú časť dňa. Preto sa usilujeme o to, aby sa v škole cítili čo najlepšie. </w:t>
      </w:r>
      <w:r w:rsidR="00085BB7">
        <w:rPr>
          <w:bCs/>
          <w:sz w:val="24"/>
          <w:szCs w:val="24"/>
        </w:rPr>
        <w:t xml:space="preserve">Od školského roka 2018/2019 majú žiaci k dispozícii relax miestnosť a žiacky kabinet. </w:t>
      </w:r>
      <w:r>
        <w:rPr>
          <w:bCs/>
          <w:sz w:val="24"/>
          <w:szCs w:val="24"/>
        </w:rPr>
        <w:t>Dôraz kladieme na upravené a estetické prostredie tried, ich výzdobu a aktualizáciu násteniek, čistotu a úpravu chodieb a školského dvora. Súčasťou chodieb sú nástenky</w:t>
      </w:r>
      <w:r w:rsidR="00085BB7">
        <w:rPr>
          <w:bCs/>
          <w:sz w:val="24"/>
          <w:szCs w:val="24"/>
        </w:rPr>
        <w:t>,</w:t>
      </w:r>
      <w:r>
        <w:rPr>
          <w:bCs/>
          <w:sz w:val="24"/>
          <w:szCs w:val="24"/>
        </w:rPr>
        <w:t> informačné tabule</w:t>
      </w:r>
      <w:r w:rsidR="00085BB7">
        <w:rPr>
          <w:bCs/>
          <w:sz w:val="24"/>
          <w:szCs w:val="24"/>
        </w:rPr>
        <w:t xml:space="preserve"> a vitríny</w:t>
      </w:r>
      <w:r>
        <w:rPr>
          <w:bCs/>
          <w:sz w:val="24"/>
          <w:szCs w:val="24"/>
        </w:rPr>
        <w:t>, z ktorých sa žiaci dozvedajú aktuálne informácie o aktivitách školy, o práci na projektoch, úspechoch žiakov, novinkách v  školskej knižnici a pripravovaných akciách.</w:t>
      </w:r>
    </w:p>
    <w:p w:rsidR="00380A8C" w:rsidRDefault="00380A8C">
      <w:pPr>
        <w:ind w:firstLine="708"/>
        <w:jc w:val="both"/>
        <w:rPr>
          <w:bCs/>
          <w:sz w:val="24"/>
          <w:szCs w:val="24"/>
        </w:rPr>
      </w:pPr>
      <w:r>
        <w:rPr>
          <w:bCs/>
          <w:sz w:val="24"/>
          <w:szCs w:val="24"/>
        </w:rPr>
        <w:t>Veľký dôraz kladieme na úpravu a modernizáciu vybavenia interiéru školy.</w:t>
      </w:r>
      <w:r w:rsidR="00085BB7">
        <w:rPr>
          <w:bCs/>
          <w:sz w:val="24"/>
          <w:szCs w:val="24"/>
        </w:rPr>
        <w:t xml:space="preserve"> </w:t>
      </w:r>
    </w:p>
    <w:p w:rsidR="00380A8C" w:rsidRDefault="00380A8C">
      <w:pPr>
        <w:ind w:firstLine="708"/>
        <w:jc w:val="both"/>
        <w:rPr>
          <w:bCs/>
          <w:sz w:val="24"/>
          <w:szCs w:val="24"/>
        </w:rPr>
      </w:pPr>
      <w:r>
        <w:rPr>
          <w:bCs/>
          <w:sz w:val="24"/>
          <w:szCs w:val="24"/>
        </w:rPr>
        <w:t>Aj v spolupráci so Žiackou školskou radou sa pedagógovia snažia o vytvorenie priateľskej atmosféry medzi žiakmi nielen v rámci jednotlivých tried, ale v rámci celej školy. Zároveň staviame do popredia korektné, úprimné a otvorené vzťahy medzi žiakmi a pedagógmi. Tieto snahy sú podporované organizovaním množstva spoločenských akcií mimo vyučovania, na ktorých sa stretávajú žiaci s vyučujúcimi.</w:t>
      </w:r>
    </w:p>
    <w:p w:rsidR="00380A8C" w:rsidRDefault="00380A8C">
      <w:pPr>
        <w:ind w:firstLine="708"/>
        <w:jc w:val="both"/>
        <w:rPr>
          <w:bCs/>
          <w:sz w:val="24"/>
          <w:szCs w:val="24"/>
        </w:rPr>
      </w:pPr>
      <w:r>
        <w:rPr>
          <w:bCs/>
          <w:sz w:val="24"/>
          <w:szCs w:val="24"/>
        </w:rPr>
        <w:t>Medzi spoločenské akcie s tradíciou patria</w:t>
      </w:r>
      <w:r w:rsidR="00085BB7">
        <w:rPr>
          <w:bCs/>
          <w:sz w:val="24"/>
          <w:szCs w:val="24"/>
        </w:rPr>
        <w:t xml:space="preserve"> imatrikulácie, </w:t>
      </w:r>
      <w:r>
        <w:rPr>
          <w:bCs/>
          <w:sz w:val="24"/>
          <w:szCs w:val="24"/>
        </w:rPr>
        <w:t xml:space="preserve"> študentský ples, tanečné večierky,</w:t>
      </w:r>
      <w:r w:rsidR="00085BB7">
        <w:rPr>
          <w:bCs/>
          <w:sz w:val="24"/>
          <w:szCs w:val="24"/>
        </w:rPr>
        <w:t>fašiangová zábava,</w:t>
      </w:r>
      <w:r>
        <w:rPr>
          <w:bCs/>
          <w:sz w:val="24"/>
          <w:szCs w:val="24"/>
        </w:rPr>
        <w:t xml:space="preserve">  stretnutia s rodičmi a</w:t>
      </w:r>
      <w:r w:rsidR="00085BB7">
        <w:rPr>
          <w:bCs/>
          <w:sz w:val="24"/>
          <w:szCs w:val="24"/>
        </w:rPr>
        <w:t xml:space="preserve"> besedy s absolvenmi školy</w:t>
      </w:r>
      <w:r>
        <w:rPr>
          <w:bCs/>
          <w:sz w:val="24"/>
          <w:szCs w:val="24"/>
        </w:rPr>
        <w:t>.</w:t>
      </w:r>
    </w:p>
    <w:p w:rsidR="00380A8C" w:rsidRDefault="00380A8C">
      <w:pPr>
        <w:jc w:val="both"/>
        <w:rPr>
          <w:bCs/>
          <w:sz w:val="24"/>
          <w:szCs w:val="24"/>
        </w:rPr>
      </w:pPr>
    </w:p>
    <w:p w:rsidR="00380A8C" w:rsidRDefault="00380A8C">
      <w:pPr>
        <w:jc w:val="both"/>
        <w:rPr>
          <w:rFonts w:ascii="Bookman Old Style" w:hAnsi="Bookman Old Style" w:cs="Arial"/>
          <w:b/>
          <w:bCs/>
          <w:color w:val="FF9900"/>
          <w:sz w:val="24"/>
          <w:szCs w:val="24"/>
        </w:rPr>
      </w:pPr>
      <w:r>
        <w:rPr>
          <w:rFonts w:ascii="Bookman Old Style" w:hAnsi="Bookman Old Style"/>
          <w:b/>
          <w:bCs/>
          <w:color w:val="FF9900"/>
          <w:sz w:val="24"/>
          <w:szCs w:val="24"/>
        </w:rPr>
        <w:t>10. Po</w:t>
      </w:r>
      <w:r>
        <w:rPr>
          <w:rFonts w:ascii="Bookman Old Style" w:hAnsi="Bookman Old Style" w:cs="Arial"/>
          <w:b/>
          <w:bCs/>
          <w:color w:val="FF9900"/>
          <w:sz w:val="24"/>
          <w:szCs w:val="24"/>
        </w:rPr>
        <w:t>dmienky na zaistenie bezpečnosti a ochrany zdravia pri výchove</w:t>
      </w:r>
    </w:p>
    <w:p w:rsidR="00380A8C" w:rsidRDefault="00380A8C">
      <w:pPr>
        <w:jc w:val="both"/>
        <w:rPr>
          <w:rFonts w:ascii="Bookman Old Style" w:hAnsi="Bookman Old Style" w:cs="Arial"/>
          <w:b/>
          <w:bCs/>
          <w:color w:val="FF9900"/>
          <w:sz w:val="24"/>
          <w:szCs w:val="24"/>
        </w:rPr>
      </w:pPr>
      <w:r>
        <w:rPr>
          <w:rFonts w:ascii="Bookman Old Style" w:hAnsi="Bookman Old Style" w:cs="Arial"/>
          <w:b/>
          <w:bCs/>
          <w:color w:val="FF9900"/>
          <w:sz w:val="24"/>
          <w:szCs w:val="24"/>
        </w:rPr>
        <w:t xml:space="preserve"> a vzdelávaní </w:t>
      </w:r>
    </w:p>
    <w:p w:rsidR="00380A8C" w:rsidRDefault="00380A8C">
      <w:pPr>
        <w:jc w:val="both"/>
        <w:rPr>
          <w:rFonts w:ascii="Bookman Old Style" w:hAnsi="Bookman Old Style" w:cs="Arial"/>
          <w:b/>
          <w:bCs/>
          <w:color w:val="FF9966"/>
          <w:sz w:val="24"/>
          <w:szCs w:val="24"/>
        </w:rPr>
      </w:pPr>
    </w:p>
    <w:p w:rsidR="00380A8C" w:rsidRDefault="00380A8C">
      <w:pPr>
        <w:jc w:val="both"/>
        <w:rPr>
          <w:sz w:val="24"/>
          <w:szCs w:val="24"/>
        </w:rPr>
      </w:pPr>
      <w:r>
        <w:rPr>
          <w:rFonts w:ascii="Bookman Old Style" w:hAnsi="Bookman Old Style" w:cs="Arial"/>
          <w:b/>
          <w:bCs/>
          <w:color w:val="FF9966"/>
          <w:sz w:val="24"/>
          <w:szCs w:val="24"/>
        </w:rPr>
        <w:t xml:space="preserve">  </w:t>
      </w:r>
      <w:r>
        <w:rPr>
          <w:rFonts w:ascii="Bookman Old Style" w:hAnsi="Bookman Old Style" w:cs="Arial"/>
          <w:b/>
          <w:bCs/>
          <w:color w:val="FF9966"/>
          <w:sz w:val="24"/>
          <w:szCs w:val="24"/>
        </w:rPr>
        <w:tab/>
        <w:t xml:space="preserve">   </w:t>
      </w:r>
      <w:r>
        <w:rPr>
          <w:sz w:val="24"/>
          <w:szCs w:val="24"/>
        </w:rPr>
        <w:t xml:space="preserve">Škola sa usiluje o zabezpečenie vhodnej štruktúry pracovného režimu a odpočinku žiakov a učiteľov dodržiavaním stanoveného počtu vyučovacích hodín a prestávok, rešpektovaním psychohygienických požiadaviek pri tvorbe rozvrhu. Dbáme aj o zdravé prostredie tried a učební a ostatných priestorov školy - </w:t>
      </w:r>
      <w:r w:rsidR="004E0AA0">
        <w:rPr>
          <w:sz w:val="24"/>
          <w:szCs w:val="24"/>
        </w:rPr>
        <w:t>z</w:t>
      </w:r>
      <w:r>
        <w:rPr>
          <w:sz w:val="24"/>
          <w:szCs w:val="24"/>
        </w:rPr>
        <w:t xml:space="preserve">odpovedajúce svetlo, teplo, nehlučnosť, čistota, </w:t>
      </w:r>
      <w:r w:rsidR="004E0AA0">
        <w:rPr>
          <w:sz w:val="24"/>
          <w:szCs w:val="24"/>
        </w:rPr>
        <w:t xml:space="preserve">prašnosť, </w:t>
      </w:r>
      <w:r>
        <w:rPr>
          <w:sz w:val="24"/>
          <w:szCs w:val="24"/>
        </w:rPr>
        <w:t xml:space="preserve">vetranie, hygienické vybavenie priestorov, primeraná veľkosť sedacieho a pracovného nábytku. </w:t>
      </w:r>
    </w:p>
    <w:p w:rsidR="00380A8C" w:rsidRDefault="00380A8C">
      <w:pPr>
        <w:jc w:val="both"/>
        <w:rPr>
          <w:sz w:val="24"/>
          <w:szCs w:val="24"/>
        </w:rPr>
      </w:pPr>
      <w:r>
        <w:rPr>
          <w:sz w:val="24"/>
          <w:szCs w:val="24"/>
        </w:rPr>
        <w:t xml:space="preserve">    </w:t>
      </w:r>
      <w:r>
        <w:rPr>
          <w:sz w:val="24"/>
          <w:szCs w:val="24"/>
        </w:rPr>
        <w:tab/>
        <w:t xml:space="preserve"> Dôležitý je stravovací a pitný režim žiakov</w:t>
      </w:r>
      <w:r w:rsidR="004E0AA0">
        <w:rPr>
          <w:sz w:val="24"/>
          <w:szCs w:val="24"/>
        </w:rPr>
        <w:t>. Žiaci môžu využívať ponuku školského bufetu a stravovanie</w:t>
      </w:r>
      <w:r>
        <w:rPr>
          <w:sz w:val="24"/>
          <w:szCs w:val="24"/>
        </w:rPr>
        <w:t xml:space="preserve">. </w:t>
      </w:r>
    </w:p>
    <w:p w:rsidR="00380A8C" w:rsidRDefault="00380A8C">
      <w:pPr>
        <w:ind w:firstLine="708"/>
        <w:jc w:val="both"/>
        <w:rPr>
          <w:sz w:val="24"/>
          <w:szCs w:val="24"/>
        </w:rPr>
      </w:pPr>
      <w:r>
        <w:rPr>
          <w:sz w:val="24"/>
          <w:szCs w:val="24"/>
        </w:rPr>
        <w:t xml:space="preserve">Nevyhnutné je dodržiavanie predpisov zákazu fajčenia, pitia alkoholu a používanie </w:t>
      </w:r>
      <w:r w:rsidR="004E0AA0">
        <w:rPr>
          <w:sz w:val="24"/>
          <w:szCs w:val="24"/>
        </w:rPr>
        <w:t>iných škodlivín v škole a okolí</w:t>
      </w:r>
      <w:r>
        <w:rPr>
          <w:sz w:val="24"/>
          <w:szCs w:val="24"/>
        </w:rPr>
        <w:t>, ktoré sú zakomponované v školskom poriadku školy.</w:t>
      </w:r>
    </w:p>
    <w:p w:rsidR="00380A8C" w:rsidRDefault="00380A8C">
      <w:pPr>
        <w:jc w:val="both"/>
        <w:rPr>
          <w:sz w:val="24"/>
          <w:szCs w:val="24"/>
        </w:rPr>
      </w:pPr>
      <w:r>
        <w:rPr>
          <w:sz w:val="24"/>
          <w:szCs w:val="24"/>
        </w:rPr>
        <w:t xml:space="preserve">     </w:t>
      </w:r>
      <w:r>
        <w:rPr>
          <w:sz w:val="24"/>
          <w:szCs w:val="24"/>
        </w:rPr>
        <w:tab/>
        <w:t xml:space="preserve"> Bezpečnosť a ochranu zdravia žiakov pred úrazmi zabezpečuje pedagogický dozor. Škola zabezpečuje privolanie prvej pomoci pri úraze, prevoz k lekárovi, kontakty na lekárov a špecialistov. Poučenie žiakov o bezpečnosti a ochrane zdravia pri práci vykonávajú pravidelne na začiatku školského roka triedni učitelia, vyučujúci prírodovedných predmetov pre prácu v laboratóriách a vyučujúci telesnej výchovy. Nevyhnutné informácie na zaistenie bezpečnosti a ochrany zdravia žiakov poskytujú vyučujúci aj pred organizáciou exkurzií, triednych výletov, plaveckých a lyžiarskych kurzov. Pri vzniku školského úrazu škola vyhotoví záznam o školskom úraze a vedie evidenciu školských úrazov, ku ktorým došlo  počas výchovno-vzdelávacieho procesu a pri činnostiach organizovaných školou. </w:t>
      </w:r>
    </w:p>
    <w:p w:rsidR="00380A8C" w:rsidRDefault="00380A8C">
      <w:pPr>
        <w:jc w:val="both"/>
        <w:rPr>
          <w:sz w:val="24"/>
          <w:szCs w:val="24"/>
        </w:rPr>
      </w:pPr>
      <w:r>
        <w:rPr>
          <w:sz w:val="24"/>
          <w:szCs w:val="24"/>
        </w:rPr>
        <w:tab/>
        <w:t xml:space="preserve">Vedenie školy pravidelne vykonáva školenia zamestnancov školy o bezpečnosti a ochrane zdravia pri práci a proti požiaru, spolupracuje s bezpečnostným technikom a technikom požiarnej ochrany, ktorý vykonáva pravidelné kontroly bezpečnosti a ochrany zdravia a dbá na odstránenie nedostatkov podľa výsledkov revízií. </w:t>
      </w:r>
    </w:p>
    <w:p w:rsidR="00380A8C" w:rsidRDefault="00380A8C">
      <w:pPr>
        <w:jc w:val="both"/>
        <w:rPr>
          <w:rFonts w:ascii="Bookman Old Style" w:hAnsi="Bookman Old Style"/>
          <w:b/>
          <w:color w:val="FF9900"/>
          <w:sz w:val="32"/>
          <w:szCs w:val="32"/>
          <w:u w:val="single"/>
        </w:rPr>
      </w:pPr>
      <w:r>
        <w:rPr>
          <w:rFonts w:ascii="Bookman Old Style" w:hAnsi="Bookman Old Style"/>
          <w:b/>
          <w:color w:val="FF9900"/>
          <w:sz w:val="32"/>
          <w:szCs w:val="32"/>
          <w:u w:val="single"/>
        </w:rPr>
        <w:lastRenderedPageBreak/>
        <w:t>II. Charakteristika školského vzdelávacieho programu</w:t>
      </w:r>
    </w:p>
    <w:p w:rsidR="00380A8C" w:rsidRDefault="00380A8C">
      <w:pPr>
        <w:jc w:val="both"/>
        <w:rPr>
          <w:rFonts w:ascii="Bookman Old Style" w:hAnsi="Bookman Old Style"/>
          <w:b/>
          <w:color w:val="FF9900"/>
          <w:sz w:val="32"/>
          <w:szCs w:val="32"/>
          <w:u w:val="single"/>
        </w:rPr>
      </w:pPr>
    </w:p>
    <w:p w:rsidR="00380A8C" w:rsidRDefault="00380A8C">
      <w:pPr>
        <w:jc w:val="both"/>
        <w:rPr>
          <w:rFonts w:ascii="Bookman Old Style" w:hAnsi="Bookman Old Style"/>
          <w:b/>
          <w:color w:val="FF9900"/>
          <w:sz w:val="24"/>
          <w:szCs w:val="24"/>
        </w:rPr>
      </w:pPr>
      <w:r>
        <w:rPr>
          <w:rFonts w:ascii="Bookman Old Style" w:hAnsi="Bookman Old Style"/>
          <w:b/>
          <w:color w:val="FF9900"/>
          <w:sz w:val="24"/>
          <w:szCs w:val="24"/>
        </w:rPr>
        <w:t xml:space="preserve">1. Pedagogický princíp školy: </w:t>
      </w:r>
    </w:p>
    <w:p w:rsidR="00380A8C" w:rsidRDefault="00380A8C">
      <w:pPr>
        <w:jc w:val="both"/>
        <w:rPr>
          <w:rFonts w:ascii="Bookman Old Style" w:hAnsi="Bookman Old Style"/>
          <w:b/>
          <w:color w:val="FF9900"/>
          <w:sz w:val="24"/>
          <w:szCs w:val="24"/>
        </w:rPr>
      </w:pPr>
    </w:p>
    <w:p w:rsidR="00380A8C" w:rsidRDefault="00380A8C" w:rsidP="00907446">
      <w:pPr>
        <w:rPr>
          <w:rFonts w:ascii="Monotype Corsiva" w:hAnsi="Monotype Corsiva"/>
          <w:b/>
          <w:color w:val="FF9900"/>
          <w:sz w:val="48"/>
          <w:szCs w:val="48"/>
        </w:rPr>
      </w:pPr>
      <w:r>
        <w:rPr>
          <w:rFonts w:ascii="Monotype Corsiva" w:hAnsi="Monotype Corsiva"/>
          <w:b/>
          <w:color w:val="FF9900"/>
          <w:sz w:val="48"/>
          <w:szCs w:val="48"/>
        </w:rPr>
        <w:t xml:space="preserve">„  Vzdelávaním na našej škole nechceme </w:t>
      </w:r>
    </w:p>
    <w:p w:rsidR="00380A8C" w:rsidRDefault="00380A8C" w:rsidP="00907446">
      <w:pPr>
        <w:jc w:val="both"/>
        <w:rPr>
          <w:color w:val="FF9900"/>
          <w:sz w:val="24"/>
          <w:szCs w:val="24"/>
        </w:rPr>
      </w:pPr>
      <w:r>
        <w:rPr>
          <w:rFonts w:ascii="Monotype Corsiva" w:hAnsi="Monotype Corsiva"/>
          <w:b/>
          <w:color w:val="FF9900"/>
          <w:sz w:val="48"/>
          <w:szCs w:val="48"/>
        </w:rPr>
        <w:t xml:space="preserve">                        zaplniť myseľ, ale otvoriť ju.“</w:t>
      </w:r>
      <w:r>
        <w:rPr>
          <w:color w:val="FF9900"/>
          <w:sz w:val="24"/>
          <w:szCs w:val="24"/>
        </w:rPr>
        <w:t xml:space="preserve"> </w:t>
      </w:r>
    </w:p>
    <w:p w:rsidR="00380A8C" w:rsidRDefault="00380A8C">
      <w:pPr>
        <w:jc w:val="both"/>
        <w:rPr>
          <w:sz w:val="24"/>
          <w:szCs w:val="24"/>
        </w:rPr>
      </w:pPr>
    </w:p>
    <w:p w:rsidR="00380A8C" w:rsidRDefault="00380A8C">
      <w:pPr>
        <w:jc w:val="both"/>
        <w:rPr>
          <w:sz w:val="24"/>
          <w:szCs w:val="24"/>
        </w:rPr>
      </w:pPr>
      <w:r>
        <w:rPr>
          <w:sz w:val="24"/>
          <w:szCs w:val="24"/>
        </w:rPr>
        <w:t xml:space="preserve">     Chceme byť školou, ktorá kvalitne pripravuje študentov na vysokoškolské štúdium i pre život,</w:t>
      </w:r>
      <w:r w:rsidR="004E0AA0">
        <w:rPr>
          <w:sz w:val="24"/>
          <w:szCs w:val="24"/>
        </w:rPr>
        <w:t xml:space="preserve"> </w:t>
      </w:r>
      <w:r>
        <w:rPr>
          <w:sz w:val="24"/>
          <w:szCs w:val="24"/>
        </w:rPr>
        <w:t>spolupracuje s rodičmi a v ktorej sa žiaci aj pracovníci školy dobre cítia.</w:t>
      </w:r>
    </w:p>
    <w:p w:rsidR="00380A8C" w:rsidRDefault="00380A8C">
      <w:pPr>
        <w:jc w:val="both"/>
        <w:rPr>
          <w:sz w:val="24"/>
          <w:szCs w:val="24"/>
        </w:rPr>
      </w:pPr>
      <w:r>
        <w:rPr>
          <w:sz w:val="24"/>
          <w:szCs w:val="24"/>
        </w:rPr>
        <w:t>Naším cieľom je vytvoriť priestor na  globálne myslenie, kde sa v každom predmete integruje problematika globálnych problémov ľudstva a regiónu.</w:t>
      </w:r>
    </w:p>
    <w:p w:rsidR="00907446" w:rsidRDefault="00907446">
      <w:pPr>
        <w:jc w:val="both"/>
        <w:rPr>
          <w:sz w:val="24"/>
          <w:szCs w:val="24"/>
        </w:rPr>
      </w:pPr>
    </w:p>
    <w:p w:rsidR="00380A8C" w:rsidRDefault="00380A8C">
      <w:pPr>
        <w:jc w:val="both"/>
        <w:rPr>
          <w:b/>
          <w:sz w:val="28"/>
          <w:szCs w:val="28"/>
        </w:rPr>
      </w:pPr>
      <w:r>
        <w:rPr>
          <w:b/>
          <w:sz w:val="28"/>
          <w:szCs w:val="28"/>
        </w:rPr>
        <w:t xml:space="preserve">Ciele školy: </w:t>
      </w:r>
    </w:p>
    <w:p w:rsidR="00380A8C" w:rsidRPr="00907446" w:rsidRDefault="00380A8C">
      <w:pPr>
        <w:jc w:val="both"/>
        <w:rPr>
          <w:b/>
          <w:sz w:val="24"/>
          <w:szCs w:val="24"/>
        </w:rPr>
      </w:pPr>
    </w:p>
    <w:p w:rsidR="00380A8C" w:rsidRDefault="00380A8C">
      <w:pPr>
        <w:jc w:val="both"/>
        <w:rPr>
          <w:sz w:val="24"/>
          <w:szCs w:val="24"/>
        </w:rPr>
      </w:pPr>
      <w:r>
        <w:rPr>
          <w:rFonts w:ascii="Wingdings" w:hAnsi="Wingdings"/>
          <w:sz w:val="24"/>
          <w:szCs w:val="24"/>
        </w:rPr>
        <w:t></w:t>
      </w:r>
      <w:r>
        <w:rPr>
          <w:sz w:val="24"/>
          <w:szCs w:val="24"/>
        </w:rPr>
        <w:t xml:space="preserve">   vzdelávanie na našej škole realizovať tak, aby  študenti nezískavali encyklopedické vedomosti </w:t>
      </w:r>
    </w:p>
    <w:p w:rsidR="00380A8C" w:rsidRDefault="00380A8C">
      <w:pPr>
        <w:jc w:val="both"/>
        <w:rPr>
          <w:sz w:val="24"/>
          <w:szCs w:val="24"/>
        </w:rPr>
      </w:pPr>
      <w:r>
        <w:rPr>
          <w:sz w:val="24"/>
          <w:szCs w:val="24"/>
        </w:rPr>
        <w:t xml:space="preserve">      (zaplnenú myseľ), ale podporovaním realizácie inovatívnych metód, foriem a stratégií      </w:t>
      </w:r>
    </w:p>
    <w:p w:rsidR="00380A8C" w:rsidRDefault="00380A8C">
      <w:pPr>
        <w:jc w:val="both"/>
        <w:rPr>
          <w:sz w:val="24"/>
          <w:szCs w:val="24"/>
        </w:rPr>
      </w:pPr>
      <w:r>
        <w:rPr>
          <w:sz w:val="24"/>
          <w:szCs w:val="24"/>
        </w:rPr>
        <w:t xml:space="preserve">      vyučovania otvárať ich myseľ k aktívnemu, tvorivému, kritickému a kreatívnemu mysleniu</w:t>
      </w:r>
    </w:p>
    <w:p w:rsidR="00380A8C" w:rsidRDefault="00380A8C">
      <w:pPr>
        <w:jc w:val="both"/>
        <w:rPr>
          <w:sz w:val="24"/>
          <w:szCs w:val="24"/>
        </w:rPr>
      </w:pPr>
    </w:p>
    <w:p w:rsidR="00380A8C" w:rsidRDefault="00380A8C">
      <w:pPr>
        <w:jc w:val="both"/>
        <w:rPr>
          <w:sz w:val="24"/>
          <w:szCs w:val="24"/>
        </w:rPr>
      </w:pPr>
      <w:r>
        <w:rPr>
          <w:rFonts w:ascii="Wingdings" w:hAnsi="Wingdings"/>
          <w:sz w:val="24"/>
          <w:szCs w:val="24"/>
        </w:rPr>
        <w:t></w:t>
      </w:r>
      <w:r>
        <w:rPr>
          <w:sz w:val="24"/>
          <w:szCs w:val="24"/>
        </w:rPr>
        <w:t xml:space="preserve">  rozvíjať absolventove vedomosti, schopnosti a hodnotové postoje tak, aby úspešným  </w:t>
      </w:r>
    </w:p>
    <w:p w:rsidR="00380A8C" w:rsidRDefault="00380A8C">
      <w:pPr>
        <w:jc w:val="both"/>
        <w:rPr>
          <w:sz w:val="24"/>
          <w:szCs w:val="24"/>
        </w:rPr>
      </w:pPr>
      <w:r>
        <w:rPr>
          <w:sz w:val="24"/>
          <w:szCs w:val="24"/>
        </w:rPr>
        <w:t xml:space="preserve">     </w:t>
      </w:r>
      <w:r w:rsidR="00085BB7">
        <w:rPr>
          <w:sz w:val="24"/>
          <w:szCs w:val="24"/>
        </w:rPr>
        <w:t xml:space="preserve"> </w:t>
      </w:r>
      <w:r>
        <w:rPr>
          <w:sz w:val="24"/>
          <w:szCs w:val="24"/>
        </w:rPr>
        <w:t xml:space="preserve">absolvovaním nášho ŠkVP získal vzdelanostný základ pre ďalšie vzdelávanie a svoj osobnostný </w:t>
      </w:r>
    </w:p>
    <w:p w:rsidR="00380A8C" w:rsidRDefault="00380A8C">
      <w:pPr>
        <w:jc w:val="both"/>
        <w:rPr>
          <w:sz w:val="24"/>
          <w:szCs w:val="24"/>
        </w:rPr>
      </w:pPr>
      <w:r>
        <w:rPr>
          <w:sz w:val="24"/>
          <w:szCs w:val="24"/>
        </w:rPr>
        <w:t xml:space="preserve">     a sociálny rozvoj</w:t>
      </w:r>
    </w:p>
    <w:p w:rsidR="00380A8C" w:rsidRDefault="00380A8C">
      <w:pPr>
        <w:jc w:val="both"/>
        <w:rPr>
          <w:sz w:val="24"/>
          <w:szCs w:val="24"/>
        </w:rPr>
      </w:pPr>
    </w:p>
    <w:p w:rsidR="00380A8C" w:rsidRDefault="00380A8C">
      <w:pPr>
        <w:jc w:val="both"/>
        <w:rPr>
          <w:sz w:val="24"/>
          <w:szCs w:val="24"/>
        </w:rPr>
      </w:pPr>
      <w:r>
        <w:rPr>
          <w:rFonts w:ascii="Wingdings" w:hAnsi="Wingdings"/>
          <w:sz w:val="24"/>
          <w:szCs w:val="24"/>
        </w:rPr>
        <w:t></w:t>
      </w:r>
      <w:r>
        <w:rPr>
          <w:sz w:val="24"/>
          <w:szCs w:val="24"/>
        </w:rPr>
        <w:t xml:space="preserve">  zaraďovať do vyučovania,  prierezových tém a mimovyučovacích aktivít  myšlienky a princípy     </w:t>
      </w:r>
    </w:p>
    <w:p w:rsidR="00380A8C" w:rsidRDefault="00380A8C">
      <w:pPr>
        <w:jc w:val="both"/>
        <w:rPr>
          <w:sz w:val="24"/>
          <w:szCs w:val="24"/>
        </w:rPr>
      </w:pPr>
      <w:r>
        <w:rPr>
          <w:sz w:val="24"/>
          <w:szCs w:val="24"/>
        </w:rPr>
        <w:t xml:space="preserve">     globálnej výchovy, motivovať a  vybaviť žiakov vedomosťami, schopnosťami a postojmi </w:t>
      </w:r>
    </w:p>
    <w:p w:rsidR="00380A8C" w:rsidRDefault="00380A8C">
      <w:pPr>
        <w:jc w:val="both"/>
        <w:rPr>
          <w:sz w:val="24"/>
          <w:szCs w:val="24"/>
        </w:rPr>
      </w:pPr>
      <w:r>
        <w:rPr>
          <w:sz w:val="24"/>
          <w:szCs w:val="24"/>
        </w:rPr>
        <w:t xml:space="preserve">     potrebnými k tvorivému a pozitívnemu riešeniu globálnych problémov </w:t>
      </w:r>
    </w:p>
    <w:p w:rsidR="00380A8C" w:rsidRDefault="00380A8C">
      <w:pPr>
        <w:jc w:val="both"/>
        <w:rPr>
          <w:sz w:val="24"/>
          <w:szCs w:val="24"/>
        </w:rPr>
      </w:pPr>
    </w:p>
    <w:p w:rsidR="00380A8C" w:rsidRDefault="00380A8C">
      <w:pPr>
        <w:jc w:val="both"/>
        <w:rPr>
          <w:sz w:val="24"/>
          <w:szCs w:val="24"/>
        </w:rPr>
      </w:pPr>
      <w:r>
        <w:rPr>
          <w:rFonts w:ascii="Wingdings" w:hAnsi="Wingdings"/>
          <w:sz w:val="24"/>
          <w:szCs w:val="24"/>
        </w:rPr>
        <w:t></w:t>
      </w:r>
      <w:r>
        <w:rPr>
          <w:sz w:val="24"/>
          <w:szCs w:val="24"/>
        </w:rPr>
        <w:t xml:space="preserve">  pozitívne ovplyvniť životné postoje a hodnoty v spolupráci s organizáciami, nadáciami </w:t>
      </w:r>
    </w:p>
    <w:p w:rsidR="00380A8C" w:rsidRDefault="00380A8C">
      <w:pPr>
        <w:jc w:val="both"/>
        <w:rPr>
          <w:sz w:val="24"/>
          <w:szCs w:val="24"/>
        </w:rPr>
      </w:pPr>
      <w:r>
        <w:rPr>
          <w:sz w:val="24"/>
          <w:szCs w:val="24"/>
        </w:rPr>
        <w:t xml:space="preserve">     a školami zaoberajúcimi sa globálnymi problémami</w:t>
      </w:r>
    </w:p>
    <w:p w:rsidR="00380A8C" w:rsidRDefault="00380A8C">
      <w:pPr>
        <w:jc w:val="both"/>
        <w:rPr>
          <w:sz w:val="24"/>
          <w:szCs w:val="24"/>
        </w:rPr>
      </w:pPr>
    </w:p>
    <w:p w:rsidR="00380A8C" w:rsidRDefault="00380A8C">
      <w:pPr>
        <w:jc w:val="both"/>
        <w:rPr>
          <w:sz w:val="24"/>
          <w:szCs w:val="24"/>
        </w:rPr>
      </w:pPr>
      <w:r>
        <w:rPr>
          <w:rFonts w:ascii="Wingdings" w:hAnsi="Wingdings"/>
          <w:sz w:val="24"/>
          <w:szCs w:val="24"/>
        </w:rPr>
        <w:t></w:t>
      </w:r>
      <w:r>
        <w:rPr>
          <w:sz w:val="24"/>
          <w:szCs w:val="24"/>
        </w:rPr>
        <w:t xml:space="preserve"> </w:t>
      </w:r>
      <w:r w:rsidR="00085BB7">
        <w:rPr>
          <w:sz w:val="24"/>
          <w:szCs w:val="24"/>
        </w:rPr>
        <w:t xml:space="preserve"> </w:t>
      </w:r>
      <w:r>
        <w:rPr>
          <w:sz w:val="24"/>
          <w:szCs w:val="24"/>
        </w:rPr>
        <w:t xml:space="preserve">podporovať zmysluplné využívanie IKT vo výučbe všetkých predmetov a implementovať nové  </w:t>
      </w:r>
    </w:p>
    <w:p w:rsidR="00380A8C" w:rsidRDefault="00380A8C">
      <w:pPr>
        <w:jc w:val="both"/>
        <w:rPr>
          <w:sz w:val="24"/>
          <w:szCs w:val="24"/>
        </w:rPr>
      </w:pPr>
      <w:r>
        <w:rPr>
          <w:sz w:val="24"/>
          <w:szCs w:val="24"/>
        </w:rPr>
        <w:t xml:space="preserve">     metódy  a postupy do vyučovacieho procesu</w:t>
      </w:r>
    </w:p>
    <w:p w:rsidR="00380A8C" w:rsidRDefault="00380A8C">
      <w:pPr>
        <w:jc w:val="both"/>
        <w:rPr>
          <w:sz w:val="24"/>
          <w:szCs w:val="24"/>
        </w:rPr>
      </w:pPr>
    </w:p>
    <w:p w:rsidR="00380A8C" w:rsidRDefault="00380A8C">
      <w:pPr>
        <w:jc w:val="both"/>
        <w:rPr>
          <w:sz w:val="24"/>
          <w:szCs w:val="24"/>
        </w:rPr>
      </w:pPr>
      <w:r>
        <w:rPr>
          <w:rFonts w:ascii="Wingdings" w:hAnsi="Wingdings"/>
          <w:sz w:val="24"/>
          <w:szCs w:val="24"/>
        </w:rPr>
        <w:t></w:t>
      </w:r>
      <w:r>
        <w:rPr>
          <w:sz w:val="24"/>
          <w:szCs w:val="24"/>
        </w:rPr>
        <w:t xml:space="preserve"> vybudovať školu ako „otvorený systém“ prístupný spolupráci s vonkajším prostredím</w:t>
      </w:r>
    </w:p>
    <w:p w:rsidR="00380A8C" w:rsidRDefault="00380A8C">
      <w:pPr>
        <w:jc w:val="both"/>
        <w:rPr>
          <w:sz w:val="24"/>
          <w:szCs w:val="24"/>
        </w:rPr>
      </w:pPr>
    </w:p>
    <w:p w:rsidR="00380A8C" w:rsidRDefault="00380A8C">
      <w:pPr>
        <w:jc w:val="both"/>
        <w:rPr>
          <w:sz w:val="24"/>
          <w:szCs w:val="24"/>
        </w:rPr>
      </w:pPr>
      <w:r>
        <w:rPr>
          <w:rFonts w:ascii="Wingdings" w:hAnsi="Wingdings"/>
          <w:sz w:val="24"/>
          <w:szCs w:val="24"/>
        </w:rPr>
        <w:t></w:t>
      </w:r>
      <w:r>
        <w:rPr>
          <w:sz w:val="24"/>
          <w:szCs w:val="24"/>
        </w:rPr>
        <w:t xml:space="preserve"> zlepšovať materiálno-technické vybavenie školy</w:t>
      </w:r>
    </w:p>
    <w:p w:rsidR="00380A8C" w:rsidRDefault="00380A8C">
      <w:pPr>
        <w:jc w:val="both"/>
        <w:rPr>
          <w:sz w:val="24"/>
          <w:szCs w:val="24"/>
        </w:rPr>
      </w:pPr>
    </w:p>
    <w:p w:rsidR="00380A8C" w:rsidRDefault="00380A8C">
      <w:pPr>
        <w:jc w:val="both"/>
        <w:rPr>
          <w:sz w:val="24"/>
          <w:szCs w:val="24"/>
        </w:rPr>
      </w:pPr>
      <w:r>
        <w:rPr>
          <w:rFonts w:ascii="Wingdings" w:hAnsi="Wingdings"/>
          <w:sz w:val="24"/>
          <w:szCs w:val="24"/>
        </w:rPr>
        <w:t></w:t>
      </w:r>
      <w:r>
        <w:rPr>
          <w:sz w:val="24"/>
          <w:szCs w:val="24"/>
        </w:rPr>
        <w:t xml:space="preserve"> smerovať proces výchovy k zodpovednému, samostatnému a tolerantnému správaniu</w:t>
      </w:r>
    </w:p>
    <w:p w:rsidR="00380A8C" w:rsidRDefault="00380A8C">
      <w:pPr>
        <w:jc w:val="both"/>
        <w:rPr>
          <w:sz w:val="24"/>
          <w:szCs w:val="24"/>
        </w:rPr>
      </w:pPr>
    </w:p>
    <w:p w:rsidR="00380A8C" w:rsidRDefault="00380A8C">
      <w:pPr>
        <w:jc w:val="both"/>
        <w:rPr>
          <w:sz w:val="24"/>
          <w:szCs w:val="24"/>
        </w:rPr>
      </w:pPr>
      <w:r>
        <w:rPr>
          <w:rFonts w:ascii="Wingdings" w:hAnsi="Wingdings"/>
          <w:sz w:val="24"/>
          <w:szCs w:val="24"/>
        </w:rPr>
        <w:t></w:t>
      </w:r>
      <w:r>
        <w:rPr>
          <w:sz w:val="24"/>
          <w:szCs w:val="24"/>
        </w:rPr>
        <w:t xml:space="preserve"> zachovávať tradície školy, rozvíjať kultúrny vzdelanostný základ pre celoživotné zveľaďovanie </w:t>
      </w:r>
    </w:p>
    <w:p w:rsidR="00380A8C" w:rsidRDefault="00380A8C">
      <w:pPr>
        <w:jc w:val="both"/>
        <w:rPr>
          <w:sz w:val="24"/>
          <w:szCs w:val="24"/>
        </w:rPr>
      </w:pPr>
      <w:r>
        <w:rPr>
          <w:sz w:val="24"/>
          <w:szCs w:val="24"/>
        </w:rPr>
        <w:t xml:space="preserve">    osobnosti</w:t>
      </w:r>
    </w:p>
    <w:p w:rsidR="00380A8C" w:rsidRDefault="00380A8C">
      <w:pPr>
        <w:jc w:val="both"/>
        <w:rPr>
          <w:sz w:val="24"/>
          <w:szCs w:val="24"/>
        </w:rPr>
      </w:pPr>
    </w:p>
    <w:p w:rsidR="00380A8C" w:rsidRDefault="00380A8C">
      <w:pPr>
        <w:jc w:val="both"/>
        <w:rPr>
          <w:sz w:val="24"/>
          <w:szCs w:val="24"/>
        </w:rPr>
      </w:pPr>
      <w:r>
        <w:rPr>
          <w:rFonts w:ascii="Wingdings" w:hAnsi="Wingdings"/>
          <w:sz w:val="24"/>
          <w:szCs w:val="24"/>
        </w:rPr>
        <w:t></w:t>
      </w:r>
      <w:r>
        <w:rPr>
          <w:sz w:val="24"/>
          <w:szCs w:val="24"/>
        </w:rPr>
        <w:t xml:space="preserve"> rozširovať ponuku mimoškolských aktivít pre žiakov i zamestnancov školy s cieľom upevnenia </w:t>
      </w:r>
    </w:p>
    <w:p w:rsidR="00380A8C" w:rsidRDefault="00380A8C">
      <w:pPr>
        <w:jc w:val="both"/>
        <w:rPr>
          <w:sz w:val="24"/>
          <w:szCs w:val="24"/>
        </w:rPr>
      </w:pPr>
      <w:r>
        <w:rPr>
          <w:sz w:val="24"/>
          <w:szCs w:val="24"/>
        </w:rPr>
        <w:t xml:space="preserve">    pozitívneho vzťahu k svojej škole a vylepšovania medziľudských vzťahov </w:t>
      </w:r>
    </w:p>
    <w:p w:rsidR="00935FE0" w:rsidRDefault="00935FE0">
      <w:pPr>
        <w:rPr>
          <w:rFonts w:ascii="Bookman Old Style" w:hAnsi="Bookman Old Style"/>
          <w:b/>
          <w:color w:val="FF9900"/>
          <w:sz w:val="24"/>
          <w:szCs w:val="24"/>
        </w:rPr>
      </w:pPr>
    </w:p>
    <w:p w:rsidR="00380A8C" w:rsidRDefault="00380A8C">
      <w:pPr>
        <w:rPr>
          <w:rFonts w:ascii="Bookman Old Style" w:hAnsi="Bookman Old Style"/>
          <w:b/>
          <w:color w:val="FF9900"/>
          <w:sz w:val="24"/>
          <w:szCs w:val="24"/>
        </w:rPr>
      </w:pPr>
      <w:r>
        <w:rPr>
          <w:rFonts w:ascii="Bookman Old Style" w:hAnsi="Bookman Old Style"/>
          <w:b/>
          <w:color w:val="FF9900"/>
          <w:sz w:val="24"/>
          <w:szCs w:val="24"/>
        </w:rPr>
        <w:t>2. Zameranie školy a stupeň vzdelania</w:t>
      </w:r>
    </w:p>
    <w:p w:rsidR="00380A8C" w:rsidRDefault="00380A8C">
      <w:pPr>
        <w:rPr>
          <w:rFonts w:ascii="Bookman Old Style" w:hAnsi="Bookman Old Style"/>
          <w:b/>
          <w:color w:val="FF9900"/>
          <w:sz w:val="28"/>
          <w:szCs w:val="28"/>
        </w:rPr>
      </w:pPr>
    </w:p>
    <w:p w:rsidR="00380A8C" w:rsidRDefault="00380A8C" w:rsidP="007A4BDA">
      <w:pPr>
        <w:pStyle w:val="VPpodkapitoly"/>
        <w:jc w:val="both"/>
      </w:pPr>
      <w:r>
        <w:tab/>
        <w:t xml:space="preserve"> Gymnázium Františka Švantnera vo svojom ŠkVP pre štvorročné gymnázium poskytuje všeobecné vzdelanie s dosiahnutým stupňom vzdelania ISCED 3A.</w:t>
      </w:r>
      <w:r>
        <w:rPr>
          <w:bCs/>
        </w:rPr>
        <w:t xml:space="preserve"> Vzdelávanie je zamerané na</w:t>
      </w:r>
      <w:r w:rsidR="007A4BDA">
        <w:rPr>
          <w:bCs/>
        </w:rPr>
        <w:t xml:space="preserve"> </w:t>
      </w:r>
      <w:r>
        <w:t>získanie všeobecného vzdelanostného základu a kľúčových spôsobilostí.</w:t>
      </w:r>
    </w:p>
    <w:p w:rsidR="00380A8C" w:rsidRDefault="00380A8C">
      <w:pPr>
        <w:jc w:val="both"/>
        <w:rPr>
          <w:sz w:val="24"/>
          <w:szCs w:val="24"/>
        </w:rPr>
      </w:pPr>
      <w:r>
        <w:lastRenderedPageBreak/>
        <w:t xml:space="preserve">      </w:t>
      </w:r>
      <w:r>
        <w:rPr>
          <w:sz w:val="24"/>
          <w:szCs w:val="24"/>
        </w:rPr>
        <w:t xml:space="preserve">      Zámerom školy je predovšetkým pripraviť študentov na maturitnú skúšku, na ich vstup na vysoké školy so schopnosťou  vysokoškolské  štúdium úspešne absolvovať.</w:t>
      </w:r>
    </w:p>
    <w:p w:rsidR="00380A8C" w:rsidRDefault="00380A8C">
      <w:pPr>
        <w:jc w:val="both"/>
        <w:rPr>
          <w:sz w:val="24"/>
          <w:szCs w:val="24"/>
        </w:rPr>
      </w:pPr>
      <w:r>
        <w:rPr>
          <w:sz w:val="24"/>
          <w:szCs w:val="24"/>
        </w:rPr>
        <w:tab/>
        <w:t>Tomuto zámeru je plne prispôsobený výchovno-vzdelávací proces. Vo vzdelávacej oblasti patrí k prioritám vyučovanie cudzích jazykov, prírodovedných predmetov a  aplikácia  informačno-komunikačných  technológií vo všetkých vyučovacích predmetoch.</w:t>
      </w:r>
    </w:p>
    <w:p w:rsidR="00380A8C" w:rsidRDefault="00380A8C" w:rsidP="007A4BDA">
      <w:pPr>
        <w:ind w:firstLine="708"/>
        <w:jc w:val="both"/>
        <w:rPr>
          <w:sz w:val="24"/>
          <w:szCs w:val="24"/>
        </w:rPr>
      </w:pPr>
      <w:r>
        <w:rPr>
          <w:sz w:val="24"/>
          <w:szCs w:val="24"/>
        </w:rPr>
        <w:t>V období rozvoja komunikačných technológií škola zabezpečuje zoznámenie žiakov s potrebami informačnej spoločnosti, s aplikačným výukovým softvérom s cieľom dosiahnuť lepšiu orientáciu v množstve informácií, naučí žiakov využívať výpočtovú techniku pri riešení úloh, k príprave na vyučovanie a ďalšie vzdelávanie, pomôže zefektívniť transformáciu získaných poznatkov do systematicky usporiadaných vedomostí.</w:t>
      </w:r>
      <w:r w:rsidR="00085BB7">
        <w:rPr>
          <w:sz w:val="24"/>
          <w:szCs w:val="24"/>
        </w:rPr>
        <w:t xml:space="preserve"> </w:t>
      </w:r>
      <w:r>
        <w:rPr>
          <w:sz w:val="24"/>
          <w:szCs w:val="24"/>
        </w:rPr>
        <w:t xml:space="preserve"> </w:t>
      </w:r>
    </w:p>
    <w:p w:rsidR="007653D3" w:rsidRPr="007653D3" w:rsidRDefault="00380A8C" w:rsidP="007653D3">
      <w:pPr>
        <w:pStyle w:val="Normlnywebov"/>
        <w:spacing w:before="0" w:after="0"/>
        <w:jc w:val="both"/>
        <w:rPr>
          <w:lang w:eastAsia="sk-SK"/>
        </w:rPr>
      </w:pPr>
      <w:r>
        <w:t xml:space="preserve"> </w:t>
      </w:r>
      <w:r>
        <w:tab/>
        <w:t>V celkovej pôsobnosti sa snažíme o vytvorenie vyváženého vzťahu humanitných a prírodovedných predmetov.</w:t>
      </w:r>
      <w:r w:rsidR="00085BB7">
        <w:t xml:space="preserve"> </w:t>
      </w:r>
      <w:r w:rsidR="007653D3">
        <w:rPr>
          <w:lang w:eastAsia="sk-SK"/>
        </w:rPr>
        <w:t>Žiaci 1. ročníka</w:t>
      </w:r>
      <w:r w:rsidR="007653D3" w:rsidRPr="007653D3">
        <w:rPr>
          <w:lang w:eastAsia="sk-SK"/>
        </w:rPr>
        <w:t xml:space="preserve"> </w:t>
      </w:r>
      <w:r w:rsidR="007653D3">
        <w:rPr>
          <w:lang w:eastAsia="sk-SK"/>
        </w:rPr>
        <w:t>majú</w:t>
      </w:r>
      <w:r w:rsidR="007653D3" w:rsidRPr="007653D3">
        <w:rPr>
          <w:lang w:eastAsia="sk-SK"/>
        </w:rPr>
        <w:t xml:space="preserve"> možnosť vybrať si jeden voliteľný predmet v rámci voliteľného bloku predmetov, a tak na základe vlastného rozhodnutia počas celého štvorročného štúdia absolvujú študijný program v zložke:</w:t>
      </w:r>
    </w:p>
    <w:p w:rsidR="007653D3" w:rsidRPr="007653D3" w:rsidRDefault="007653D3" w:rsidP="007653D3">
      <w:pPr>
        <w:numPr>
          <w:ilvl w:val="0"/>
          <w:numId w:val="36"/>
        </w:numPr>
        <w:suppressAutoHyphens w:val="0"/>
        <w:jc w:val="both"/>
        <w:rPr>
          <w:rFonts w:eastAsia="Times New Roman"/>
          <w:sz w:val="24"/>
          <w:szCs w:val="24"/>
          <w:lang w:eastAsia="sk-SK"/>
        </w:rPr>
      </w:pPr>
      <w:r w:rsidRPr="007653D3">
        <w:rPr>
          <w:rFonts w:eastAsia="Times New Roman"/>
          <w:sz w:val="24"/>
          <w:szCs w:val="24"/>
          <w:lang w:eastAsia="sk-SK"/>
        </w:rPr>
        <w:t xml:space="preserve">prírodná vetva </w:t>
      </w:r>
      <w:r>
        <w:rPr>
          <w:rFonts w:eastAsia="Times New Roman"/>
          <w:sz w:val="24"/>
          <w:szCs w:val="24"/>
          <w:lang w:eastAsia="sk-SK"/>
        </w:rPr>
        <w:t>s posilnením vyučovania prírodných vied</w:t>
      </w:r>
      <w:r w:rsidRPr="007653D3">
        <w:rPr>
          <w:rFonts w:eastAsia="Times New Roman"/>
          <w:sz w:val="24"/>
          <w:szCs w:val="24"/>
          <w:lang w:eastAsia="sk-SK"/>
        </w:rPr>
        <w:t xml:space="preserve"> (umožňuje preniknúť do podstaty prírodných javov a ich aplikácie v praxi)</w:t>
      </w:r>
    </w:p>
    <w:p w:rsidR="007653D3" w:rsidRPr="007653D3" w:rsidRDefault="007653D3" w:rsidP="007653D3">
      <w:pPr>
        <w:suppressAutoHyphens w:val="0"/>
        <w:jc w:val="both"/>
        <w:rPr>
          <w:rFonts w:eastAsia="Times New Roman"/>
          <w:sz w:val="24"/>
          <w:szCs w:val="24"/>
          <w:lang w:eastAsia="sk-SK"/>
        </w:rPr>
      </w:pPr>
      <w:r w:rsidRPr="007653D3">
        <w:rPr>
          <w:rFonts w:eastAsia="Times New Roman"/>
          <w:sz w:val="24"/>
          <w:szCs w:val="24"/>
          <w:lang w:eastAsia="sk-SK"/>
        </w:rPr>
        <w:t>alebo v zložke:</w:t>
      </w:r>
    </w:p>
    <w:p w:rsidR="007653D3" w:rsidRPr="007653D3" w:rsidRDefault="007653D3" w:rsidP="007653D3">
      <w:pPr>
        <w:numPr>
          <w:ilvl w:val="0"/>
          <w:numId w:val="37"/>
        </w:numPr>
        <w:suppressAutoHyphens w:val="0"/>
        <w:jc w:val="both"/>
        <w:rPr>
          <w:rFonts w:eastAsia="Times New Roman"/>
          <w:sz w:val="24"/>
          <w:szCs w:val="24"/>
          <w:lang w:eastAsia="sk-SK"/>
        </w:rPr>
      </w:pPr>
      <w:r w:rsidRPr="007653D3">
        <w:rPr>
          <w:rFonts w:eastAsia="Times New Roman"/>
          <w:sz w:val="24"/>
          <w:szCs w:val="24"/>
          <w:lang w:eastAsia="sk-SK"/>
        </w:rPr>
        <w:t xml:space="preserve">jazyková vetva </w:t>
      </w:r>
      <w:r>
        <w:rPr>
          <w:rFonts w:eastAsia="Times New Roman"/>
          <w:sz w:val="24"/>
          <w:szCs w:val="24"/>
          <w:lang w:eastAsia="sk-SK"/>
        </w:rPr>
        <w:t>s rozšírenou ponukou cudzích jazykov</w:t>
      </w:r>
      <w:r w:rsidRPr="007653D3">
        <w:rPr>
          <w:rFonts w:eastAsia="Times New Roman"/>
          <w:sz w:val="24"/>
          <w:szCs w:val="24"/>
          <w:lang w:eastAsia="sk-SK"/>
        </w:rPr>
        <w:t xml:space="preserve"> (poskytuje priestor na živé komunikatívne aktivity).</w:t>
      </w:r>
    </w:p>
    <w:p w:rsidR="00380A8C" w:rsidRDefault="00380A8C" w:rsidP="007653D3">
      <w:pPr>
        <w:ind w:firstLine="708"/>
        <w:jc w:val="both"/>
        <w:rPr>
          <w:sz w:val="24"/>
          <w:szCs w:val="24"/>
        </w:rPr>
      </w:pPr>
      <w:r>
        <w:rPr>
          <w:sz w:val="24"/>
          <w:szCs w:val="24"/>
        </w:rPr>
        <w:t>Vedomosti a zručnosti v nadštandardnej úrovni, ktorá je prispôsobená požiadavkám vysokých škôl kladených na absolventov gymnázia pri prijímacích skúškach, získavajú žiaci vo voliteľných predmetoch a seminároch na vyššom stupni gymnázia, ktoré umožňujú individuálny  prístup učiteľa k žiakom, vyšší podiel samostatnosti a tvorivej práce žiakov. Pritom je plne rešpektovaný ústup od „encyklopedizmu“ a dôraz je kladený na rozvoj spôsobilostí žiakov, ich schopnosti flexibility, ktorá je zákla</w:t>
      </w:r>
      <w:r w:rsidR="00580C43">
        <w:rPr>
          <w:sz w:val="24"/>
          <w:szCs w:val="24"/>
        </w:rPr>
        <w:t xml:space="preserve">dným predpokladom pozitívneho a </w:t>
      </w:r>
      <w:r>
        <w:rPr>
          <w:sz w:val="24"/>
          <w:szCs w:val="24"/>
        </w:rPr>
        <w:t>aktívneho prístupu k celoživotnému vzdelávaniu. Široký systém voliteľných predmetov umožňuje študentom ich profiláciu a kvalitnú prípravu na vstup na vysoké školy. Efektivitu tohto systému predstavuje percento úspešnosti našich absolventov na prijímacích skúškach na vysoké školy.</w:t>
      </w:r>
    </w:p>
    <w:p w:rsidR="00380A8C" w:rsidRDefault="00380A8C">
      <w:pPr>
        <w:ind w:firstLine="708"/>
        <w:jc w:val="both"/>
        <w:rPr>
          <w:sz w:val="24"/>
          <w:szCs w:val="24"/>
        </w:rPr>
      </w:pPr>
      <w:r>
        <w:rPr>
          <w:sz w:val="24"/>
          <w:szCs w:val="24"/>
        </w:rPr>
        <w:t>Povinné vyučovanie dopĺňa vyučovanie nepovinných predmetov, ktoré sa otvárajú podľa záujmov žiakov. Doplnením výchovnovzdelávacieho procesu sú záujmové krúžky organizované školou.</w:t>
      </w:r>
    </w:p>
    <w:p w:rsidR="00380A8C" w:rsidRDefault="00380A8C">
      <w:pPr>
        <w:jc w:val="both"/>
        <w:rPr>
          <w:sz w:val="24"/>
          <w:szCs w:val="24"/>
        </w:rPr>
      </w:pPr>
      <w:r>
        <w:rPr>
          <w:sz w:val="24"/>
          <w:szCs w:val="24"/>
        </w:rPr>
        <w:tab/>
        <w:t xml:space="preserve">Vo výchovnej oblasti radí škola medzi svoje priority predovšetkým individuálny prístup k žiakom, podporu osobnostného rozvoja žiakov a ich kľúčových spôsobilostí. Ďalej je to vytváranie pozitívnej atmosféry v triede, dobrých interpersonálnych vzťahov založených na dôvere a partnerskom prístupe. </w:t>
      </w:r>
    </w:p>
    <w:p w:rsidR="00380A8C" w:rsidRDefault="00380A8C">
      <w:pPr>
        <w:jc w:val="both"/>
        <w:rPr>
          <w:sz w:val="24"/>
          <w:szCs w:val="24"/>
        </w:rPr>
      </w:pPr>
      <w:r>
        <w:rPr>
          <w:sz w:val="24"/>
          <w:szCs w:val="24"/>
        </w:rPr>
        <w:tab/>
        <w:t>Výchovné a vzdelávacie zámery školy sú realizované množstvom akcií podporujúcich vyučovanie a individuálne záujmy žiakov (lyžiarsky a plavecký kurz, jazykové a kultúrne výmeny žiakov, odborné exkurzie, návšteva divadelných predstavení, záujmovej činnosti a mimoškolských aktivitách) a zapájaním školy do programov, projektovej činnosti a súťaží so zameraním na vyj</w:t>
      </w:r>
      <w:r w:rsidR="00580C43">
        <w:rPr>
          <w:sz w:val="24"/>
          <w:szCs w:val="24"/>
        </w:rPr>
        <w:t>adrenie a realizáciu postojov k</w:t>
      </w:r>
      <w:r>
        <w:rPr>
          <w:sz w:val="24"/>
          <w:szCs w:val="24"/>
        </w:rPr>
        <w:t xml:space="preserve"> riešeniu globálnych problémov (SOČ, environmentálne projekty, Deň Zeme, Deň vody, nadačné aktivity, ap.)</w:t>
      </w:r>
    </w:p>
    <w:p w:rsidR="00380A8C" w:rsidRDefault="00380A8C">
      <w:pPr>
        <w:rPr>
          <w:sz w:val="24"/>
          <w:szCs w:val="24"/>
        </w:rPr>
      </w:pPr>
    </w:p>
    <w:p w:rsidR="00380A8C" w:rsidRDefault="00380A8C">
      <w:pPr>
        <w:rPr>
          <w:rFonts w:ascii="Bookman Old Style" w:hAnsi="Bookman Old Style"/>
          <w:b/>
          <w:color w:val="FF9900"/>
          <w:sz w:val="24"/>
          <w:szCs w:val="24"/>
        </w:rPr>
      </w:pPr>
      <w:r>
        <w:rPr>
          <w:rFonts w:ascii="Bookman Old Style" w:hAnsi="Bookman Old Style"/>
          <w:b/>
          <w:color w:val="FF9900"/>
          <w:sz w:val="24"/>
          <w:szCs w:val="24"/>
        </w:rPr>
        <w:t>3.  Profil absolventa</w:t>
      </w:r>
    </w:p>
    <w:p w:rsidR="00380A8C" w:rsidRDefault="00380A8C">
      <w:pPr>
        <w:jc w:val="both"/>
      </w:pPr>
    </w:p>
    <w:p w:rsidR="00380A8C" w:rsidRDefault="00380A8C">
      <w:pPr>
        <w:ind w:firstLine="708"/>
        <w:jc w:val="both"/>
        <w:rPr>
          <w:sz w:val="24"/>
          <w:szCs w:val="24"/>
        </w:rPr>
      </w:pPr>
      <w:r>
        <w:rPr>
          <w:sz w:val="24"/>
          <w:szCs w:val="24"/>
        </w:rPr>
        <w:t>Zmyslom a cieľom Školského vzdelávacieho programu Gymnázia Františka Švantnera je  formovanie kvalitného človeka, človeka s globálnym myslením, s vybudovaným postojom a názorom ku globálnym celospoločenským a celosvetovým problémom.</w:t>
      </w:r>
    </w:p>
    <w:p w:rsidR="00380A8C" w:rsidRDefault="00380A8C">
      <w:pPr>
        <w:jc w:val="both"/>
        <w:rPr>
          <w:sz w:val="24"/>
          <w:szCs w:val="24"/>
        </w:rPr>
      </w:pPr>
    </w:p>
    <w:p w:rsidR="00380A8C" w:rsidRDefault="00380A8C">
      <w:pPr>
        <w:jc w:val="both"/>
        <w:rPr>
          <w:sz w:val="24"/>
          <w:szCs w:val="24"/>
        </w:rPr>
      </w:pPr>
      <w:r>
        <w:rPr>
          <w:sz w:val="24"/>
          <w:szCs w:val="24"/>
        </w:rPr>
        <w:t xml:space="preserve">Predpokladané profilové vlastnosti a schopnosti absolventa štvorročného gymnázia:  </w:t>
      </w:r>
    </w:p>
    <w:p w:rsidR="00380A8C" w:rsidRDefault="00380A8C" w:rsidP="00B86218">
      <w:pPr>
        <w:numPr>
          <w:ilvl w:val="0"/>
          <w:numId w:val="4"/>
        </w:numPr>
        <w:jc w:val="both"/>
        <w:rPr>
          <w:sz w:val="24"/>
          <w:szCs w:val="24"/>
        </w:rPr>
      </w:pPr>
      <w:r>
        <w:rPr>
          <w:sz w:val="24"/>
          <w:szCs w:val="24"/>
        </w:rPr>
        <w:t>má dobrý vzdelanostný základ, ktorý mu umožňuje chápať podstatu hlavných oblastí ľudského poznania a vzťahy medzi vednými odbormi. Je dobre pripravený pre ďalší kariérny  rast formou  štúdia na VŠ</w:t>
      </w:r>
    </w:p>
    <w:p w:rsidR="00380A8C" w:rsidRDefault="00380A8C" w:rsidP="00B86218">
      <w:pPr>
        <w:numPr>
          <w:ilvl w:val="0"/>
          <w:numId w:val="4"/>
        </w:numPr>
        <w:jc w:val="both"/>
        <w:rPr>
          <w:sz w:val="24"/>
          <w:szCs w:val="24"/>
        </w:rPr>
      </w:pPr>
      <w:r>
        <w:rPr>
          <w:sz w:val="24"/>
          <w:szCs w:val="24"/>
        </w:rPr>
        <w:lastRenderedPageBreak/>
        <w:t>je pripravený pre uplatnenie v praktickom živote</w:t>
      </w:r>
    </w:p>
    <w:p w:rsidR="00380A8C" w:rsidRDefault="00380A8C" w:rsidP="00B86218">
      <w:pPr>
        <w:numPr>
          <w:ilvl w:val="0"/>
          <w:numId w:val="4"/>
        </w:numPr>
        <w:jc w:val="both"/>
        <w:rPr>
          <w:sz w:val="24"/>
          <w:szCs w:val="24"/>
        </w:rPr>
      </w:pPr>
      <w:r>
        <w:rPr>
          <w:sz w:val="24"/>
          <w:szCs w:val="24"/>
        </w:rPr>
        <w:t xml:space="preserve">je schopný samostatne a celoživotne sa vzdelávať, triediť, spracovávať informácie </w:t>
      </w:r>
    </w:p>
    <w:p w:rsidR="00380A8C" w:rsidRDefault="00380A8C">
      <w:pPr>
        <w:ind w:left="720"/>
        <w:jc w:val="both"/>
        <w:rPr>
          <w:sz w:val="24"/>
          <w:szCs w:val="24"/>
        </w:rPr>
      </w:pPr>
      <w:r>
        <w:rPr>
          <w:sz w:val="24"/>
          <w:szCs w:val="24"/>
        </w:rPr>
        <w:t xml:space="preserve">      a kriticky hodnotiť  informácie </w:t>
      </w:r>
    </w:p>
    <w:p w:rsidR="00380A8C" w:rsidRDefault="00380A8C" w:rsidP="00B86218">
      <w:pPr>
        <w:numPr>
          <w:ilvl w:val="0"/>
          <w:numId w:val="4"/>
        </w:numPr>
        <w:jc w:val="both"/>
        <w:rPr>
          <w:sz w:val="24"/>
          <w:szCs w:val="24"/>
        </w:rPr>
      </w:pPr>
      <w:r>
        <w:rPr>
          <w:sz w:val="24"/>
          <w:szCs w:val="24"/>
        </w:rPr>
        <w:t>vie sa správne, zrozumiteľne a presne vyjadruje v </w:t>
      </w:r>
      <w:r>
        <w:rPr>
          <w:i/>
          <w:sz w:val="24"/>
          <w:szCs w:val="24"/>
        </w:rPr>
        <w:t>materinskom jazyku</w:t>
      </w:r>
      <w:r>
        <w:rPr>
          <w:sz w:val="24"/>
          <w:szCs w:val="24"/>
        </w:rPr>
        <w:t>, argumentuje a obhajuje svoj názor</w:t>
      </w:r>
    </w:p>
    <w:p w:rsidR="00380A8C" w:rsidRDefault="00380A8C" w:rsidP="00B86218">
      <w:pPr>
        <w:numPr>
          <w:ilvl w:val="0"/>
          <w:numId w:val="4"/>
        </w:numPr>
        <w:jc w:val="both"/>
        <w:rPr>
          <w:sz w:val="24"/>
          <w:szCs w:val="24"/>
        </w:rPr>
      </w:pPr>
      <w:r>
        <w:rPr>
          <w:sz w:val="24"/>
          <w:szCs w:val="24"/>
        </w:rPr>
        <w:t xml:space="preserve">je schopný komunikovať v dvoch cudzích jazykoch a študovať cudzojazyčnú literatúru, pričom ovláda na </w:t>
      </w:r>
      <w:r>
        <w:rPr>
          <w:i/>
          <w:sz w:val="24"/>
          <w:szCs w:val="24"/>
        </w:rPr>
        <w:t>dobrej komunikačnej úrovni jeden cudzí jazyk</w:t>
      </w:r>
      <w:r>
        <w:rPr>
          <w:sz w:val="24"/>
          <w:szCs w:val="24"/>
        </w:rPr>
        <w:t xml:space="preserve"> (úroveň B2 podľa požiadaviek Spoločného európskeho referenčného rámca SERR ako </w:t>
      </w:r>
      <w:r w:rsidR="007A4BDA">
        <w:rPr>
          <w:sz w:val="24"/>
          <w:szCs w:val="24"/>
        </w:rPr>
        <w:t>s</w:t>
      </w:r>
      <w:r>
        <w:rPr>
          <w:sz w:val="24"/>
          <w:szCs w:val="24"/>
        </w:rPr>
        <w:t xml:space="preserve">amostatný používateľ) a na </w:t>
      </w:r>
      <w:r>
        <w:rPr>
          <w:i/>
          <w:sz w:val="24"/>
          <w:szCs w:val="24"/>
        </w:rPr>
        <w:t>základnej komunikačnej úrovni druhý  cudzí jazyk</w:t>
      </w:r>
      <w:r>
        <w:rPr>
          <w:sz w:val="24"/>
          <w:szCs w:val="24"/>
        </w:rPr>
        <w:t xml:space="preserve">  (úroveň A2 podľa požiadaviek SERR ako </w:t>
      </w:r>
      <w:r w:rsidR="007A4BDA">
        <w:rPr>
          <w:sz w:val="24"/>
          <w:szCs w:val="24"/>
        </w:rPr>
        <w:t>p</w:t>
      </w:r>
      <w:r>
        <w:rPr>
          <w:sz w:val="24"/>
          <w:szCs w:val="24"/>
        </w:rPr>
        <w:t>oužívateľ základov jazyka)</w:t>
      </w:r>
    </w:p>
    <w:p w:rsidR="00380A8C" w:rsidRDefault="00380A8C" w:rsidP="00B86218">
      <w:pPr>
        <w:numPr>
          <w:ilvl w:val="0"/>
          <w:numId w:val="4"/>
        </w:numPr>
        <w:jc w:val="both"/>
        <w:rPr>
          <w:sz w:val="24"/>
          <w:szCs w:val="24"/>
        </w:rPr>
      </w:pPr>
      <w:r>
        <w:rPr>
          <w:sz w:val="24"/>
          <w:szCs w:val="24"/>
        </w:rPr>
        <w:t xml:space="preserve">orientuje sa v možnostiach uplatnenia informačnej a komunikačnej techniky v praxi </w:t>
      </w:r>
    </w:p>
    <w:p w:rsidR="00380A8C" w:rsidRDefault="00380A8C">
      <w:pPr>
        <w:ind w:left="720"/>
        <w:jc w:val="both"/>
        <w:rPr>
          <w:sz w:val="24"/>
          <w:szCs w:val="24"/>
        </w:rPr>
      </w:pPr>
      <w:r>
        <w:rPr>
          <w:sz w:val="24"/>
          <w:szCs w:val="24"/>
        </w:rPr>
        <w:t xml:space="preserve">      a nových  vývojových  trendoch  v oblasti využitia výpočtových technológií</w:t>
      </w:r>
    </w:p>
    <w:p w:rsidR="00380A8C" w:rsidRDefault="00380A8C" w:rsidP="00B86218">
      <w:pPr>
        <w:numPr>
          <w:ilvl w:val="0"/>
          <w:numId w:val="4"/>
        </w:numPr>
        <w:jc w:val="both"/>
        <w:rPr>
          <w:sz w:val="24"/>
          <w:szCs w:val="24"/>
        </w:rPr>
      </w:pPr>
      <w:r>
        <w:rPr>
          <w:sz w:val="24"/>
          <w:szCs w:val="24"/>
        </w:rPr>
        <w:t>chápe všeobecne uznávané ľudské hodnoty moderného sveta, predovšetkým demokraciu, toleranciu, slobodu, spravodlivosť, solidaritu</w:t>
      </w:r>
    </w:p>
    <w:p w:rsidR="00380A8C" w:rsidRDefault="00380A8C" w:rsidP="00B86218">
      <w:pPr>
        <w:numPr>
          <w:ilvl w:val="0"/>
          <w:numId w:val="4"/>
        </w:numPr>
        <w:jc w:val="both"/>
        <w:rPr>
          <w:sz w:val="24"/>
          <w:szCs w:val="24"/>
        </w:rPr>
      </w:pPr>
      <w:r>
        <w:rPr>
          <w:sz w:val="24"/>
          <w:szCs w:val="24"/>
        </w:rPr>
        <w:t>vytvára si systémový pohľad na svet a uvedomuje si jeho globálne problémy</w:t>
      </w:r>
    </w:p>
    <w:p w:rsidR="00380A8C" w:rsidRDefault="00380A8C" w:rsidP="00B86218">
      <w:pPr>
        <w:numPr>
          <w:ilvl w:val="0"/>
          <w:numId w:val="4"/>
        </w:numPr>
        <w:jc w:val="both"/>
        <w:rPr>
          <w:sz w:val="24"/>
          <w:szCs w:val="24"/>
        </w:rPr>
      </w:pPr>
      <w:r>
        <w:rPr>
          <w:sz w:val="24"/>
          <w:szCs w:val="24"/>
        </w:rPr>
        <w:t>je tolerantný a empatický, má rozvinuté mravné vedomie a primerané sebavedomie</w:t>
      </w:r>
    </w:p>
    <w:p w:rsidR="00380A8C" w:rsidRDefault="00380A8C" w:rsidP="00B86218">
      <w:pPr>
        <w:numPr>
          <w:ilvl w:val="0"/>
          <w:numId w:val="4"/>
        </w:numPr>
        <w:jc w:val="both"/>
        <w:rPr>
          <w:sz w:val="24"/>
          <w:szCs w:val="24"/>
        </w:rPr>
      </w:pPr>
      <w:r>
        <w:rPr>
          <w:sz w:val="24"/>
          <w:szCs w:val="24"/>
        </w:rPr>
        <w:t>disponuje všeobecným prehľadom, vedomosťami a schopnosťami</w:t>
      </w:r>
    </w:p>
    <w:p w:rsidR="00380A8C" w:rsidRDefault="00380A8C" w:rsidP="00B86218">
      <w:pPr>
        <w:numPr>
          <w:ilvl w:val="0"/>
          <w:numId w:val="4"/>
        </w:numPr>
        <w:jc w:val="both"/>
        <w:rPr>
          <w:sz w:val="24"/>
          <w:szCs w:val="24"/>
        </w:rPr>
      </w:pPr>
      <w:r>
        <w:rPr>
          <w:sz w:val="24"/>
          <w:szCs w:val="24"/>
        </w:rPr>
        <w:t>schopný reálne vnímať, hodnotiť a citovo prežívať podnety  okolitého spoločenského a prírodného prostredia (umenie, kultúrne dedičstvo)</w:t>
      </w:r>
    </w:p>
    <w:p w:rsidR="00380A8C" w:rsidRDefault="00380A8C" w:rsidP="00B86218">
      <w:pPr>
        <w:numPr>
          <w:ilvl w:val="0"/>
          <w:numId w:val="4"/>
        </w:numPr>
        <w:jc w:val="both"/>
        <w:rPr>
          <w:sz w:val="24"/>
          <w:szCs w:val="24"/>
        </w:rPr>
      </w:pPr>
      <w:r>
        <w:rPr>
          <w:sz w:val="24"/>
          <w:szCs w:val="24"/>
        </w:rPr>
        <w:t>svojím spoločenským správaním a vystupovaním robí dobré meno škole</w:t>
      </w:r>
    </w:p>
    <w:p w:rsidR="00380A8C" w:rsidRDefault="00380A8C" w:rsidP="00B86218">
      <w:pPr>
        <w:numPr>
          <w:ilvl w:val="0"/>
          <w:numId w:val="4"/>
        </w:numPr>
        <w:jc w:val="both"/>
        <w:rPr>
          <w:sz w:val="24"/>
          <w:szCs w:val="24"/>
        </w:rPr>
      </w:pPr>
      <w:r>
        <w:rPr>
          <w:sz w:val="24"/>
          <w:szCs w:val="24"/>
        </w:rPr>
        <w:t>je schopný pracovať samostatne a tímovo, organizovať vlastnú prácu, prevziať zodpovednosť  a rešpektovať  záujmy a rozhodnutia iných ľudí, obhajovať a prezentovať svoje názory a postoje v konfrontácii</w:t>
      </w:r>
    </w:p>
    <w:p w:rsidR="00380A8C" w:rsidRDefault="00380A8C" w:rsidP="00B86218">
      <w:pPr>
        <w:numPr>
          <w:ilvl w:val="0"/>
          <w:numId w:val="4"/>
        </w:numPr>
        <w:jc w:val="both"/>
        <w:rPr>
          <w:sz w:val="24"/>
          <w:szCs w:val="24"/>
        </w:rPr>
      </w:pPr>
      <w:r>
        <w:rPr>
          <w:sz w:val="24"/>
          <w:szCs w:val="24"/>
        </w:rPr>
        <w:t xml:space="preserve">uvedomuje si zásady zdravého životného štýlu, uznáva úlohu športu ako doplnok plnohodnotného života a chápe význam aktívneho odpočinku, dbá o svoje zdravie a telesnú </w:t>
      </w:r>
      <w:r w:rsidR="00EF6956">
        <w:rPr>
          <w:sz w:val="24"/>
          <w:szCs w:val="24"/>
        </w:rPr>
        <w:t xml:space="preserve">a </w:t>
      </w:r>
      <w:r>
        <w:rPr>
          <w:sz w:val="24"/>
          <w:szCs w:val="24"/>
        </w:rPr>
        <w:t>psychickú zdatnosť, dokáže sa vyrovnať s negatívnymi vplyvmi ohrozujúcimi zdravie a rozhodovať v prospech vlastného zdravia</w:t>
      </w:r>
    </w:p>
    <w:p w:rsidR="00380A8C" w:rsidRDefault="00380A8C" w:rsidP="00B86218">
      <w:pPr>
        <w:numPr>
          <w:ilvl w:val="0"/>
          <w:numId w:val="4"/>
        </w:numPr>
        <w:jc w:val="both"/>
        <w:rPr>
          <w:sz w:val="24"/>
          <w:szCs w:val="24"/>
        </w:rPr>
      </w:pPr>
      <w:r>
        <w:rPr>
          <w:sz w:val="24"/>
          <w:szCs w:val="24"/>
        </w:rPr>
        <w:t>sa orientuje sa na trhu práce a  v problematike  podnikania</w:t>
      </w:r>
    </w:p>
    <w:p w:rsidR="00380A8C" w:rsidRDefault="00380A8C" w:rsidP="00B86218">
      <w:pPr>
        <w:numPr>
          <w:ilvl w:val="0"/>
          <w:numId w:val="4"/>
        </w:numPr>
        <w:jc w:val="both"/>
        <w:rPr>
          <w:sz w:val="24"/>
          <w:szCs w:val="24"/>
        </w:rPr>
      </w:pPr>
      <w:r>
        <w:rPr>
          <w:sz w:val="24"/>
          <w:szCs w:val="24"/>
        </w:rPr>
        <w:t>zodpovedá za svoje správanie, orientuje sa v základných spoločenských pravidlách a predpisoch, pozná Ústavu SR</w:t>
      </w:r>
    </w:p>
    <w:p w:rsidR="00380A8C" w:rsidRDefault="00380A8C">
      <w:pPr>
        <w:jc w:val="both"/>
        <w:rPr>
          <w:sz w:val="24"/>
          <w:szCs w:val="24"/>
        </w:rPr>
      </w:pPr>
    </w:p>
    <w:p w:rsidR="00380A8C" w:rsidRDefault="00380A8C">
      <w:pPr>
        <w:ind w:firstLine="660"/>
        <w:jc w:val="both"/>
        <w:rPr>
          <w:sz w:val="24"/>
          <w:szCs w:val="24"/>
        </w:rPr>
      </w:pPr>
      <w:r>
        <w:rPr>
          <w:sz w:val="24"/>
          <w:szCs w:val="24"/>
        </w:rPr>
        <w:t xml:space="preserve">U absolventov Gymnázia Františka Švantnera predpokladáme, že si bez zásadných problémov osvoja na príslušnej úrovni kľúčové spôsobilosti, ktoré gymnaziálne vzdelávanie u študentov rozvíja: </w:t>
      </w:r>
    </w:p>
    <w:p w:rsidR="00380A8C" w:rsidRDefault="00380A8C">
      <w:pPr>
        <w:jc w:val="both"/>
        <w:rPr>
          <w:sz w:val="24"/>
          <w:szCs w:val="24"/>
        </w:rPr>
      </w:pPr>
    </w:p>
    <w:p w:rsidR="00380A8C" w:rsidRDefault="00380A8C" w:rsidP="00B86218">
      <w:pPr>
        <w:numPr>
          <w:ilvl w:val="0"/>
          <w:numId w:val="11"/>
        </w:numPr>
        <w:pBdr>
          <w:top w:val="single" w:sz="4" w:space="1" w:color="000000"/>
          <w:left w:val="single" w:sz="4" w:space="4" w:color="000000"/>
          <w:bottom w:val="single" w:sz="4" w:space="1" w:color="000000"/>
          <w:right w:val="single" w:sz="4" w:space="4" w:color="000000"/>
        </w:pBdr>
        <w:jc w:val="both"/>
        <w:rPr>
          <w:b/>
          <w:color w:val="800080"/>
          <w:sz w:val="24"/>
          <w:szCs w:val="24"/>
        </w:rPr>
      </w:pPr>
      <w:r>
        <w:rPr>
          <w:b/>
          <w:color w:val="800080"/>
          <w:sz w:val="24"/>
          <w:szCs w:val="24"/>
        </w:rPr>
        <w:t>spôsobilosť k celoživotnému učeniu sa</w:t>
      </w:r>
    </w:p>
    <w:p w:rsidR="00380A8C" w:rsidRDefault="00380A8C" w:rsidP="00B86218">
      <w:pPr>
        <w:numPr>
          <w:ilvl w:val="0"/>
          <w:numId w:val="11"/>
        </w:numPr>
        <w:pBdr>
          <w:top w:val="single" w:sz="4" w:space="1" w:color="000000"/>
          <w:left w:val="single" w:sz="4" w:space="4" w:color="000000"/>
          <w:bottom w:val="single" w:sz="4" w:space="1" w:color="000000"/>
          <w:right w:val="single" w:sz="4" w:space="4" w:color="000000"/>
        </w:pBdr>
        <w:jc w:val="both"/>
        <w:rPr>
          <w:b/>
          <w:color w:val="0000FF"/>
          <w:sz w:val="24"/>
          <w:szCs w:val="24"/>
        </w:rPr>
      </w:pPr>
      <w:r>
        <w:rPr>
          <w:b/>
          <w:color w:val="0000FF"/>
          <w:sz w:val="24"/>
          <w:szCs w:val="24"/>
        </w:rPr>
        <w:t>sociálne komunikačné spôsobilosti</w:t>
      </w:r>
    </w:p>
    <w:p w:rsidR="00380A8C" w:rsidRDefault="00380A8C" w:rsidP="00B86218">
      <w:pPr>
        <w:numPr>
          <w:ilvl w:val="0"/>
          <w:numId w:val="11"/>
        </w:numPr>
        <w:pBdr>
          <w:top w:val="single" w:sz="4" w:space="1" w:color="000000"/>
          <w:left w:val="single" w:sz="4" w:space="4" w:color="000000"/>
          <w:bottom w:val="single" w:sz="4" w:space="1" w:color="000000"/>
          <w:right w:val="single" w:sz="4" w:space="4" w:color="000000"/>
        </w:pBdr>
        <w:jc w:val="both"/>
        <w:rPr>
          <w:b/>
          <w:color w:val="800080"/>
          <w:sz w:val="24"/>
          <w:szCs w:val="24"/>
        </w:rPr>
      </w:pPr>
      <w:r>
        <w:rPr>
          <w:b/>
          <w:color w:val="800080"/>
          <w:sz w:val="24"/>
          <w:szCs w:val="24"/>
        </w:rPr>
        <w:t xml:space="preserve">spôsobilosti uplatňovať matematické myslenie a poznávanie v oblasti vedy </w:t>
      </w:r>
    </w:p>
    <w:p w:rsidR="00380A8C" w:rsidRDefault="00380A8C">
      <w:pPr>
        <w:pBdr>
          <w:top w:val="single" w:sz="4" w:space="1" w:color="000000"/>
          <w:left w:val="single" w:sz="4" w:space="4" w:color="000000"/>
          <w:bottom w:val="single" w:sz="4" w:space="1" w:color="000000"/>
          <w:right w:val="single" w:sz="4" w:space="4" w:color="000000"/>
        </w:pBdr>
        <w:ind w:left="660"/>
        <w:jc w:val="both"/>
        <w:rPr>
          <w:b/>
          <w:color w:val="800080"/>
          <w:sz w:val="24"/>
          <w:szCs w:val="24"/>
        </w:rPr>
      </w:pPr>
      <w:r>
        <w:rPr>
          <w:b/>
          <w:color w:val="800080"/>
          <w:sz w:val="24"/>
          <w:szCs w:val="24"/>
        </w:rPr>
        <w:t xml:space="preserve">      a techniky</w:t>
      </w:r>
    </w:p>
    <w:p w:rsidR="00380A8C" w:rsidRDefault="00380A8C" w:rsidP="00B86218">
      <w:pPr>
        <w:numPr>
          <w:ilvl w:val="0"/>
          <w:numId w:val="11"/>
        </w:numPr>
        <w:pBdr>
          <w:top w:val="single" w:sz="4" w:space="1" w:color="000000"/>
          <w:left w:val="single" w:sz="4" w:space="4" w:color="000000"/>
          <w:bottom w:val="single" w:sz="4" w:space="1" w:color="000000"/>
          <w:right w:val="single" w:sz="4" w:space="4" w:color="000000"/>
        </w:pBdr>
        <w:jc w:val="both"/>
        <w:rPr>
          <w:b/>
          <w:color w:val="0000FF"/>
          <w:sz w:val="24"/>
          <w:szCs w:val="24"/>
        </w:rPr>
      </w:pPr>
      <w:r>
        <w:rPr>
          <w:b/>
          <w:color w:val="0000FF"/>
          <w:sz w:val="24"/>
          <w:szCs w:val="24"/>
        </w:rPr>
        <w:t xml:space="preserve">spôsobilosti v oblasti informačných a komunikačných technológií </w:t>
      </w:r>
    </w:p>
    <w:p w:rsidR="00380A8C" w:rsidRDefault="00380A8C" w:rsidP="00B86218">
      <w:pPr>
        <w:numPr>
          <w:ilvl w:val="0"/>
          <w:numId w:val="11"/>
        </w:numPr>
        <w:pBdr>
          <w:top w:val="single" w:sz="4" w:space="1" w:color="000000"/>
          <w:left w:val="single" w:sz="4" w:space="4" w:color="000000"/>
          <w:bottom w:val="single" w:sz="4" w:space="1" w:color="000000"/>
          <w:right w:val="single" w:sz="4" w:space="4" w:color="000000"/>
        </w:pBdr>
        <w:jc w:val="both"/>
        <w:rPr>
          <w:b/>
          <w:color w:val="800080"/>
          <w:sz w:val="24"/>
          <w:szCs w:val="24"/>
        </w:rPr>
      </w:pPr>
      <w:r>
        <w:rPr>
          <w:b/>
          <w:color w:val="800080"/>
          <w:sz w:val="24"/>
          <w:szCs w:val="24"/>
        </w:rPr>
        <w:t>spôsobilosť riešiť problémy</w:t>
      </w:r>
    </w:p>
    <w:p w:rsidR="00380A8C" w:rsidRDefault="00380A8C" w:rsidP="00B86218">
      <w:pPr>
        <w:numPr>
          <w:ilvl w:val="0"/>
          <w:numId w:val="11"/>
        </w:numPr>
        <w:pBdr>
          <w:top w:val="single" w:sz="4" w:space="1" w:color="000000"/>
          <w:left w:val="single" w:sz="4" w:space="4" w:color="000000"/>
          <w:bottom w:val="single" w:sz="4" w:space="1" w:color="000000"/>
          <w:right w:val="single" w:sz="4" w:space="4" w:color="000000"/>
        </w:pBdr>
        <w:jc w:val="both"/>
        <w:rPr>
          <w:b/>
          <w:color w:val="0000FF"/>
          <w:sz w:val="24"/>
          <w:szCs w:val="24"/>
        </w:rPr>
      </w:pPr>
      <w:r>
        <w:rPr>
          <w:b/>
          <w:color w:val="0000FF"/>
          <w:sz w:val="24"/>
          <w:szCs w:val="24"/>
        </w:rPr>
        <w:t>občianske spôsobilosti</w:t>
      </w:r>
    </w:p>
    <w:p w:rsidR="00380A8C" w:rsidRDefault="00380A8C" w:rsidP="00B86218">
      <w:pPr>
        <w:numPr>
          <w:ilvl w:val="0"/>
          <w:numId w:val="11"/>
        </w:numPr>
        <w:pBdr>
          <w:top w:val="single" w:sz="4" w:space="1" w:color="000000"/>
          <w:left w:val="single" w:sz="4" w:space="4" w:color="000000"/>
          <w:bottom w:val="single" w:sz="4" w:space="1" w:color="000000"/>
          <w:right w:val="single" w:sz="4" w:space="4" w:color="000000"/>
        </w:pBdr>
        <w:jc w:val="both"/>
        <w:rPr>
          <w:b/>
          <w:color w:val="800080"/>
          <w:sz w:val="24"/>
          <w:szCs w:val="24"/>
        </w:rPr>
      </w:pPr>
      <w:r>
        <w:rPr>
          <w:b/>
          <w:color w:val="800080"/>
          <w:sz w:val="24"/>
          <w:szCs w:val="24"/>
        </w:rPr>
        <w:t>sociálne a personálne spôsobilosti</w:t>
      </w:r>
    </w:p>
    <w:p w:rsidR="00380A8C" w:rsidRDefault="00380A8C" w:rsidP="00B86218">
      <w:pPr>
        <w:numPr>
          <w:ilvl w:val="0"/>
          <w:numId w:val="11"/>
        </w:numPr>
        <w:pBdr>
          <w:top w:val="single" w:sz="4" w:space="1" w:color="000000"/>
          <w:left w:val="single" w:sz="4" w:space="4" w:color="000000"/>
          <w:bottom w:val="single" w:sz="4" w:space="1" w:color="000000"/>
          <w:right w:val="single" w:sz="4" w:space="4" w:color="000000"/>
        </w:pBdr>
        <w:jc w:val="both"/>
        <w:rPr>
          <w:b/>
          <w:color w:val="0000FF"/>
          <w:sz w:val="24"/>
          <w:szCs w:val="24"/>
        </w:rPr>
      </w:pPr>
      <w:r>
        <w:rPr>
          <w:b/>
          <w:color w:val="0000FF"/>
          <w:sz w:val="24"/>
          <w:szCs w:val="24"/>
        </w:rPr>
        <w:t>pracovné spôsobilosti</w:t>
      </w:r>
    </w:p>
    <w:p w:rsidR="00380A8C" w:rsidRDefault="00380A8C" w:rsidP="00B86218">
      <w:pPr>
        <w:numPr>
          <w:ilvl w:val="0"/>
          <w:numId w:val="11"/>
        </w:numPr>
        <w:pBdr>
          <w:top w:val="single" w:sz="4" w:space="1" w:color="000000"/>
          <w:left w:val="single" w:sz="4" w:space="4" w:color="000000"/>
          <w:bottom w:val="single" w:sz="4" w:space="1" w:color="000000"/>
          <w:right w:val="single" w:sz="4" w:space="4" w:color="000000"/>
        </w:pBdr>
        <w:jc w:val="both"/>
        <w:rPr>
          <w:b/>
          <w:color w:val="800080"/>
          <w:sz w:val="24"/>
          <w:szCs w:val="24"/>
        </w:rPr>
      </w:pPr>
      <w:r>
        <w:rPr>
          <w:b/>
          <w:color w:val="800080"/>
          <w:sz w:val="24"/>
          <w:szCs w:val="24"/>
        </w:rPr>
        <w:t>spôsobilosti smerujúce k iniciatíve a podnikavosti</w:t>
      </w:r>
    </w:p>
    <w:p w:rsidR="00380A8C" w:rsidRDefault="00380A8C" w:rsidP="00B86218">
      <w:pPr>
        <w:numPr>
          <w:ilvl w:val="0"/>
          <w:numId w:val="11"/>
        </w:numPr>
        <w:pBdr>
          <w:top w:val="single" w:sz="4" w:space="1" w:color="000000"/>
          <w:left w:val="single" w:sz="4" w:space="4" w:color="000000"/>
          <w:bottom w:val="single" w:sz="4" w:space="1" w:color="000000"/>
          <w:right w:val="single" w:sz="4" w:space="4" w:color="000000"/>
        </w:pBdr>
        <w:jc w:val="both"/>
        <w:rPr>
          <w:b/>
          <w:color w:val="0000FF"/>
          <w:sz w:val="24"/>
          <w:szCs w:val="24"/>
        </w:rPr>
      </w:pPr>
      <w:r>
        <w:rPr>
          <w:b/>
          <w:color w:val="0000FF"/>
          <w:sz w:val="24"/>
          <w:szCs w:val="24"/>
        </w:rPr>
        <w:t>spôsobilosti vnímať a chápať kultúru a vyjadrovať sa nástrojmi kultúry</w:t>
      </w:r>
    </w:p>
    <w:p w:rsidR="00935FE0" w:rsidRDefault="00935FE0" w:rsidP="00935FE0">
      <w:pPr>
        <w:ind w:left="1020"/>
        <w:jc w:val="both"/>
        <w:rPr>
          <w:b/>
          <w:color w:val="800080"/>
          <w:sz w:val="24"/>
          <w:szCs w:val="24"/>
          <w:u w:val="single"/>
        </w:rPr>
      </w:pPr>
    </w:p>
    <w:p w:rsidR="00380A8C" w:rsidRDefault="00380A8C" w:rsidP="00B86218">
      <w:pPr>
        <w:numPr>
          <w:ilvl w:val="0"/>
          <w:numId w:val="13"/>
        </w:numPr>
        <w:jc w:val="both"/>
        <w:rPr>
          <w:b/>
          <w:color w:val="800080"/>
          <w:sz w:val="24"/>
          <w:szCs w:val="24"/>
          <w:u w:val="single"/>
        </w:rPr>
      </w:pPr>
      <w:r>
        <w:rPr>
          <w:b/>
          <w:color w:val="800080"/>
          <w:sz w:val="24"/>
          <w:szCs w:val="24"/>
          <w:u w:val="single"/>
        </w:rPr>
        <w:t>spôsobilosť k celoživotnému učeniu sa</w:t>
      </w:r>
    </w:p>
    <w:p w:rsidR="00380A8C" w:rsidRDefault="00380A8C" w:rsidP="00B86218">
      <w:pPr>
        <w:numPr>
          <w:ilvl w:val="1"/>
          <w:numId w:val="11"/>
        </w:numPr>
        <w:tabs>
          <w:tab w:val="left" w:pos="1260"/>
        </w:tabs>
        <w:ind w:left="1260" w:hanging="267"/>
        <w:jc w:val="both"/>
        <w:rPr>
          <w:sz w:val="24"/>
          <w:szCs w:val="24"/>
        </w:rPr>
      </w:pPr>
      <w:r>
        <w:rPr>
          <w:sz w:val="24"/>
          <w:szCs w:val="24"/>
        </w:rPr>
        <w:t xml:space="preserve">žiak si uvedomuje potrebu svojho neustáleho vzdelávania, aby spĺňal všetky požiadavky, ktoré na neho kladie škola, spoločnosť a  neskôr aj zamestnávateľ </w:t>
      </w:r>
    </w:p>
    <w:p w:rsidR="00380A8C" w:rsidRDefault="00380A8C" w:rsidP="00B86218">
      <w:pPr>
        <w:numPr>
          <w:ilvl w:val="1"/>
          <w:numId w:val="11"/>
        </w:numPr>
        <w:tabs>
          <w:tab w:val="left" w:pos="1260"/>
        </w:tabs>
        <w:ind w:left="1260" w:hanging="267"/>
        <w:jc w:val="both"/>
        <w:rPr>
          <w:sz w:val="24"/>
          <w:szCs w:val="24"/>
        </w:rPr>
      </w:pPr>
      <w:r>
        <w:rPr>
          <w:sz w:val="24"/>
          <w:szCs w:val="24"/>
        </w:rPr>
        <w:lastRenderedPageBreak/>
        <w:t>žiak si dokáže svoje učenie a pracovné činnosti sám plánovať, organizovať, uvedomuje si potrebu vzdelávania ako prostriedku sebarealizácie a osobného rozvoja</w:t>
      </w:r>
    </w:p>
    <w:p w:rsidR="00380A8C" w:rsidRDefault="00380A8C" w:rsidP="00B86218">
      <w:pPr>
        <w:numPr>
          <w:ilvl w:val="1"/>
          <w:numId w:val="11"/>
        </w:numPr>
        <w:tabs>
          <w:tab w:val="left" w:pos="1260"/>
        </w:tabs>
        <w:ind w:left="1260" w:hanging="267"/>
        <w:jc w:val="both"/>
        <w:rPr>
          <w:sz w:val="24"/>
          <w:szCs w:val="24"/>
        </w:rPr>
      </w:pPr>
      <w:r>
        <w:rPr>
          <w:sz w:val="24"/>
          <w:szCs w:val="24"/>
        </w:rPr>
        <w:t>vie zhodnotiť proces vlastného učenia prijímaním kritického hodnotenia, spätnej väzby a sebareflexiou a hľadá cesty svojho ďalšieho rozvoja</w:t>
      </w:r>
    </w:p>
    <w:p w:rsidR="00380A8C" w:rsidRDefault="00380A8C">
      <w:pPr>
        <w:ind w:left="1380"/>
        <w:jc w:val="both"/>
        <w:rPr>
          <w:sz w:val="24"/>
          <w:szCs w:val="24"/>
        </w:rPr>
      </w:pPr>
    </w:p>
    <w:p w:rsidR="00380A8C" w:rsidRDefault="00380A8C" w:rsidP="00B86218">
      <w:pPr>
        <w:numPr>
          <w:ilvl w:val="0"/>
          <w:numId w:val="13"/>
        </w:numPr>
        <w:jc w:val="both"/>
        <w:rPr>
          <w:b/>
          <w:color w:val="0000FF"/>
          <w:sz w:val="24"/>
          <w:szCs w:val="24"/>
          <w:u w:val="single"/>
        </w:rPr>
      </w:pPr>
      <w:r>
        <w:rPr>
          <w:b/>
          <w:color w:val="0000FF"/>
          <w:sz w:val="24"/>
          <w:szCs w:val="24"/>
          <w:u w:val="single"/>
        </w:rPr>
        <w:t>sociálne komunikačné spôsobilosti</w:t>
      </w:r>
    </w:p>
    <w:p w:rsidR="00380A8C" w:rsidRDefault="00380A8C" w:rsidP="00B86218">
      <w:pPr>
        <w:numPr>
          <w:ilvl w:val="0"/>
          <w:numId w:val="3"/>
        </w:numPr>
        <w:jc w:val="both"/>
        <w:rPr>
          <w:sz w:val="24"/>
          <w:szCs w:val="24"/>
        </w:rPr>
      </w:pPr>
      <w:r>
        <w:rPr>
          <w:sz w:val="24"/>
          <w:szCs w:val="24"/>
        </w:rPr>
        <w:t>žiak dokáže zrozumiteľne komunikovať v materinskom jazyku i cudzom jazyku, dokáže prezentovať seba i svoju prácu na verejnosti primeraným kultivovaným a asertívnym vystupovaním</w:t>
      </w:r>
    </w:p>
    <w:p w:rsidR="00380A8C" w:rsidRDefault="00380A8C" w:rsidP="00B86218">
      <w:pPr>
        <w:numPr>
          <w:ilvl w:val="0"/>
          <w:numId w:val="3"/>
        </w:numPr>
        <w:jc w:val="both"/>
        <w:rPr>
          <w:sz w:val="24"/>
          <w:szCs w:val="24"/>
        </w:rPr>
      </w:pPr>
      <w:r>
        <w:rPr>
          <w:sz w:val="24"/>
          <w:szCs w:val="24"/>
        </w:rPr>
        <w:t>efektívne využíva dostupné informačné a komunikačné technológie</w:t>
      </w:r>
    </w:p>
    <w:p w:rsidR="00380A8C" w:rsidRDefault="00380A8C" w:rsidP="00B86218">
      <w:pPr>
        <w:numPr>
          <w:ilvl w:val="0"/>
          <w:numId w:val="3"/>
        </w:numPr>
        <w:jc w:val="both"/>
        <w:rPr>
          <w:sz w:val="24"/>
          <w:szCs w:val="24"/>
        </w:rPr>
      </w:pPr>
      <w:r>
        <w:rPr>
          <w:sz w:val="24"/>
          <w:szCs w:val="24"/>
        </w:rPr>
        <w:t>uplatňuje také komunikačné spôsobilosti, ktoré sú základom efektívnej spolupráce</w:t>
      </w:r>
    </w:p>
    <w:p w:rsidR="00380A8C" w:rsidRDefault="00380A8C">
      <w:pPr>
        <w:ind w:left="1380"/>
        <w:jc w:val="both"/>
        <w:rPr>
          <w:sz w:val="24"/>
          <w:szCs w:val="24"/>
        </w:rPr>
      </w:pPr>
      <w:r>
        <w:rPr>
          <w:sz w:val="24"/>
          <w:szCs w:val="24"/>
        </w:rPr>
        <w:t>založenej na vzájomnom rešpektovaní práv a povinností</w:t>
      </w:r>
    </w:p>
    <w:p w:rsidR="00380A8C" w:rsidRDefault="00380A8C">
      <w:pPr>
        <w:ind w:left="1380"/>
        <w:jc w:val="both"/>
        <w:rPr>
          <w:sz w:val="24"/>
          <w:szCs w:val="24"/>
        </w:rPr>
      </w:pPr>
    </w:p>
    <w:p w:rsidR="00380A8C" w:rsidRDefault="00380A8C" w:rsidP="00B86218">
      <w:pPr>
        <w:numPr>
          <w:ilvl w:val="0"/>
          <w:numId w:val="13"/>
        </w:numPr>
        <w:jc w:val="both"/>
        <w:rPr>
          <w:b/>
          <w:color w:val="800080"/>
          <w:sz w:val="24"/>
          <w:szCs w:val="24"/>
          <w:u w:val="single"/>
        </w:rPr>
      </w:pPr>
      <w:r>
        <w:rPr>
          <w:b/>
          <w:color w:val="800080"/>
          <w:sz w:val="24"/>
          <w:szCs w:val="24"/>
          <w:u w:val="single"/>
        </w:rPr>
        <w:t>spôsobilosti up</w:t>
      </w:r>
      <w:r w:rsidR="005C71ED">
        <w:rPr>
          <w:b/>
          <w:color w:val="800080"/>
          <w:sz w:val="24"/>
          <w:szCs w:val="24"/>
          <w:u w:val="single"/>
        </w:rPr>
        <w:t xml:space="preserve">latňovať matematické myslenie a </w:t>
      </w:r>
      <w:r>
        <w:rPr>
          <w:b/>
          <w:color w:val="800080"/>
          <w:sz w:val="24"/>
          <w:szCs w:val="24"/>
          <w:u w:val="single"/>
        </w:rPr>
        <w:t>poznávanie v oblasti vedy a techniky</w:t>
      </w:r>
    </w:p>
    <w:p w:rsidR="00380A8C" w:rsidRDefault="00380A8C" w:rsidP="00B86218">
      <w:pPr>
        <w:numPr>
          <w:ilvl w:val="0"/>
          <w:numId w:val="3"/>
        </w:numPr>
        <w:jc w:val="both"/>
        <w:rPr>
          <w:sz w:val="24"/>
          <w:szCs w:val="24"/>
        </w:rPr>
      </w:pPr>
      <w:r>
        <w:rPr>
          <w:sz w:val="24"/>
          <w:szCs w:val="24"/>
        </w:rPr>
        <w:t>žiak uplatňuje matematické myslenie pri riešení praktických problémov v bežnom živote</w:t>
      </w:r>
    </w:p>
    <w:p w:rsidR="00380A8C" w:rsidRDefault="00380A8C" w:rsidP="00B86218">
      <w:pPr>
        <w:numPr>
          <w:ilvl w:val="0"/>
          <w:numId w:val="3"/>
        </w:numPr>
        <w:jc w:val="both"/>
        <w:rPr>
          <w:sz w:val="24"/>
          <w:szCs w:val="24"/>
        </w:rPr>
      </w:pPr>
      <w:r>
        <w:rPr>
          <w:sz w:val="24"/>
          <w:szCs w:val="24"/>
        </w:rPr>
        <w:t>chápe význam matematiky, aplikácie vedy a techniky pre vlastný rozvoj a rozvoj spoločnosti</w:t>
      </w:r>
    </w:p>
    <w:p w:rsidR="00380A8C" w:rsidRDefault="00380A8C" w:rsidP="00B86218">
      <w:pPr>
        <w:numPr>
          <w:ilvl w:val="0"/>
          <w:numId w:val="3"/>
        </w:numPr>
        <w:jc w:val="both"/>
        <w:rPr>
          <w:sz w:val="24"/>
          <w:szCs w:val="24"/>
        </w:rPr>
      </w:pPr>
      <w:r>
        <w:rPr>
          <w:sz w:val="24"/>
          <w:szCs w:val="24"/>
        </w:rPr>
        <w:t>využíva logické, matematické a priestorové myslenie pri riešení problémových úloh a situácií a pri grafickom spracovaní výsledkov svojich zistení</w:t>
      </w:r>
    </w:p>
    <w:p w:rsidR="00380A8C" w:rsidRDefault="00380A8C">
      <w:pPr>
        <w:ind w:left="1020"/>
        <w:jc w:val="both"/>
        <w:rPr>
          <w:sz w:val="24"/>
          <w:szCs w:val="24"/>
        </w:rPr>
      </w:pPr>
    </w:p>
    <w:p w:rsidR="00380A8C" w:rsidRDefault="00380A8C" w:rsidP="00B86218">
      <w:pPr>
        <w:numPr>
          <w:ilvl w:val="0"/>
          <w:numId w:val="13"/>
        </w:numPr>
        <w:jc w:val="both"/>
        <w:rPr>
          <w:b/>
          <w:color w:val="0000FF"/>
          <w:sz w:val="24"/>
          <w:szCs w:val="24"/>
          <w:u w:val="single"/>
        </w:rPr>
      </w:pPr>
      <w:r>
        <w:rPr>
          <w:b/>
          <w:color w:val="0000FF"/>
          <w:sz w:val="24"/>
          <w:szCs w:val="24"/>
          <w:u w:val="single"/>
        </w:rPr>
        <w:t>spôsobilosti v oblasti IKT</w:t>
      </w:r>
    </w:p>
    <w:p w:rsidR="00380A8C" w:rsidRDefault="00380A8C" w:rsidP="00B86218">
      <w:pPr>
        <w:numPr>
          <w:ilvl w:val="0"/>
          <w:numId w:val="18"/>
        </w:numPr>
        <w:jc w:val="both"/>
        <w:rPr>
          <w:sz w:val="24"/>
          <w:szCs w:val="24"/>
        </w:rPr>
      </w:pPr>
      <w:r>
        <w:rPr>
          <w:sz w:val="24"/>
          <w:szCs w:val="24"/>
        </w:rPr>
        <w:t>žiak využíva IKT v procese vyučovania, pri samostatnom učení, domácej príprave, hľadaní a spracovaní informácií a na komunikáciu</w:t>
      </w:r>
    </w:p>
    <w:p w:rsidR="00380A8C" w:rsidRDefault="00380A8C" w:rsidP="00B86218">
      <w:pPr>
        <w:numPr>
          <w:ilvl w:val="0"/>
          <w:numId w:val="18"/>
        </w:numPr>
        <w:jc w:val="both"/>
        <w:rPr>
          <w:sz w:val="24"/>
          <w:szCs w:val="24"/>
        </w:rPr>
      </w:pPr>
      <w:r>
        <w:rPr>
          <w:sz w:val="24"/>
          <w:szCs w:val="24"/>
        </w:rPr>
        <w:t>vytvára projekty s využitím technológií informačnej spoločnosti</w:t>
      </w:r>
    </w:p>
    <w:p w:rsidR="00380A8C" w:rsidRDefault="00380A8C" w:rsidP="00B86218">
      <w:pPr>
        <w:numPr>
          <w:ilvl w:val="0"/>
          <w:numId w:val="18"/>
        </w:numPr>
        <w:jc w:val="both"/>
        <w:rPr>
          <w:sz w:val="24"/>
          <w:szCs w:val="24"/>
        </w:rPr>
      </w:pPr>
      <w:r>
        <w:rPr>
          <w:sz w:val="24"/>
          <w:szCs w:val="24"/>
        </w:rPr>
        <w:t>chápe pozitíva a negatíva vplyvu digitálnej komunikácie</w:t>
      </w:r>
    </w:p>
    <w:p w:rsidR="00380A8C" w:rsidRDefault="00380A8C">
      <w:pPr>
        <w:ind w:left="1080"/>
        <w:jc w:val="both"/>
        <w:rPr>
          <w:sz w:val="24"/>
          <w:szCs w:val="24"/>
        </w:rPr>
      </w:pPr>
    </w:p>
    <w:p w:rsidR="00380A8C" w:rsidRDefault="00380A8C" w:rsidP="00B86218">
      <w:pPr>
        <w:numPr>
          <w:ilvl w:val="0"/>
          <w:numId w:val="13"/>
        </w:numPr>
        <w:jc w:val="both"/>
        <w:rPr>
          <w:b/>
          <w:color w:val="800080"/>
          <w:sz w:val="24"/>
          <w:szCs w:val="24"/>
          <w:u w:val="single"/>
        </w:rPr>
      </w:pPr>
      <w:r>
        <w:rPr>
          <w:b/>
          <w:color w:val="800080"/>
          <w:sz w:val="24"/>
          <w:szCs w:val="24"/>
          <w:u w:val="single"/>
        </w:rPr>
        <w:t>spôsobilosť riešiť problém</w:t>
      </w:r>
    </w:p>
    <w:p w:rsidR="00380A8C" w:rsidRDefault="00380A8C" w:rsidP="00B86218">
      <w:pPr>
        <w:numPr>
          <w:ilvl w:val="0"/>
          <w:numId w:val="6"/>
        </w:numPr>
        <w:jc w:val="both"/>
        <w:rPr>
          <w:sz w:val="24"/>
          <w:szCs w:val="24"/>
        </w:rPr>
      </w:pPr>
      <w:r>
        <w:rPr>
          <w:sz w:val="24"/>
          <w:szCs w:val="24"/>
        </w:rPr>
        <w:t xml:space="preserve"> používa pri riešení problémov a situácií základné myšlienkové operácie a metódy    </w:t>
      </w:r>
    </w:p>
    <w:p w:rsidR="00380A8C" w:rsidRDefault="00380A8C">
      <w:pPr>
        <w:jc w:val="both"/>
        <w:rPr>
          <w:sz w:val="24"/>
          <w:szCs w:val="24"/>
        </w:rPr>
      </w:pPr>
      <w:r>
        <w:rPr>
          <w:sz w:val="24"/>
          <w:szCs w:val="24"/>
        </w:rPr>
        <w:t xml:space="preserve">                         založené na tvorivom myslení</w:t>
      </w:r>
    </w:p>
    <w:p w:rsidR="00380A8C" w:rsidRDefault="00380A8C" w:rsidP="00B86218">
      <w:pPr>
        <w:numPr>
          <w:ilvl w:val="0"/>
          <w:numId w:val="6"/>
        </w:numPr>
        <w:jc w:val="both"/>
        <w:rPr>
          <w:sz w:val="24"/>
          <w:szCs w:val="24"/>
        </w:rPr>
      </w:pPr>
      <w:r>
        <w:rPr>
          <w:sz w:val="24"/>
          <w:szCs w:val="24"/>
        </w:rPr>
        <w:t xml:space="preserve"> formuluje problém, navrhuje hypotézy , inovatívne postupy riešenia problému </w:t>
      </w:r>
    </w:p>
    <w:p w:rsidR="00380A8C" w:rsidRDefault="00380A8C">
      <w:pPr>
        <w:ind w:left="1080"/>
        <w:jc w:val="both"/>
        <w:rPr>
          <w:sz w:val="24"/>
          <w:szCs w:val="24"/>
        </w:rPr>
      </w:pPr>
      <w:r>
        <w:rPr>
          <w:sz w:val="24"/>
          <w:szCs w:val="24"/>
        </w:rPr>
        <w:t xml:space="preserve">       a hodnotí úspešnosť svojho riešenia problému</w:t>
      </w:r>
    </w:p>
    <w:p w:rsidR="00935FE0" w:rsidRDefault="00935FE0">
      <w:pPr>
        <w:jc w:val="both"/>
        <w:rPr>
          <w:sz w:val="24"/>
          <w:szCs w:val="24"/>
        </w:rPr>
      </w:pPr>
    </w:p>
    <w:p w:rsidR="00380A8C" w:rsidRDefault="00380A8C" w:rsidP="00B86218">
      <w:pPr>
        <w:numPr>
          <w:ilvl w:val="0"/>
          <w:numId w:val="13"/>
        </w:numPr>
        <w:jc w:val="both"/>
        <w:rPr>
          <w:b/>
          <w:color w:val="0000FF"/>
          <w:sz w:val="24"/>
          <w:szCs w:val="24"/>
          <w:u w:val="single"/>
        </w:rPr>
      </w:pPr>
      <w:r>
        <w:rPr>
          <w:b/>
          <w:color w:val="0000FF"/>
          <w:sz w:val="24"/>
          <w:szCs w:val="24"/>
          <w:u w:val="single"/>
        </w:rPr>
        <w:t>občianske spôsobilosti</w:t>
      </w:r>
    </w:p>
    <w:p w:rsidR="00380A8C" w:rsidRDefault="00380A8C" w:rsidP="00B86218">
      <w:pPr>
        <w:numPr>
          <w:ilvl w:val="0"/>
          <w:numId w:val="19"/>
        </w:numPr>
        <w:ind w:left="1418" w:hanging="284"/>
        <w:jc w:val="both"/>
        <w:rPr>
          <w:sz w:val="24"/>
          <w:szCs w:val="24"/>
        </w:rPr>
      </w:pPr>
      <w:r>
        <w:rPr>
          <w:sz w:val="24"/>
          <w:szCs w:val="24"/>
        </w:rPr>
        <w:t>uplatňuje vo vzťahoch všeobecne uznávané ľudské hodnoty moderného sveta, predovšetkým demokraciu, toleranciu, slobodu, spravodlivosť, solidaritu</w:t>
      </w:r>
    </w:p>
    <w:p w:rsidR="00380A8C" w:rsidRDefault="00380A8C" w:rsidP="00B86218">
      <w:pPr>
        <w:numPr>
          <w:ilvl w:val="0"/>
          <w:numId w:val="16"/>
        </w:numPr>
        <w:jc w:val="both"/>
        <w:rPr>
          <w:sz w:val="24"/>
          <w:szCs w:val="24"/>
        </w:rPr>
      </w:pPr>
      <w:r>
        <w:rPr>
          <w:sz w:val="24"/>
          <w:szCs w:val="24"/>
        </w:rPr>
        <w:t>obhajuje  svoje práva a rešpektuje  práva iných</w:t>
      </w:r>
    </w:p>
    <w:p w:rsidR="00380A8C" w:rsidRDefault="00380A8C" w:rsidP="00B86218">
      <w:pPr>
        <w:numPr>
          <w:ilvl w:val="0"/>
          <w:numId w:val="16"/>
        </w:numPr>
        <w:jc w:val="both"/>
        <w:rPr>
          <w:sz w:val="24"/>
          <w:szCs w:val="24"/>
        </w:rPr>
      </w:pPr>
      <w:r>
        <w:rPr>
          <w:sz w:val="24"/>
          <w:szCs w:val="24"/>
        </w:rPr>
        <w:t>uvedomuje si svoje práva v kontexte so zodpovedným prístupom k svojim povinnostiam</w:t>
      </w:r>
    </w:p>
    <w:p w:rsidR="00380A8C" w:rsidRDefault="00380A8C" w:rsidP="00B86218">
      <w:pPr>
        <w:numPr>
          <w:ilvl w:val="0"/>
          <w:numId w:val="16"/>
        </w:numPr>
        <w:jc w:val="both"/>
        <w:rPr>
          <w:sz w:val="24"/>
          <w:szCs w:val="24"/>
        </w:rPr>
      </w:pPr>
      <w:r>
        <w:rPr>
          <w:sz w:val="24"/>
          <w:szCs w:val="24"/>
        </w:rPr>
        <w:t>dokáže zaujať stanovisko k udalostiam a vývoju verejného života</w:t>
      </w:r>
    </w:p>
    <w:p w:rsidR="00380A8C" w:rsidRDefault="00380A8C" w:rsidP="00B86218">
      <w:pPr>
        <w:numPr>
          <w:ilvl w:val="0"/>
          <w:numId w:val="16"/>
        </w:numPr>
        <w:jc w:val="both"/>
        <w:rPr>
          <w:sz w:val="24"/>
          <w:szCs w:val="24"/>
        </w:rPr>
      </w:pPr>
      <w:r>
        <w:rPr>
          <w:sz w:val="24"/>
          <w:szCs w:val="24"/>
        </w:rPr>
        <w:t>chápe význam duchovných hodnôt spoločnosti</w:t>
      </w:r>
    </w:p>
    <w:p w:rsidR="00380A8C" w:rsidRDefault="00380A8C" w:rsidP="00B86218">
      <w:pPr>
        <w:numPr>
          <w:ilvl w:val="0"/>
          <w:numId w:val="16"/>
        </w:numPr>
        <w:jc w:val="both"/>
        <w:rPr>
          <w:sz w:val="24"/>
          <w:szCs w:val="24"/>
        </w:rPr>
      </w:pPr>
      <w:r>
        <w:rPr>
          <w:sz w:val="24"/>
          <w:szCs w:val="24"/>
        </w:rPr>
        <w:t>nepodlieha konzumnému spôsobu života, aktívne sa zapája  občianskeho života</w:t>
      </w:r>
    </w:p>
    <w:p w:rsidR="00380A8C" w:rsidRDefault="00380A8C" w:rsidP="00B86218">
      <w:pPr>
        <w:numPr>
          <w:ilvl w:val="0"/>
          <w:numId w:val="16"/>
        </w:numPr>
        <w:jc w:val="both"/>
        <w:rPr>
          <w:sz w:val="24"/>
          <w:szCs w:val="24"/>
        </w:rPr>
      </w:pPr>
      <w:r>
        <w:rPr>
          <w:sz w:val="24"/>
          <w:szCs w:val="24"/>
        </w:rPr>
        <w:t xml:space="preserve">zodpovedne pristupuje k vlastnému zdraviu a zdraviu ostatných </w:t>
      </w:r>
    </w:p>
    <w:p w:rsidR="00380A8C" w:rsidRDefault="00380A8C" w:rsidP="00B86218">
      <w:pPr>
        <w:numPr>
          <w:ilvl w:val="0"/>
          <w:numId w:val="16"/>
        </w:numPr>
        <w:jc w:val="both"/>
        <w:rPr>
          <w:sz w:val="24"/>
          <w:szCs w:val="24"/>
        </w:rPr>
      </w:pPr>
      <w:r>
        <w:rPr>
          <w:sz w:val="24"/>
          <w:szCs w:val="24"/>
        </w:rPr>
        <w:t xml:space="preserve">aktívne podporuje myšlienku kvalitného životného prostredia </w:t>
      </w:r>
    </w:p>
    <w:p w:rsidR="00380A8C" w:rsidRDefault="00380A8C">
      <w:pPr>
        <w:ind w:left="1080"/>
        <w:jc w:val="both"/>
        <w:rPr>
          <w:sz w:val="24"/>
          <w:szCs w:val="24"/>
        </w:rPr>
      </w:pPr>
      <w:r>
        <w:rPr>
          <w:sz w:val="24"/>
          <w:szCs w:val="24"/>
        </w:rPr>
        <w:t xml:space="preserve">      </w:t>
      </w:r>
    </w:p>
    <w:p w:rsidR="00380A8C" w:rsidRDefault="00380A8C" w:rsidP="00B86218">
      <w:pPr>
        <w:numPr>
          <w:ilvl w:val="0"/>
          <w:numId w:val="13"/>
        </w:numPr>
        <w:jc w:val="both"/>
        <w:rPr>
          <w:b/>
          <w:color w:val="800080"/>
          <w:sz w:val="24"/>
          <w:szCs w:val="24"/>
          <w:u w:val="single"/>
        </w:rPr>
      </w:pPr>
      <w:r>
        <w:rPr>
          <w:b/>
          <w:color w:val="800080"/>
          <w:sz w:val="24"/>
          <w:szCs w:val="24"/>
          <w:u w:val="single"/>
        </w:rPr>
        <w:t>spôsobilosti sociálne a personálne</w:t>
      </w:r>
    </w:p>
    <w:p w:rsidR="00380A8C" w:rsidRDefault="00380A8C" w:rsidP="00B86218">
      <w:pPr>
        <w:numPr>
          <w:ilvl w:val="0"/>
          <w:numId w:val="14"/>
        </w:numPr>
        <w:jc w:val="both"/>
        <w:rPr>
          <w:sz w:val="24"/>
          <w:szCs w:val="24"/>
        </w:rPr>
      </w:pPr>
      <w:r>
        <w:rPr>
          <w:sz w:val="24"/>
          <w:szCs w:val="24"/>
        </w:rPr>
        <w:t>odhadne a koriguje dôsledky vlastného konania a správania, je  schopný sebareflexie a sebaovládania, dokáže odhadnúť svoje možnosti a schopnosti a dôsledky svojho konania</w:t>
      </w:r>
    </w:p>
    <w:p w:rsidR="00380A8C" w:rsidRDefault="00380A8C" w:rsidP="00B86218">
      <w:pPr>
        <w:numPr>
          <w:ilvl w:val="0"/>
          <w:numId w:val="14"/>
        </w:numPr>
        <w:jc w:val="both"/>
        <w:rPr>
          <w:sz w:val="24"/>
          <w:szCs w:val="24"/>
        </w:rPr>
      </w:pPr>
      <w:r>
        <w:rPr>
          <w:sz w:val="24"/>
          <w:szCs w:val="24"/>
        </w:rPr>
        <w:t>efektívne spolupracuje v kolektíve,</w:t>
      </w:r>
      <w:r w:rsidR="005C71ED">
        <w:rPr>
          <w:sz w:val="24"/>
          <w:szCs w:val="24"/>
        </w:rPr>
        <w:t xml:space="preserve"> </w:t>
      </w:r>
      <w:r>
        <w:rPr>
          <w:sz w:val="24"/>
          <w:szCs w:val="24"/>
        </w:rPr>
        <w:t>uvedomuje si zodpovednosť pri dosahovaní   spoločných cieľov</w:t>
      </w:r>
    </w:p>
    <w:p w:rsidR="00380A8C" w:rsidRDefault="00380A8C" w:rsidP="00B86218">
      <w:pPr>
        <w:numPr>
          <w:ilvl w:val="0"/>
          <w:numId w:val="14"/>
        </w:numPr>
        <w:jc w:val="both"/>
        <w:rPr>
          <w:sz w:val="24"/>
          <w:szCs w:val="24"/>
        </w:rPr>
      </w:pPr>
      <w:r>
        <w:rPr>
          <w:sz w:val="24"/>
          <w:szCs w:val="24"/>
        </w:rPr>
        <w:lastRenderedPageBreak/>
        <w:t>utvára si vlastný životný štýl, zachováva si vlastnú individualitu</w:t>
      </w:r>
    </w:p>
    <w:p w:rsidR="00380A8C" w:rsidRDefault="00380A8C" w:rsidP="00B86218">
      <w:pPr>
        <w:numPr>
          <w:ilvl w:val="0"/>
          <w:numId w:val="14"/>
        </w:numPr>
        <w:jc w:val="both"/>
        <w:rPr>
          <w:sz w:val="24"/>
          <w:szCs w:val="24"/>
        </w:rPr>
      </w:pPr>
      <w:r>
        <w:rPr>
          <w:sz w:val="24"/>
          <w:szCs w:val="24"/>
        </w:rPr>
        <w:t>kultivovane vyjadruje svoje názory, postoje a skúsenosti s rešpektovaním pravidiel  spoločenského správania sa</w:t>
      </w:r>
    </w:p>
    <w:p w:rsidR="00380A8C" w:rsidRDefault="00380A8C">
      <w:pPr>
        <w:ind w:left="1080"/>
        <w:jc w:val="both"/>
        <w:rPr>
          <w:sz w:val="24"/>
          <w:szCs w:val="24"/>
        </w:rPr>
      </w:pPr>
    </w:p>
    <w:p w:rsidR="00380A8C" w:rsidRDefault="00380A8C" w:rsidP="00B86218">
      <w:pPr>
        <w:numPr>
          <w:ilvl w:val="0"/>
          <w:numId w:val="13"/>
        </w:numPr>
        <w:jc w:val="both"/>
        <w:rPr>
          <w:b/>
          <w:color w:val="0000FF"/>
          <w:sz w:val="24"/>
          <w:szCs w:val="24"/>
          <w:u w:val="single"/>
        </w:rPr>
      </w:pPr>
      <w:r>
        <w:rPr>
          <w:b/>
          <w:color w:val="0000FF"/>
          <w:sz w:val="24"/>
          <w:szCs w:val="24"/>
          <w:u w:val="single"/>
        </w:rPr>
        <w:t>pracovné spôsobilosti</w:t>
      </w:r>
    </w:p>
    <w:p w:rsidR="00380A8C" w:rsidRDefault="00380A8C" w:rsidP="00B86218">
      <w:pPr>
        <w:numPr>
          <w:ilvl w:val="0"/>
          <w:numId w:val="9"/>
        </w:numPr>
        <w:jc w:val="both"/>
        <w:rPr>
          <w:sz w:val="24"/>
          <w:szCs w:val="24"/>
        </w:rPr>
      </w:pPr>
      <w:r>
        <w:rPr>
          <w:sz w:val="24"/>
          <w:szCs w:val="24"/>
        </w:rPr>
        <w:t>získava, triedi a vyhodnocuje a používa  informácie</w:t>
      </w:r>
    </w:p>
    <w:p w:rsidR="00380A8C" w:rsidRDefault="00380A8C" w:rsidP="00B86218">
      <w:pPr>
        <w:numPr>
          <w:ilvl w:val="0"/>
          <w:numId w:val="9"/>
        </w:numPr>
        <w:jc w:val="both"/>
        <w:rPr>
          <w:sz w:val="24"/>
          <w:szCs w:val="24"/>
        </w:rPr>
      </w:pPr>
      <w:r>
        <w:rPr>
          <w:sz w:val="24"/>
          <w:szCs w:val="24"/>
        </w:rPr>
        <w:t>aktívne využíva IKT</w:t>
      </w:r>
    </w:p>
    <w:p w:rsidR="00380A8C" w:rsidRDefault="00380A8C" w:rsidP="00B86218">
      <w:pPr>
        <w:numPr>
          <w:ilvl w:val="0"/>
          <w:numId w:val="9"/>
        </w:numPr>
        <w:jc w:val="both"/>
        <w:rPr>
          <w:sz w:val="24"/>
          <w:szCs w:val="24"/>
        </w:rPr>
      </w:pPr>
      <w:r>
        <w:rPr>
          <w:sz w:val="24"/>
          <w:szCs w:val="24"/>
        </w:rPr>
        <w:t>má osvojené správne pracovné návyky</w:t>
      </w:r>
    </w:p>
    <w:p w:rsidR="00380A8C" w:rsidRDefault="00380A8C" w:rsidP="00B86218">
      <w:pPr>
        <w:numPr>
          <w:ilvl w:val="0"/>
          <w:numId w:val="9"/>
        </w:numPr>
        <w:jc w:val="both"/>
        <w:rPr>
          <w:sz w:val="24"/>
          <w:szCs w:val="24"/>
        </w:rPr>
      </w:pPr>
      <w:r>
        <w:rPr>
          <w:sz w:val="24"/>
          <w:szCs w:val="24"/>
        </w:rPr>
        <w:t>ovláda prácu s laboratórnymi  a modernými komunikačnými  prostriedkami</w:t>
      </w:r>
    </w:p>
    <w:p w:rsidR="00380A8C" w:rsidRDefault="00380A8C" w:rsidP="00B86218">
      <w:pPr>
        <w:numPr>
          <w:ilvl w:val="0"/>
          <w:numId w:val="9"/>
        </w:numPr>
        <w:jc w:val="both"/>
        <w:rPr>
          <w:sz w:val="24"/>
          <w:szCs w:val="24"/>
        </w:rPr>
      </w:pPr>
      <w:r>
        <w:rPr>
          <w:sz w:val="24"/>
          <w:szCs w:val="24"/>
        </w:rPr>
        <w:t>dodržiava zásady bezpečnosti  a ochrany zdravia pri práci</w:t>
      </w:r>
    </w:p>
    <w:p w:rsidR="00380A8C" w:rsidRDefault="00380A8C" w:rsidP="00B86218">
      <w:pPr>
        <w:numPr>
          <w:ilvl w:val="0"/>
          <w:numId w:val="9"/>
        </w:numPr>
        <w:jc w:val="both"/>
        <w:rPr>
          <w:sz w:val="24"/>
          <w:szCs w:val="24"/>
        </w:rPr>
      </w:pPr>
      <w:r>
        <w:rPr>
          <w:sz w:val="24"/>
          <w:szCs w:val="24"/>
        </w:rPr>
        <w:t>efektívne si organizuje prácu, stanovuje si ciele a kriticky hodnotí dosiahnuté  výsledky</w:t>
      </w:r>
    </w:p>
    <w:p w:rsidR="00380A8C" w:rsidRDefault="00380A8C">
      <w:pPr>
        <w:jc w:val="both"/>
        <w:rPr>
          <w:sz w:val="24"/>
          <w:szCs w:val="24"/>
        </w:rPr>
      </w:pPr>
    </w:p>
    <w:p w:rsidR="00380A8C" w:rsidRDefault="00380A8C">
      <w:pPr>
        <w:ind w:left="360"/>
        <w:jc w:val="both"/>
        <w:rPr>
          <w:b/>
          <w:color w:val="800080"/>
          <w:sz w:val="24"/>
          <w:szCs w:val="24"/>
          <w:u w:val="single"/>
        </w:rPr>
      </w:pPr>
      <w:r>
        <w:rPr>
          <w:b/>
          <w:color w:val="800080"/>
          <w:sz w:val="24"/>
          <w:szCs w:val="24"/>
        </w:rPr>
        <w:t xml:space="preserve">     9.  </w:t>
      </w:r>
      <w:r>
        <w:rPr>
          <w:b/>
          <w:color w:val="800080"/>
          <w:sz w:val="24"/>
          <w:szCs w:val="24"/>
          <w:u w:val="single"/>
        </w:rPr>
        <w:t>spôsobilosti smerujúce k iniciatíve a podnikavosti</w:t>
      </w:r>
    </w:p>
    <w:p w:rsidR="00380A8C" w:rsidRDefault="00380A8C" w:rsidP="00B86218">
      <w:pPr>
        <w:numPr>
          <w:ilvl w:val="1"/>
          <w:numId w:val="17"/>
        </w:numPr>
        <w:jc w:val="both"/>
        <w:rPr>
          <w:sz w:val="24"/>
          <w:szCs w:val="24"/>
        </w:rPr>
      </w:pPr>
      <w:r>
        <w:rPr>
          <w:sz w:val="24"/>
          <w:szCs w:val="24"/>
        </w:rPr>
        <w:t>je schopný rozhodnúť o svojom profesijnom zameraní kritickým posúdením vzdelávacích, pracovných  a podnikateľských príležitostí</w:t>
      </w:r>
    </w:p>
    <w:p w:rsidR="00380A8C" w:rsidRDefault="00380A8C" w:rsidP="00B86218">
      <w:pPr>
        <w:numPr>
          <w:ilvl w:val="1"/>
          <w:numId w:val="17"/>
        </w:numPr>
        <w:jc w:val="both"/>
        <w:rPr>
          <w:sz w:val="24"/>
          <w:szCs w:val="24"/>
        </w:rPr>
      </w:pPr>
      <w:r>
        <w:rPr>
          <w:sz w:val="24"/>
          <w:szCs w:val="24"/>
        </w:rPr>
        <w:t>navrhuje pri riešení problémov a úloh inovatívne  postupy</w:t>
      </w:r>
    </w:p>
    <w:p w:rsidR="00380A8C" w:rsidRDefault="00380A8C" w:rsidP="00B86218">
      <w:pPr>
        <w:numPr>
          <w:ilvl w:val="1"/>
          <w:numId w:val="17"/>
        </w:numPr>
        <w:jc w:val="both"/>
        <w:rPr>
          <w:sz w:val="24"/>
          <w:szCs w:val="24"/>
        </w:rPr>
      </w:pPr>
      <w:r>
        <w:rPr>
          <w:sz w:val="24"/>
          <w:szCs w:val="24"/>
        </w:rPr>
        <w:t>dokáže plánovať a riadiť, vytvárať a realizovať nové projekty</w:t>
      </w:r>
    </w:p>
    <w:p w:rsidR="00380A8C" w:rsidRDefault="00380A8C" w:rsidP="00B86218">
      <w:pPr>
        <w:numPr>
          <w:ilvl w:val="1"/>
          <w:numId w:val="17"/>
        </w:numPr>
        <w:jc w:val="both"/>
        <w:rPr>
          <w:sz w:val="24"/>
          <w:szCs w:val="24"/>
        </w:rPr>
      </w:pPr>
      <w:r>
        <w:rPr>
          <w:sz w:val="24"/>
          <w:szCs w:val="24"/>
        </w:rPr>
        <w:t>kriticky myslí</w:t>
      </w:r>
    </w:p>
    <w:p w:rsidR="00380A8C" w:rsidRDefault="00380A8C">
      <w:pPr>
        <w:ind w:left="1080"/>
        <w:jc w:val="both"/>
        <w:rPr>
          <w:sz w:val="24"/>
          <w:szCs w:val="24"/>
        </w:rPr>
      </w:pPr>
    </w:p>
    <w:p w:rsidR="00380A8C" w:rsidRDefault="00380A8C" w:rsidP="00B86218">
      <w:pPr>
        <w:numPr>
          <w:ilvl w:val="0"/>
          <w:numId w:val="8"/>
        </w:numPr>
        <w:jc w:val="both"/>
        <w:rPr>
          <w:b/>
          <w:color w:val="0000FF"/>
          <w:sz w:val="24"/>
          <w:szCs w:val="24"/>
          <w:u w:val="single"/>
        </w:rPr>
      </w:pPr>
      <w:r>
        <w:rPr>
          <w:b/>
          <w:color w:val="0000FF"/>
          <w:sz w:val="24"/>
          <w:szCs w:val="24"/>
          <w:u w:val="single"/>
        </w:rPr>
        <w:t>spôsobilosti vnímať a chápať kultúru a vyjadrovať sa nástrojmi kultúry</w:t>
      </w:r>
    </w:p>
    <w:p w:rsidR="00380A8C" w:rsidRDefault="00380A8C" w:rsidP="00B86218">
      <w:pPr>
        <w:numPr>
          <w:ilvl w:val="0"/>
          <w:numId w:val="15"/>
        </w:numPr>
        <w:jc w:val="both"/>
        <w:rPr>
          <w:sz w:val="24"/>
          <w:szCs w:val="24"/>
        </w:rPr>
      </w:pPr>
      <w:r>
        <w:rPr>
          <w:sz w:val="24"/>
          <w:szCs w:val="24"/>
        </w:rPr>
        <w:t xml:space="preserve">žiak si uvedomuje význam umenia a kultúrnej komunikácie vo svojom aj spoločenskom živote, pozná a uplatňuje pravidlá etikety </w:t>
      </w:r>
    </w:p>
    <w:p w:rsidR="00380A8C" w:rsidRDefault="00380A8C" w:rsidP="00B86218">
      <w:pPr>
        <w:numPr>
          <w:ilvl w:val="0"/>
          <w:numId w:val="15"/>
        </w:numPr>
        <w:jc w:val="both"/>
        <w:rPr>
          <w:sz w:val="24"/>
          <w:szCs w:val="24"/>
        </w:rPr>
      </w:pPr>
      <w:r>
        <w:rPr>
          <w:sz w:val="24"/>
          <w:szCs w:val="24"/>
        </w:rPr>
        <w:t xml:space="preserve">je schopný vnímať umenie, snaží sa mu porozumieť a chrániť naše kultúrne   </w:t>
      </w:r>
    </w:p>
    <w:p w:rsidR="00380A8C" w:rsidRDefault="00380A8C">
      <w:pPr>
        <w:jc w:val="both"/>
        <w:rPr>
          <w:sz w:val="24"/>
          <w:szCs w:val="24"/>
        </w:rPr>
      </w:pPr>
      <w:r>
        <w:rPr>
          <w:sz w:val="24"/>
          <w:szCs w:val="24"/>
        </w:rPr>
        <w:t xml:space="preserve">                        dedičstvo</w:t>
      </w:r>
    </w:p>
    <w:p w:rsidR="00380A8C" w:rsidRDefault="00380A8C" w:rsidP="00B86218">
      <w:pPr>
        <w:numPr>
          <w:ilvl w:val="0"/>
          <w:numId w:val="15"/>
        </w:numPr>
        <w:jc w:val="both"/>
        <w:rPr>
          <w:sz w:val="24"/>
          <w:szCs w:val="24"/>
        </w:rPr>
      </w:pPr>
      <w:r>
        <w:rPr>
          <w:sz w:val="24"/>
          <w:szCs w:val="24"/>
        </w:rPr>
        <w:t>je tolerantný a empatický k hodnotám iných kultúr</w:t>
      </w:r>
    </w:p>
    <w:p w:rsidR="00380A8C" w:rsidRDefault="00380A8C" w:rsidP="00B86218">
      <w:pPr>
        <w:numPr>
          <w:ilvl w:val="0"/>
          <w:numId w:val="15"/>
        </w:numPr>
        <w:jc w:val="both"/>
        <w:rPr>
          <w:sz w:val="24"/>
          <w:szCs w:val="24"/>
        </w:rPr>
      </w:pPr>
      <w:r>
        <w:rPr>
          <w:sz w:val="24"/>
          <w:szCs w:val="24"/>
        </w:rPr>
        <w:t>dokáže sa vyjadrovať prostriedkami výtvarného a hudobného umenia a uplatňovať ich pri prezentovaní svojich záverov</w:t>
      </w:r>
    </w:p>
    <w:p w:rsidR="00380A8C" w:rsidRDefault="00380A8C">
      <w:pPr>
        <w:ind w:left="1080"/>
        <w:jc w:val="both"/>
        <w:rPr>
          <w:sz w:val="24"/>
          <w:szCs w:val="24"/>
        </w:rPr>
      </w:pPr>
    </w:p>
    <w:p w:rsidR="00380A8C" w:rsidRDefault="00380A8C">
      <w:pPr>
        <w:rPr>
          <w:rFonts w:ascii="Bookman Old Style" w:hAnsi="Bookman Old Style"/>
          <w:b/>
          <w:color w:val="FF9900"/>
          <w:sz w:val="24"/>
          <w:szCs w:val="24"/>
        </w:rPr>
      </w:pPr>
      <w:r>
        <w:rPr>
          <w:rFonts w:ascii="Bookman Old Style" w:hAnsi="Bookman Old Style"/>
          <w:b/>
          <w:color w:val="FF9900"/>
          <w:sz w:val="24"/>
          <w:szCs w:val="24"/>
        </w:rPr>
        <w:t>4. Pedagogické stratégie</w:t>
      </w:r>
    </w:p>
    <w:p w:rsidR="00380A8C" w:rsidRDefault="00380A8C">
      <w:pPr>
        <w:jc w:val="center"/>
        <w:rPr>
          <w:b/>
          <w:sz w:val="24"/>
          <w:szCs w:val="24"/>
        </w:rPr>
      </w:pPr>
    </w:p>
    <w:p w:rsidR="00380A8C" w:rsidRDefault="00380A8C">
      <w:pPr>
        <w:ind w:firstLine="360"/>
        <w:jc w:val="both"/>
        <w:rPr>
          <w:sz w:val="24"/>
          <w:szCs w:val="24"/>
        </w:rPr>
      </w:pPr>
      <w:r>
        <w:rPr>
          <w:sz w:val="24"/>
          <w:szCs w:val="24"/>
        </w:rPr>
        <w:t>Vzdelávacie a výchovné stratégie predstavujú postupy, ktoré vedú k utváraniu a rozvíjaniu kľúčových spôsobilostí. Zodpovedajú zámerom školy, umožňujú formovanie cieľového profilu absolventa školy a vychádzajú z predpokladu, že sa k nám do Gymnázia Františka Švantnera budú hlásiť žiaci so študijnými predpokladmi a viac z nich s nadpriemerným nadaním.</w:t>
      </w:r>
    </w:p>
    <w:p w:rsidR="00380A8C" w:rsidRDefault="00380A8C">
      <w:pPr>
        <w:jc w:val="both"/>
        <w:rPr>
          <w:sz w:val="24"/>
          <w:szCs w:val="24"/>
        </w:rPr>
      </w:pPr>
    </w:p>
    <w:p w:rsidR="00380A8C" w:rsidRDefault="00380A8C" w:rsidP="00B86218">
      <w:pPr>
        <w:numPr>
          <w:ilvl w:val="0"/>
          <w:numId w:val="12"/>
        </w:numPr>
        <w:jc w:val="both"/>
        <w:rPr>
          <w:b/>
          <w:color w:val="800080"/>
          <w:sz w:val="24"/>
          <w:szCs w:val="24"/>
          <w:u w:val="single"/>
        </w:rPr>
      </w:pPr>
      <w:r>
        <w:rPr>
          <w:b/>
          <w:color w:val="800080"/>
          <w:sz w:val="24"/>
          <w:szCs w:val="24"/>
          <w:u w:val="single"/>
        </w:rPr>
        <w:t>Spôsobilosť k celoživotnému učeniu sa</w:t>
      </w:r>
    </w:p>
    <w:p w:rsidR="00380A8C" w:rsidRDefault="00380A8C">
      <w:pPr>
        <w:ind w:left="360"/>
        <w:jc w:val="both"/>
        <w:rPr>
          <w:b/>
          <w:sz w:val="24"/>
          <w:szCs w:val="24"/>
          <w:u w:val="single"/>
        </w:rPr>
      </w:pPr>
    </w:p>
    <w:p w:rsidR="00380A8C" w:rsidRDefault="00380A8C">
      <w:pPr>
        <w:ind w:left="357"/>
        <w:jc w:val="both"/>
        <w:rPr>
          <w:sz w:val="24"/>
          <w:szCs w:val="24"/>
        </w:rPr>
      </w:pPr>
      <w:r>
        <w:rPr>
          <w:b/>
          <w:sz w:val="24"/>
          <w:szCs w:val="24"/>
        </w:rPr>
        <w:t>Učitelia:</w:t>
      </w:r>
      <w:r>
        <w:rPr>
          <w:sz w:val="24"/>
          <w:szCs w:val="24"/>
        </w:rPr>
        <w:t xml:space="preserve">  </w:t>
      </w:r>
    </w:p>
    <w:p w:rsidR="00380A8C" w:rsidRDefault="00380A8C" w:rsidP="00B86218">
      <w:pPr>
        <w:numPr>
          <w:ilvl w:val="0"/>
          <w:numId w:val="2"/>
        </w:numPr>
        <w:jc w:val="both"/>
        <w:rPr>
          <w:sz w:val="24"/>
          <w:szCs w:val="24"/>
        </w:rPr>
      </w:pPr>
      <w:r>
        <w:rPr>
          <w:sz w:val="24"/>
          <w:szCs w:val="24"/>
        </w:rPr>
        <w:t>motivujú žiakov k záujmu o príslušný predmet v širšom kontexte s ostatnými predmetmi</w:t>
      </w:r>
    </w:p>
    <w:p w:rsidR="00380A8C" w:rsidRDefault="00380A8C" w:rsidP="00B86218">
      <w:pPr>
        <w:numPr>
          <w:ilvl w:val="0"/>
          <w:numId w:val="2"/>
        </w:numPr>
        <w:jc w:val="both"/>
        <w:rPr>
          <w:sz w:val="24"/>
          <w:szCs w:val="24"/>
        </w:rPr>
      </w:pPr>
      <w:r>
        <w:rPr>
          <w:sz w:val="24"/>
          <w:szCs w:val="24"/>
        </w:rPr>
        <w:t>vedú žiakov k sebareflexii, schopnosti reálne posúdiť a aktívne využívať svoje vlastné možnosti a predpoklady k učeniu sa</w:t>
      </w:r>
    </w:p>
    <w:p w:rsidR="00380A8C" w:rsidRDefault="00380A8C" w:rsidP="00B86218">
      <w:pPr>
        <w:numPr>
          <w:ilvl w:val="0"/>
          <w:numId w:val="2"/>
        </w:numPr>
        <w:jc w:val="both"/>
        <w:rPr>
          <w:sz w:val="24"/>
          <w:szCs w:val="24"/>
        </w:rPr>
      </w:pPr>
      <w:r>
        <w:rPr>
          <w:sz w:val="24"/>
          <w:szCs w:val="24"/>
        </w:rPr>
        <w:t>zadávajú motivačné úlohy</w:t>
      </w:r>
    </w:p>
    <w:p w:rsidR="00380A8C" w:rsidRDefault="00380A8C" w:rsidP="00B86218">
      <w:pPr>
        <w:numPr>
          <w:ilvl w:val="0"/>
          <w:numId w:val="2"/>
        </w:numPr>
        <w:jc w:val="both"/>
        <w:rPr>
          <w:sz w:val="24"/>
          <w:szCs w:val="24"/>
        </w:rPr>
      </w:pPr>
      <w:r>
        <w:rPr>
          <w:sz w:val="24"/>
          <w:szCs w:val="24"/>
        </w:rPr>
        <w:t>učia žiakov prezentovať výsledky svojej práce</w:t>
      </w:r>
    </w:p>
    <w:p w:rsidR="00380A8C" w:rsidRDefault="00380A8C" w:rsidP="00B86218">
      <w:pPr>
        <w:numPr>
          <w:ilvl w:val="0"/>
          <w:numId w:val="2"/>
        </w:numPr>
        <w:jc w:val="both"/>
        <w:rPr>
          <w:sz w:val="24"/>
          <w:szCs w:val="24"/>
        </w:rPr>
      </w:pPr>
      <w:r>
        <w:rPr>
          <w:sz w:val="24"/>
          <w:szCs w:val="24"/>
        </w:rPr>
        <w:t>učia žiakov organizovať a riadiť vlastné učenie, motivujú ich pre ďalšie vzdelávanie</w:t>
      </w:r>
    </w:p>
    <w:p w:rsidR="00380A8C" w:rsidRDefault="00380A8C" w:rsidP="00B86218">
      <w:pPr>
        <w:numPr>
          <w:ilvl w:val="0"/>
          <w:numId w:val="2"/>
        </w:numPr>
        <w:jc w:val="both"/>
        <w:rPr>
          <w:sz w:val="24"/>
          <w:szCs w:val="24"/>
        </w:rPr>
      </w:pPr>
      <w:r>
        <w:rPr>
          <w:sz w:val="24"/>
          <w:szCs w:val="24"/>
        </w:rPr>
        <w:t>učia žiakov čítať s porozumením, pracovať s textom, hľadať  informácie</w:t>
      </w:r>
    </w:p>
    <w:p w:rsidR="00380A8C" w:rsidRDefault="00380A8C" w:rsidP="00B86218">
      <w:pPr>
        <w:numPr>
          <w:ilvl w:val="0"/>
          <w:numId w:val="2"/>
        </w:numPr>
        <w:jc w:val="both"/>
        <w:rPr>
          <w:sz w:val="24"/>
          <w:szCs w:val="24"/>
        </w:rPr>
      </w:pPr>
      <w:r>
        <w:rPr>
          <w:sz w:val="24"/>
          <w:szCs w:val="24"/>
        </w:rPr>
        <w:t>modernizujú vyučovacie metódy, implementujú do vyučovania IKT</w:t>
      </w:r>
    </w:p>
    <w:p w:rsidR="00380A8C" w:rsidRDefault="00380A8C" w:rsidP="00B86218">
      <w:pPr>
        <w:numPr>
          <w:ilvl w:val="0"/>
          <w:numId w:val="2"/>
        </w:numPr>
        <w:jc w:val="both"/>
        <w:rPr>
          <w:sz w:val="24"/>
          <w:szCs w:val="24"/>
        </w:rPr>
      </w:pPr>
      <w:r>
        <w:rPr>
          <w:sz w:val="24"/>
          <w:szCs w:val="24"/>
        </w:rPr>
        <w:t>zadávajú žiakom samostatné úlohy rôzneho rozsahu a náročnosti, aby viedli žiakov k vyhľadávaniu, triedeniu, spracovaniu informácií z rôznych zdrojov s dôrazom na vyjadrenie vlastných postojov ku globálnej problematike, k aktuálnym problémom aj s využitím IKT</w:t>
      </w:r>
    </w:p>
    <w:p w:rsidR="00380A8C" w:rsidRDefault="00380A8C" w:rsidP="00B86218">
      <w:pPr>
        <w:numPr>
          <w:ilvl w:val="0"/>
          <w:numId w:val="2"/>
        </w:numPr>
        <w:jc w:val="both"/>
        <w:rPr>
          <w:sz w:val="24"/>
          <w:szCs w:val="24"/>
        </w:rPr>
      </w:pPr>
      <w:r>
        <w:rPr>
          <w:sz w:val="24"/>
          <w:szCs w:val="24"/>
        </w:rPr>
        <w:t xml:space="preserve">motivujú k učeniu formou experimentu ako hlavného nástroja prírodovedných predmetov </w:t>
      </w:r>
    </w:p>
    <w:p w:rsidR="00380A8C" w:rsidRDefault="00380A8C" w:rsidP="00B86218">
      <w:pPr>
        <w:numPr>
          <w:ilvl w:val="0"/>
          <w:numId w:val="2"/>
        </w:numPr>
        <w:jc w:val="both"/>
        <w:rPr>
          <w:sz w:val="24"/>
          <w:szCs w:val="24"/>
        </w:rPr>
      </w:pPr>
      <w:r>
        <w:rPr>
          <w:sz w:val="24"/>
          <w:szCs w:val="24"/>
        </w:rPr>
        <w:lastRenderedPageBreak/>
        <w:t>motivujú k účasti na súťažiach a olympiádach, k samostatnej práci zadávaním zaujímavých problémových úloh vyžadujúcich tvorivosť a originalitu</w:t>
      </w:r>
    </w:p>
    <w:p w:rsidR="00380A8C" w:rsidRDefault="00380A8C" w:rsidP="00B86218">
      <w:pPr>
        <w:numPr>
          <w:ilvl w:val="0"/>
          <w:numId w:val="2"/>
        </w:numPr>
        <w:jc w:val="both"/>
        <w:rPr>
          <w:sz w:val="24"/>
          <w:szCs w:val="24"/>
        </w:rPr>
      </w:pPr>
      <w:r>
        <w:rPr>
          <w:sz w:val="24"/>
          <w:szCs w:val="24"/>
        </w:rPr>
        <w:t>organizujú exkurzie, zúčastňujú sa divadelných, hudobných predstavení, motivovať k učeniu v mimoškolskom prostredí</w:t>
      </w:r>
    </w:p>
    <w:p w:rsidR="00380A8C" w:rsidRDefault="00380A8C" w:rsidP="00B86218">
      <w:pPr>
        <w:numPr>
          <w:ilvl w:val="0"/>
          <w:numId w:val="2"/>
        </w:numPr>
        <w:jc w:val="both"/>
        <w:rPr>
          <w:sz w:val="24"/>
          <w:szCs w:val="24"/>
        </w:rPr>
      </w:pPr>
      <w:r>
        <w:rPr>
          <w:sz w:val="24"/>
          <w:szCs w:val="24"/>
        </w:rPr>
        <w:t xml:space="preserve">ponúkajú priestor na vzdelávanie v krúžkovej činnosti </w:t>
      </w:r>
    </w:p>
    <w:p w:rsidR="00380A8C" w:rsidRDefault="00380A8C">
      <w:pPr>
        <w:ind w:left="357"/>
        <w:jc w:val="both"/>
        <w:rPr>
          <w:b/>
          <w:sz w:val="24"/>
          <w:szCs w:val="24"/>
        </w:rPr>
      </w:pPr>
    </w:p>
    <w:p w:rsidR="00380A8C" w:rsidRDefault="00380A8C">
      <w:pPr>
        <w:ind w:left="357"/>
        <w:jc w:val="both"/>
        <w:rPr>
          <w:b/>
          <w:sz w:val="24"/>
          <w:szCs w:val="24"/>
        </w:rPr>
      </w:pPr>
      <w:r>
        <w:rPr>
          <w:b/>
          <w:sz w:val="24"/>
          <w:szCs w:val="24"/>
        </w:rPr>
        <w:t>Metódy a formy:</w:t>
      </w:r>
    </w:p>
    <w:p w:rsidR="00380A8C" w:rsidRDefault="00380A8C" w:rsidP="00B86218">
      <w:pPr>
        <w:numPr>
          <w:ilvl w:val="0"/>
          <w:numId w:val="2"/>
        </w:numPr>
        <w:jc w:val="both"/>
        <w:rPr>
          <w:sz w:val="24"/>
          <w:szCs w:val="24"/>
        </w:rPr>
      </w:pPr>
      <w:r>
        <w:rPr>
          <w:sz w:val="24"/>
          <w:szCs w:val="24"/>
        </w:rPr>
        <w:t>vyučovacia hodina, delená hodina, seminár, cvičenia, skupinová práca, párová práca, samostatná práca, prednášky, besedy, exkurzie, individuálny prístup, konzultácie, uplatňovanie základných myšlienkových operácií, motivačné metódy, hry, spätná väzba, porovnávacie testy, zážitkové učenie, korešpondencia, filmové a divadelné predstavenia, výstavy,  návštevy krajín, ktorej jazyk sa učíme, výmenné pobyty žiakov, jazykové kurzy v zahraničí, zapájanie do predmetových súťaží a olympiád, krúžková činnosť</w:t>
      </w:r>
    </w:p>
    <w:p w:rsidR="00380A8C" w:rsidRDefault="00380A8C">
      <w:pPr>
        <w:jc w:val="both"/>
        <w:rPr>
          <w:sz w:val="24"/>
          <w:szCs w:val="24"/>
        </w:rPr>
      </w:pPr>
    </w:p>
    <w:p w:rsidR="00380A8C" w:rsidRDefault="00380A8C" w:rsidP="00B86218">
      <w:pPr>
        <w:numPr>
          <w:ilvl w:val="0"/>
          <w:numId w:val="12"/>
        </w:numPr>
        <w:jc w:val="both"/>
        <w:rPr>
          <w:b/>
          <w:color w:val="0000FF"/>
          <w:sz w:val="24"/>
          <w:szCs w:val="24"/>
          <w:u w:val="single"/>
        </w:rPr>
      </w:pPr>
      <w:r>
        <w:rPr>
          <w:b/>
          <w:color w:val="0000FF"/>
          <w:sz w:val="24"/>
          <w:szCs w:val="24"/>
          <w:u w:val="single"/>
        </w:rPr>
        <w:t>Sociálne komunikačné spôsobilosti</w:t>
      </w:r>
    </w:p>
    <w:p w:rsidR="00380A8C" w:rsidRDefault="00380A8C">
      <w:pPr>
        <w:ind w:left="360"/>
        <w:jc w:val="both"/>
        <w:rPr>
          <w:b/>
          <w:color w:val="0000FF"/>
          <w:sz w:val="24"/>
          <w:szCs w:val="24"/>
        </w:rPr>
      </w:pPr>
    </w:p>
    <w:p w:rsidR="00380A8C" w:rsidRDefault="00380A8C">
      <w:pPr>
        <w:ind w:left="360"/>
        <w:jc w:val="both"/>
        <w:rPr>
          <w:b/>
          <w:sz w:val="24"/>
          <w:szCs w:val="24"/>
        </w:rPr>
      </w:pPr>
      <w:r>
        <w:rPr>
          <w:b/>
          <w:sz w:val="24"/>
          <w:szCs w:val="24"/>
        </w:rPr>
        <w:t>Učitelia:</w:t>
      </w:r>
    </w:p>
    <w:p w:rsidR="00380A8C" w:rsidRDefault="00380A8C" w:rsidP="00B86218">
      <w:pPr>
        <w:numPr>
          <w:ilvl w:val="0"/>
          <w:numId w:val="2"/>
        </w:numPr>
        <w:jc w:val="both"/>
        <w:rPr>
          <w:sz w:val="24"/>
          <w:szCs w:val="24"/>
        </w:rPr>
      </w:pPr>
      <w:r>
        <w:rPr>
          <w:sz w:val="24"/>
          <w:szCs w:val="24"/>
        </w:rPr>
        <w:t>vedú žiakov k účelnému využívaniu IKT, škola umožňuje prístup k internetu aj v čase mimo vyučovania</w:t>
      </w:r>
    </w:p>
    <w:p w:rsidR="00380A8C" w:rsidRDefault="00380A8C" w:rsidP="00B86218">
      <w:pPr>
        <w:numPr>
          <w:ilvl w:val="0"/>
          <w:numId w:val="2"/>
        </w:numPr>
        <w:jc w:val="both"/>
        <w:rPr>
          <w:sz w:val="24"/>
          <w:szCs w:val="24"/>
        </w:rPr>
      </w:pPr>
      <w:r>
        <w:rPr>
          <w:sz w:val="24"/>
          <w:szCs w:val="24"/>
        </w:rPr>
        <w:t>zapájajú žiakov do projektov  v rámci ESF</w:t>
      </w:r>
    </w:p>
    <w:p w:rsidR="00380A8C" w:rsidRDefault="00380A8C" w:rsidP="00B86218">
      <w:pPr>
        <w:numPr>
          <w:ilvl w:val="0"/>
          <w:numId w:val="2"/>
        </w:numPr>
        <w:jc w:val="both"/>
        <w:rPr>
          <w:sz w:val="24"/>
          <w:szCs w:val="24"/>
        </w:rPr>
      </w:pPr>
      <w:r>
        <w:rPr>
          <w:sz w:val="24"/>
          <w:szCs w:val="24"/>
        </w:rPr>
        <w:t>rozvíjajú vzťahy s inými školami a subjektmi</w:t>
      </w:r>
    </w:p>
    <w:p w:rsidR="00380A8C" w:rsidRDefault="00380A8C" w:rsidP="00B86218">
      <w:pPr>
        <w:numPr>
          <w:ilvl w:val="0"/>
          <w:numId w:val="2"/>
        </w:numPr>
        <w:jc w:val="both"/>
        <w:rPr>
          <w:sz w:val="24"/>
          <w:szCs w:val="24"/>
        </w:rPr>
      </w:pPr>
      <w:r>
        <w:rPr>
          <w:sz w:val="24"/>
          <w:szCs w:val="24"/>
        </w:rPr>
        <w:t>smerujú žiakov k využívaniu dostupných komunikačných prostriedkov (školská knižnica, odborná knižnica, internet)</w:t>
      </w:r>
    </w:p>
    <w:p w:rsidR="00380A8C" w:rsidRDefault="00380A8C" w:rsidP="00B86218">
      <w:pPr>
        <w:numPr>
          <w:ilvl w:val="0"/>
          <w:numId w:val="2"/>
        </w:numPr>
        <w:jc w:val="both"/>
        <w:rPr>
          <w:sz w:val="24"/>
          <w:szCs w:val="24"/>
        </w:rPr>
      </w:pPr>
      <w:r>
        <w:rPr>
          <w:sz w:val="24"/>
          <w:szCs w:val="24"/>
        </w:rPr>
        <w:t>spolupracujú so žiakmi v Žiackej školskej rade, diskutujú o problémoch v škole a organizujú podujatia</w:t>
      </w:r>
    </w:p>
    <w:p w:rsidR="00380A8C" w:rsidRDefault="00380A8C" w:rsidP="00B86218">
      <w:pPr>
        <w:numPr>
          <w:ilvl w:val="0"/>
          <w:numId w:val="2"/>
        </w:numPr>
        <w:jc w:val="both"/>
        <w:rPr>
          <w:sz w:val="24"/>
          <w:szCs w:val="24"/>
        </w:rPr>
      </w:pPr>
      <w:r>
        <w:rPr>
          <w:sz w:val="24"/>
          <w:szCs w:val="24"/>
        </w:rPr>
        <w:t>vedú žiakov ku kultivovanej ústnej a písomnej komunikácii</w:t>
      </w:r>
    </w:p>
    <w:p w:rsidR="00380A8C" w:rsidRDefault="00380A8C" w:rsidP="00B86218">
      <w:pPr>
        <w:numPr>
          <w:ilvl w:val="0"/>
          <w:numId w:val="2"/>
        </w:numPr>
        <w:jc w:val="both"/>
        <w:rPr>
          <w:sz w:val="24"/>
          <w:szCs w:val="24"/>
        </w:rPr>
      </w:pPr>
      <w:r>
        <w:rPr>
          <w:sz w:val="24"/>
          <w:szCs w:val="24"/>
        </w:rPr>
        <w:t>dávajú priestor na prezentáciu a obhajobu výsledkov</w:t>
      </w:r>
    </w:p>
    <w:p w:rsidR="00380A8C" w:rsidRDefault="00380A8C" w:rsidP="00B86218">
      <w:pPr>
        <w:numPr>
          <w:ilvl w:val="0"/>
          <w:numId w:val="2"/>
        </w:numPr>
        <w:jc w:val="both"/>
        <w:rPr>
          <w:sz w:val="24"/>
          <w:szCs w:val="24"/>
        </w:rPr>
      </w:pPr>
      <w:r>
        <w:rPr>
          <w:sz w:val="24"/>
          <w:szCs w:val="24"/>
        </w:rPr>
        <w:t>dávajú priestor na vyjadrenie sa pri problémových úlohách na vyučovaní, v rozhlasovom vysielaní, na besedách a </w:t>
      </w:r>
      <w:r>
        <w:rPr>
          <w:color w:val="FF0000"/>
          <w:sz w:val="24"/>
          <w:szCs w:val="24"/>
        </w:rPr>
        <w:t xml:space="preserve"> </w:t>
      </w:r>
      <w:r>
        <w:rPr>
          <w:sz w:val="24"/>
          <w:szCs w:val="24"/>
        </w:rPr>
        <w:t xml:space="preserve">verejných podujatiach  </w:t>
      </w:r>
    </w:p>
    <w:p w:rsidR="00380A8C" w:rsidRDefault="00380A8C" w:rsidP="00B86218">
      <w:pPr>
        <w:numPr>
          <w:ilvl w:val="0"/>
          <w:numId w:val="2"/>
        </w:numPr>
        <w:jc w:val="both"/>
        <w:rPr>
          <w:sz w:val="24"/>
          <w:szCs w:val="24"/>
        </w:rPr>
      </w:pPr>
      <w:r>
        <w:rPr>
          <w:sz w:val="24"/>
          <w:szCs w:val="24"/>
        </w:rPr>
        <w:t>vedú žiakov k vzájomnej komunikácii i komunikácii s verejnosťou</w:t>
      </w:r>
    </w:p>
    <w:p w:rsidR="00380A8C" w:rsidRDefault="00380A8C" w:rsidP="00B86218">
      <w:pPr>
        <w:numPr>
          <w:ilvl w:val="0"/>
          <w:numId w:val="2"/>
        </w:numPr>
        <w:jc w:val="both"/>
        <w:rPr>
          <w:sz w:val="24"/>
          <w:szCs w:val="24"/>
        </w:rPr>
      </w:pPr>
      <w:r>
        <w:rPr>
          <w:sz w:val="24"/>
          <w:szCs w:val="24"/>
        </w:rPr>
        <w:t>vedú žiakov k utváraniu priateľskej atmosféry, dobrej spolupráce</w:t>
      </w:r>
    </w:p>
    <w:p w:rsidR="00380A8C" w:rsidRDefault="00380A8C" w:rsidP="00B86218">
      <w:pPr>
        <w:numPr>
          <w:ilvl w:val="0"/>
          <w:numId w:val="2"/>
        </w:numPr>
        <w:jc w:val="both"/>
        <w:rPr>
          <w:sz w:val="24"/>
          <w:szCs w:val="24"/>
        </w:rPr>
      </w:pPr>
      <w:r>
        <w:rPr>
          <w:sz w:val="24"/>
          <w:szCs w:val="24"/>
        </w:rPr>
        <w:t>umožňujú žiakom prispievať do miestnych, regionálnych, príp. odborných novín a časopisov</w:t>
      </w:r>
    </w:p>
    <w:p w:rsidR="00380A8C" w:rsidRDefault="00380A8C">
      <w:pPr>
        <w:ind w:left="357"/>
        <w:jc w:val="both"/>
        <w:rPr>
          <w:sz w:val="24"/>
          <w:szCs w:val="24"/>
        </w:rPr>
      </w:pPr>
    </w:p>
    <w:p w:rsidR="00380A8C" w:rsidRDefault="00380A8C">
      <w:pPr>
        <w:ind w:left="357"/>
        <w:jc w:val="both"/>
        <w:rPr>
          <w:b/>
          <w:sz w:val="24"/>
          <w:szCs w:val="24"/>
        </w:rPr>
      </w:pPr>
      <w:r>
        <w:rPr>
          <w:b/>
          <w:sz w:val="24"/>
          <w:szCs w:val="24"/>
        </w:rPr>
        <w:t>Metódy a formy:</w:t>
      </w:r>
    </w:p>
    <w:p w:rsidR="00380A8C" w:rsidRDefault="00380A8C" w:rsidP="00B86218">
      <w:pPr>
        <w:numPr>
          <w:ilvl w:val="0"/>
          <w:numId w:val="2"/>
        </w:numPr>
        <w:jc w:val="both"/>
        <w:rPr>
          <w:sz w:val="24"/>
          <w:szCs w:val="24"/>
        </w:rPr>
      </w:pPr>
      <w:r>
        <w:rPr>
          <w:sz w:val="24"/>
          <w:szCs w:val="24"/>
        </w:rPr>
        <w:t>seminárne práce a ich obhajoba, besedy, stretnutia s osobnosťami, školský časopis, krúžky, záujmová činnosť, webové stránky, projekty, žiacka školská rada, rozhlasové vysielanie, kontakty s partnerskými školami, komunikácia v cudzích jazykoch, medzinárodná spolupráca, učenie sebaovládaniu, výmenné pobyty, zájazdy, exkurzie, výstavy, kontakty a spolupráca s mestským zastupiteľstvom a podnikateľskými subjektmi pri organizovaní školských podujatí</w:t>
      </w:r>
    </w:p>
    <w:p w:rsidR="00935FE0" w:rsidRDefault="00935FE0" w:rsidP="00935FE0">
      <w:pPr>
        <w:ind w:left="717"/>
        <w:jc w:val="both"/>
        <w:rPr>
          <w:sz w:val="24"/>
          <w:szCs w:val="24"/>
        </w:rPr>
      </w:pPr>
    </w:p>
    <w:p w:rsidR="00380A8C" w:rsidRDefault="00380A8C" w:rsidP="00B86218">
      <w:pPr>
        <w:numPr>
          <w:ilvl w:val="0"/>
          <w:numId w:val="12"/>
        </w:numPr>
        <w:jc w:val="both"/>
        <w:rPr>
          <w:b/>
          <w:color w:val="800080"/>
          <w:sz w:val="24"/>
          <w:szCs w:val="24"/>
          <w:u w:val="single"/>
        </w:rPr>
      </w:pPr>
      <w:r>
        <w:rPr>
          <w:b/>
          <w:color w:val="800080"/>
          <w:sz w:val="24"/>
          <w:szCs w:val="24"/>
          <w:u w:val="single"/>
        </w:rPr>
        <w:t>Spôsobilosť uplatňovania matematického a vedecko-technického myslenia</w:t>
      </w:r>
    </w:p>
    <w:p w:rsidR="00380A8C" w:rsidRDefault="00380A8C">
      <w:pPr>
        <w:ind w:left="360"/>
        <w:jc w:val="both"/>
        <w:rPr>
          <w:b/>
          <w:sz w:val="24"/>
          <w:szCs w:val="24"/>
        </w:rPr>
      </w:pPr>
    </w:p>
    <w:p w:rsidR="00380A8C" w:rsidRDefault="00380A8C">
      <w:pPr>
        <w:ind w:left="360"/>
        <w:jc w:val="both"/>
        <w:rPr>
          <w:b/>
          <w:sz w:val="24"/>
          <w:szCs w:val="24"/>
        </w:rPr>
      </w:pPr>
      <w:r>
        <w:rPr>
          <w:b/>
          <w:sz w:val="24"/>
          <w:szCs w:val="24"/>
        </w:rPr>
        <w:t>Učitelia:</w:t>
      </w:r>
    </w:p>
    <w:p w:rsidR="00380A8C" w:rsidRDefault="00380A8C">
      <w:pPr>
        <w:ind w:left="360"/>
        <w:jc w:val="both"/>
        <w:rPr>
          <w:sz w:val="24"/>
          <w:szCs w:val="24"/>
        </w:rPr>
      </w:pPr>
      <w:r>
        <w:rPr>
          <w:sz w:val="24"/>
          <w:szCs w:val="24"/>
        </w:rPr>
        <w:t>- učia žiakov myslieť logicky, vytvárať si vlastné závery a konfrontovať ich navzájom</w:t>
      </w:r>
    </w:p>
    <w:p w:rsidR="00380A8C" w:rsidRDefault="00380A8C">
      <w:pPr>
        <w:ind w:left="360"/>
        <w:jc w:val="both"/>
        <w:rPr>
          <w:sz w:val="24"/>
          <w:szCs w:val="24"/>
        </w:rPr>
      </w:pPr>
      <w:r>
        <w:rPr>
          <w:sz w:val="24"/>
          <w:szCs w:val="24"/>
        </w:rPr>
        <w:t>- využívajú postupy vedeckého myslenia, stanovenia a overovania hypotéz</w:t>
      </w:r>
    </w:p>
    <w:p w:rsidR="00380A8C" w:rsidRDefault="00380A8C">
      <w:pPr>
        <w:ind w:left="360"/>
        <w:jc w:val="both"/>
        <w:rPr>
          <w:sz w:val="24"/>
          <w:szCs w:val="24"/>
        </w:rPr>
      </w:pPr>
      <w:r>
        <w:rPr>
          <w:sz w:val="24"/>
          <w:szCs w:val="24"/>
        </w:rPr>
        <w:t>- uplatňujú matematické znalosti pri overovaní</w:t>
      </w:r>
    </w:p>
    <w:p w:rsidR="00380A8C" w:rsidRDefault="00380A8C">
      <w:pPr>
        <w:ind w:left="360"/>
        <w:jc w:val="both"/>
        <w:rPr>
          <w:sz w:val="24"/>
          <w:szCs w:val="24"/>
        </w:rPr>
      </w:pPr>
      <w:r>
        <w:rPr>
          <w:sz w:val="24"/>
          <w:szCs w:val="24"/>
        </w:rPr>
        <w:t>- vedú žiakov k samostatnému hľadaniu, triedeniu a spracovávaniu  informácií</w:t>
      </w:r>
    </w:p>
    <w:p w:rsidR="00380A8C" w:rsidRDefault="00380A8C">
      <w:pPr>
        <w:ind w:left="360"/>
        <w:jc w:val="both"/>
        <w:rPr>
          <w:sz w:val="24"/>
          <w:szCs w:val="24"/>
        </w:rPr>
      </w:pPr>
      <w:r>
        <w:rPr>
          <w:sz w:val="24"/>
          <w:szCs w:val="24"/>
        </w:rPr>
        <w:t>- vedú žiakov k tvorbe odborných projektov a ich prezentácii</w:t>
      </w:r>
    </w:p>
    <w:p w:rsidR="00380A8C" w:rsidRDefault="00380A8C">
      <w:pPr>
        <w:ind w:left="360"/>
        <w:jc w:val="both"/>
        <w:rPr>
          <w:sz w:val="24"/>
          <w:szCs w:val="24"/>
        </w:rPr>
      </w:pPr>
      <w:r>
        <w:rPr>
          <w:sz w:val="24"/>
          <w:szCs w:val="24"/>
        </w:rPr>
        <w:t xml:space="preserve">- zdôrazňujú význam vedy a techniky v praxi, organizujú exkurzie s cieľom pochopiť aplikácie </w:t>
      </w:r>
    </w:p>
    <w:p w:rsidR="00380A8C" w:rsidRDefault="00380A8C">
      <w:pPr>
        <w:ind w:left="360"/>
        <w:jc w:val="both"/>
        <w:rPr>
          <w:sz w:val="24"/>
          <w:szCs w:val="24"/>
        </w:rPr>
      </w:pPr>
      <w:r>
        <w:rPr>
          <w:sz w:val="24"/>
          <w:szCs w:val="24"/>
        </w:rPr>
        <w:t xml:space="preserve">   vedy</w:t>
      </w:r>
    </w:p>
    <w:p w:rsidR="00380A8C" w:rsidRDefault="00380A8C">
      <w:pPr>
        <w:ind w:left="360"/>
        <w:jc w:val="both"/>
        <w:rPr>
          <w:sz w:val="24"/>
          <w:szCs w:val="24"/>
        </w:rPr>
      </w:pPr>
      <w:r>
        <w:rPr>
          <w:sz w:val="24"/>
          <w:szCs w:val="24"/>
        </w:rPr>
        <w:t xml:space="preserve">- zoznamujú žiakov s aktualitami v oblasti vedy a techniky, pracujú s odbornou literatúrou </w:t>
      </w:r>
    </w:p>
    <w:p w:rsidR="00380A8C" w:rsidRDefault="00380A8C">
      <w:pPr>
        <w:ind w:left="360"/>
        <w:jc w:val="both"/>
        <w:rPr>
          <w:b/>
          <w:sz w:val="24"/>
          <w:szCs w:val="24"/>
        </w:rPr>
      </w:pPr>
      <w:r>
        <w:rPr>
          <w:b/>
          <w:sz w:val="24"/>
          <w:szCs w:val="24"/>
        </w:rPr>
        <w:lastRenderedPageBreak/>
        <w:t>Metódy a formy:</w:t>
      </w:r>
    </w:p>
    <w:p w:rsidR="00380A8C" w:rsidRDefault="00380A8C">
      <w:pPr>
        <w:ind w:left="360"/>
        <w:jc w:val="both"/>
        <w:rPr>
          <w:sz w:val="24"/>
          <w:szCs w:val="24"/>
        </w:rPr>
      </w:pPr>
      <w:r>
        <w:rPr>
          <w:b/>
          <w:sz w:val="24"/>
          <w:szCs w:val="24"/>
        </w:rPr>
        <w:t xml:space="preserve">- </w:t>
      </w:r>
      <w:r>
        <w:rPr>
          <w:sz w:val="24"/>
          <w:szCs w:val="24"/>
        </w:rPr>
        <w:t>individuálna a skupinová práca, domáce práce, projekty, predmetové  súťaže a olympiády,</w:t>
      </w:r>
    </w:p>
    <w:p w:rsidR="00380A8C" w:rsidRDefault="00380A8C">
      <w:pPr>
        <w:ind w:left="360"/>
        <w:jc w:val="both"/>
        <w:rPr>
          <w:sz w:val="24"/>
          <w:szCs w:val="24"/>
        </w:rPr>
      </w:pPr>
      <w:r>
        <w:rPr>
          <w:sz w:val="24"/>
          <w:szCs w:val="24"/>
        </w:rPr>
        <w:t xml:space="preserve">  práca s odborným softvérom, spracovanie informácií a zistení modernými technologickými </w:t>
      </w:r>
    </w:p>
    <w:p w:rsidR="00380A8C" w:rsidRDefault="00380A8C">
      <w:pPr>
        <w:ind w:left="360"/>
        <w:jc w:val="both"/>
        <w:rPr>
          <w:sz w:val="24"/>
          <w:szCs w:val="24"/>
        </w:rPr>
      </w:pPr>
      <w:r>
        <w:rPr>
          <w:sz w:val="24"/>
          <w:szCs w:val="24"/>
        </w:rPr>
        <w:t xml:space="preserve">  postupmi, práca s odbornou literatúrou, exkurzie, účasť na odborných videokonferenciách,</w:t>
      </w:r>
    </w:p>
    <w:p w:rsidR="00380A8C" w:rsidRDefault="00380A8C">
      <w:pPr>
        <w:ind w:left="360"/>
        <w:jc w:val="both"/>
        <w:rPr>
          <w:sz w:val="24"/>
          <w:szCs w:val="24"/>
        </w:rPr>
      </w:pPr>
      <w:r>
        <w:rPr>
          <w:sz w:val="24"/>
          <w:szCs w:val="24"/>
        </w:rPr>
        <w:t xml:space="preserve">  experimentálne činnosť, riešenie problémových úloh</w:t>
      </w:r>
    </w:p>
    <w:p w:rsidR="00380A8C" w:rsidRDefault="00380A8C">
      <w:pPr>
        <w:ind w:left="360"/>
        <w:jc w:val="both"/>
        <w:rPr>
          <w:b/>
          <w:sz w:val="24"/>
          <w:szCs w:val="24"/>
        </w:rPr>
      </w:pPr>
    </w:p>
    <w:p w:rsidR="00380A8C" w:rsidRDefault="00380A8C" w:rsidP="00B86218">
      <w:pPr>
        <w:numPr>
          <w:ilvl w:val="0"/>
          <w:numId w:val="12"/>
        </w:numPr>
        <w:jc w:val="both"/>
        <w:rPr>
          <w:b/>
          <w:color w:val="0000FF"/>
          <w:sz w:val="24"/>
          <w:szCs w:val="24"/>
          <w:u w:val="single"/>
        </w:rPr>
      </w:pPr>
      <w:r>
        <w:rPr>
          <w:b/>
          <w:color w:val="0000FF"/>
          <w:sz w:val="24"/>
          <w:szCs w:val="24"/>
          <w:u w:val="single"/>
        </w:rPr>
        <w:t>Spôsobilosť v oblasti IKT</w:t>
      </w:r>
    </w:p>
    <w:p w:rsidR="00380A8C" w:rsidRDefault="00380A8C">
      <w:pPr>
        <w:ind w:left="360"/>
        <w:jc w:val="both"/>
        <w:rPr>
          <w:b/>
          <w:sz w:val="24"/>
          <w:szCs w:val="24"/>
        </w:rPr>
      </w:pPr>
    </w:p>
    <w:p w:rsidR="00380A8C" w:rsidRDefault="00380A8C">
      <w:pPr>
        <w:ind w:left="360"/>
        <w:jc w:val="both"/>
        <w:rPr>
          <w:b/>
          <w:sz w:val="24"/>
          <w:szCs w:val="24"/>
        </w:rPr>
      </w:pPr>
      <w:r>
        <w:rPr>
          <w:b/>
          <w:sz w:val="24"/>
          <w:szCs w:val="24"/>
        </w:rPr>
        <w:t>Učitelia:</w:t>
      </w:r>
    </w:p>
    <w:p w:rsidR="00380A8C" w:rsidRDefault="00380A8C">
      <w:pPr>
        <w:ind w:left="357"/>
        <w:jc w:val="both"/>
        <w:rPr>
          <w:sz w:val="24"/>
          <w:szCs w:val="24"/>
        </w:rPr>
      </w:pPr>
      <w:r>
        <w:rPr>
          <w:sz w:val="24"/>
          <w:szCs w:val="24"/>
        </w:rPr>
        <w:t>- využívajú IKT v procese učenia, na vyučovaní a komunikácii</w:t>
      </w:r>
    </w:p>
    <w:p w:rsidR="00380A8C" w:rsidRDefault="00380A8C">
      <w:pPr>
        <w:ind w:left="357"/>
        <w:jc w:val="both"/>
        <w:rPr>
          <w:sz w:val="24"/>
          <w:szCs w:val="24"/>
        </w:rPr>
      </w:pPr>
      <w:r>
        <w:rPr>
          <w:sz w:val="24"/>
          <w:szCs w:val="24"/>
        </w:rPr>
        <w:t>- využívajú IKT pri tvorbe projektov a prezentácii vlastných prác</w:t>
      </w:r>
    </w:p>
    <w:p w:rsidR="00380A8C" w:rsidRDefault="00380A8C">
      <w:pPr>
        <w:ind w:left="357"/>
        <w:jc w:val="both"/>
        <w:rPr>
          <w:sz w:val="24"/>
          <w:szCs w:val="24"/>
        </w:rPr>
      </w:pPr>
      <w:r>
        <w:rPr>
          <w:sz w:val="24"/>
          <w:szCs w:val="24"/>
        </w:rPr>
        <w:t>- využívajú IKT pri spracovaní dát v elektronickej podobe</w:t>
      </w:r>
    </w:p>
    <w:p w:rsidR="00380A8C" w:rsidRDefault="00380A8C">
      <w:pPr>
        <w:ind w:left="357"/>
        <w:jc w:val="both"/>
        <w:rPr>
          <w:sz w:val="24"/>
          <w:szCs w:val="24"/>
        </w:rPr>
      </w:pPr>
      <w:r>
        <w:rPr>
          <w:sz w:val="24"/>
          <w:szCs w:val="24"/>
        </w:rPr>
        <w:t xml:space="preserve">- využívajú IKT na spoluprácu s rodičmi a žiakmi, zadávajú úlohy a usmernenia v elektronickej  </w:t>
      </w:r>
    </w:p>
    <w:p w:rsidR="00380A8C" w:rsidRDefault="00380A8C">
      <w:pPr>
        <w:ind w:left="357"/>
        <w:jc w:val="both"/>
        <w:rPr>
          <w:sz w:val="24"/>
          <w:szCs w:val="24"/>
        </w:rPr>
      </w:pPr>
      <w:r>
        <w:rPr>
          <w:sz w:val="24"/>
          <w:szCs w:val="24"/>
        </w:rPr>
        <w:t xml:space="preserve">   podobe</w:t>
      </w:r>
    </w:p>
    <w:p w:rsidR="00DD2AB4" w:rsidRDefault="00380A8C">
      <w:pPr>
        <w:rPr>
          <w:bCs/>
          <w:sz w:val="24"/>
          <w:szCs w:val="24"/>
        </w:rPr>
      </w:pPr>
      <w:r>
        <w:rPr>
          <w:sz w:val="24"/>
          <w:szCs w:val="24"/>
        </w:rPr>
        <w:t xml:space="preserve">      </w:t>
      </w:r>
      <w:r>
        <w:rPr>
          <w:bCs/>
          <w:sz w:val="24"/>
          <w:szCs w:val="24"/>
        </w:rPr>
        <w:t xml:space="preserve">- umožňuje žiakom publikovať výsledky zaujímavých prác a experimentov na </w:t>
      </w:r>
      <w:r w:rsidR="00DD2AB4">
        <w:rPr>
          <w:bCs/>
          <w:sz w:val="24"/>
          <w:szCs w:val="24"/>
        </w:rPr>
        <w:t>internete</w:t>
      </w:r>
      <w:r>
        <w:rPr>
          <w:bCs/>
          <w:sz w:val="24"/>
          <w:szCs w:val="24"/>
        </w:rPr>
        <w:t xml:space="preserve">, </w:t>
      </w:r>
      <w:r w:rsidR="00DD2AB4">
        <w:rPr>
          <w:bCs/>
          <w:sz w:val="24"/>
          <w:szCs w:val="24"/>
        </w:rPr>
        <w:t xml:space="preserve"> </w:t>
      </w:r>
    </w:p>
    <w:p w:rsidR="00380A8C" w:rsidRDefault="00DD2AB4">
      <w:pPr>
        <w:rPr>
          <w:bCs/>
          <w:sz w:val="24"/>
          <w:szCs w:val="24"/>
        </w:rPr>
      </w:pPr>
      <w:r>
        <w:rPr>
          <w:bCs/>
          <w:sz w:val="24"/>
          <w:szCs w:val="24"/>
        </w:rPr>
        <w:t xml:space="preserve">        v</w:t>
      </w:r>
      <w:r w:rsidR="00380A8C">
        <w:rPr>
          <w:bCs/>
          <w:sz w:val="24"/>
          <w:szCs w:val="24"/>
        </w:rPr>
        <w:t xml:space="preserve">yužívať </w:t>
      </w:r>
      <w:r>
        <w:rPr>
          <w:bCs/>
          <w:sz w:val="24"/>
          <w:szCs w:val="24"/>
        </w:rPr>
        <w:t>internet</w:t>
      </w:r>
      <w:r w:rsidR="00380A8C">
        <w:rPr>
          <w:bCs/>
          <w:sz w:val="24"/>
          <w:szCs w:val="24"/>
        </w:rPr>
        <w:t xml:space="preserve"> a audiovizuálnu techniku, analyzovať videá, animácie </w:t>
      </w:r>
    </w:p>
    <w:p w:rsidR="00380A8C" w:rsidRDefault="00380A8C">
      <w:pPr>
        <w:ind w:left="357"/>
        <w:jc w:val="both"/>
        <w:rPr>
          <w:sz w:val="24"/>
          <w:szCs w:val="24"/>
        </w:rPr>
      </w:pPr>
      <w:r>
        <w:rPr>
          <w:sz w:val="24"/>
          <w:szCs w:val="24"/>
        </w:rPr>
        <w:t>- využívajú odborný výukový softvér pri sprístupňovaní nových poznatkov, simulácii javov</w:t>
      </w:r>
    </w:p>
    <w:p w:rsidR="00380A8C" w:rsidRDefault="00380A8C">
      <w:pPr>
        <w:rPr>
          <w:bCs/>
          <w:sz w:val="24"/>
          <w:szCs w:val="24"/>
        </w:rPr>
      </w:pPr>
      <w:r>
        <w:rPr>
          <w:sz w:val="24"/>
          <w:szCs w:val="24"/>
        </w:rPr>
        <w:t xml:space="preserve">      - umožňujú </w:t>
      </w:r>
      <w:r>
        <w:rPr>
          <w:bCs/>
          <w:sz w:val="24"/>
          <w:szCs w:val="24"/>
        </w:rPr>
        <w:t>využívať modelové simulácie na zdokonalenie predstavy o niektorých javoch</w:t>
      </w:r>
    </w:p>
    <w:p w:rsidR="00380A8C" w:rsidRDefault="00380A8C">
      <w:pPr>
        <w:rPr>
          <w:bCs/>
          <w:sz w:val="24"/>
          <w:szCs w:val="24"/>
        </w:rPr>
      </w:pPr>
      <w:r>
        <w:rPr>
          <w:bCs/>
          <w:sz w:val="24"/>
          <w:szCs w:val="24"/>
        </w:rPr>
        <w:t xml:space="preserve">         nedostupných priamemu zmyslovému vnímaniu </w:t>
      </w:r>
    </w:p>
    <w:p w:rsidR="00380A8C" w:rsidRDefault="00380A8C">
      <w:pPr>
        <w:jc w:val="both"/>
        <w:rPr>
          <w:sz w:val="24"/>
          <w:szCs w:val="24"/>
        </w:rPr>
      </w:pPr>
    </w:p>
    <w:p w:rsidR="00380A8C" w:rsidRDefault="00380A8C">
      <w:pPr>
        <w:ind w:left="360"/>
        <w:jc w:val="both"/>
        <w:rPr>
          <w:b/>
          <w:sz w:val="24"/>
          <w:szCs w:val="24"/>
        </w:rPr>
      </w:pPr>
      <w:r>
        <w:rPr>
          <w:b/>
          <w:sz w:val="24"/>
          <w:szCs w:val="24"/>
        </w:rPr>
        <w:t>Metódy a formy:</w:t>
      </w:r>
    </w:p>
    <w:p w:rsidR="00380A8C" w:rsidRDefault="00380A8C" w:rsidP="00B86218">
      <w:pPr>
        <w:numPr>
          <w:ilvl w:val="0"/>
          <w:numId w:val="2"/>
        </w:numPr>
        <w:jc w:val="both"/>
        <w:rPr>
          <w:sz w:val="24"/>
          <w:szCs w:val="24"/>
        </w:rPr>
      </w:pPr>
      <w:r>
        <w:rPr>
          <w:sz w:val="24"/>
          <w:szCs w:val="24"/>
        </w:rPr>
        <w:t>individuálna a skupinová práca, domáce práce, projekty, práca s výukovými CD, DVD,</w:t>
      </w:r>
    </w:p>
    <w:p w:rsidR="00380A8C" w:rsidRDefault="00380A8C">
      <w:pPr>
        <w:ind w:left="717"/>
        <w:jc w:val="both"/>
        <w:rPr>
          <w:sz w:val="24"/>
          <w:szCs w:val="24"/>
        </w:rPr>
      </w:pPr>
      <w:r>
        <w:rPr>
          <w:sz w:val="24"/>
          <w:szCs w:val="24"/>
        </w:rPr>
        <w:t xml:space="preserve">práca s interaktívnou tabuľou a jej výukovým softwérom, videomerania a ich vyhodnotenie, </w:t>
      </w:r>
    </w:p>
    <w:p w:rsidR="00380A8C" w:rsidRDefault="00380A8C">
      <w:pPr>
        <w:ind w:left="717"/>
        <w:jc w:val="both"/>
        <w:rPr>
          <w:sz w:val="24"/>
          <w:szCs w:val="24"/>
        </w:rPr>
      </w:pPr>
      <w:r>
        <w:rPr>
          <w:sz w:val="24"/>
          <w:szCs w:val="24"/>
        </w:rPr>
        <w:t>videokonferencie, práca s internetom, spracovanie dát pri experimentálnej činnosti,</w:t>
      </w:r>
    </w:p>
    <w:p w:rsidR="00380A8C" w:rsidRDefault="00380A8C">
      <w:pPr>
        <w:ind w:left="717"/>
        <w:jc w:val="both"/>
        <w:rPr>
          <w:sz w:val="24"/>
          <w:szCs w:val="24"/>
        </w:rPr>
      </w:pPr>
      <w:r>
        <w:rPr>
          <w:sz w:val="24"/>
          <w:szCs w:val="24"/>
        </w:rPr>
        <w:t>obhajovanie a prezentácia prác, elektronické vyhodnocovanie výsledkov meraní a zistení,</w:t>
      </w:r>
    </w:p>
    <w:p w:rsidR="00380A8C" w:rsidRDefault="00380A8C">
      <w:pPr>
        <w:ind w:left="717"/>
        <w:jc w:val="both"/>
        <w:rPr>
          <w:sz w:val="24"/>
          <w:szCs w:val="24"/>
        </w:rPr>
      </w:pPr>
      <w:r>
        <w:rPr>
          <w:sz w:val="24"/>
          <w:szCs w:val="24"/>
        </w:rPr>
        <w:t xml:space="preserve">práca v skupinách, </w:t>
      </w:r>
    </w:p>
    <w:p w:rsidR="00380A8C" w:rsidRDefault="00380A8C">
      <w:pPr>
        <w:ind w:left="717"/>
        <w:jc w:val="both"/>
        <w:rPr>
          <w:sz w:val="24"/>
          <w:szCs w:val="24"/>
        </w:rPr>
      </w:pPr>
      <w:r>
        <w:rPr>
          <w:sz w:val="24"/>
          <w:szCs w:val="24"/>
        </w:rPr>
        <w:t xml:space="preserve"> </w:t>
      </w:r>
    </w:p>
    <w:p w:rsidR="00380A8C" w:rsidRDefault="00380A8C" w:rsidP="00B86218">
      <w:pPr>
        <w:numPr>
          <w:ilvl w:val="0"/>
          <w:numId w:val="12"/>
        </w:numPr>
        <w:jc w:val="both"/>
        <w:rPr>
          <w:b/>
          <w:color w:val="800080"/>
          <w:sz w:val="24"/>
          <w:szCs w:val="24"/>
          <w:u w:val="single"/>
        </w:rPr>
      </w:pPr>
      <w:r>
        <w:rPr>
          <w:b/>
          <w:color w:val="800080"/>
          <w:sz w:val="24"/>
          <w:szCs w:val="24"/>
          <w:u w:val="single"/>
        </w:rPr>
        <w:t>Spôsobilosť riešiť problémy</w:t>
      </w:r>
    </w:p>
    <w:p w:rsidR="00380A8C" w:rsidRDefault="00380A8C">
      <w:pPr>
        <w:ind w:left="360"/>
        <w:jc w:val="both"/>
        <w:rPr>
          <w:b/>
          <w:sz w:val="24"/>
          <w:szCs w:val="24"/>
        </w:rPr>
      </w:pPr>
    </w:p>
    <w:p w:rsidR="00380A8C" w:rsidRDefault="00380A8C">
      <w:pPr>
        <w:ind w:left="360"/>
        <w:jc w:val="both"/>
        <w:rPr>
          <w:b/>
          <w:sz w:val="24"/>
          <w:szCs w:val="24"/>
        </w:rPr>
      </w:pPr>
      <w:r>
        <w:rPr>
          <w:b/>
          <w:sz w:val="24"/>
          <w:szCs w:val="24"/>
        </w:rPr>
        <w:t>Učitelia:</w:t>
      </w:r>
    </w:p>
    <w:p w:rsidR="00380A8C" w:rsidRDefault="00380A8C" w:rsidP="00B86218">
      <w:pPr>
        <w:numPr>
          <w:ilvl w:val="0"/>
          <w:numId w:val="2"/>
        </w:numPr>
        <w:jc w:val="both"/>
        <w:rPr>
          <w:sz w:val="24"/>
          <w:szCs w:val="24"/>
        </w:rPr>
      </w:pPr>
      <w:r>
        <w:rPr>
          <w:sz w:val="24"/>
          <w:szCs w:val="24"/>
        </w:rPr>
        <w:t>vytvárajú námetov a priestor na riešenie globálnych problémov, problémových situácií</w:t>
      </w:r>
    </w:p>
    <w:p w:rsidR="00380A8C" w:rsidRDefault="00380A8C" w:rsidP="00B86218">
      <w:pPr>
        <w:numPr>
          <w:ilvl w:val="0"/>
          <w:numId w:val="2"/>
        </w:numPr>
        <w:jc w:val="both"/>
        <w:rPr>
          <w:sz w:val="24"/>
          <w:szCs w:val="24"/>
        </w:rPr>
      </w:pPr>
      <w:r>
        <w:rPr>
          <w:sz w:val="24"/>
          <w:szCs w:val="24"/>
        </w:rPr>
        <w:t>preferujú riešenie úloh a problémov, kde sa kumulujú  poznatky z viacerých vyučovacích predmetov a tiež praktické zručnosti</w:t>
      </w:r>
    </w:p>
    <w:p w:rsidR="00380A8C" w:rsidRDefault="00380A8C" w:rsidP="00B86218">
      <w:pPr>
        <w:numPr>
          <w:ilvl w:val="0"/>
          <w:numId w:val="2"/>
        </w:numPr>
        <w:jc w:val="both"/>
        <w:rPr>
          <w:sz w:val="24"/>
          <w:szCs w:val="24"/>
        </w:rPr>
      </w:pPr>
      <w:r>
        <w:rPr>
          <w:sz w:val="24"/>
          <w:szCs w:val="24"/>
        </w:rPr>
        <w:t>zapájajú žiakov do predmetových súťaží, v ktorých riešia problémy vlastnou cestou, správne argumentujú, navrhujú hypotézy a vlastné stratégie riešenia problémov</w:t>
      </w:r>
    </w:p>
    <w:p w:rsidR="00380A8C" w:rsidRDefault="00380A8C" w:rsidP="00B86218">
      <w:pPr>
        <w:numPr>
          <w:ilvl w:val="0"/>
          <w:numId w:val="2"/>
        </w:numPr>
        <w:jc w:val="both"/>
        <w:rPr>
          <w:sz w:val="24"/>
          <w:szCs w:val="24"/>
        </w:rPr>
      </w:pPr>
      <w:r>
        <w:rPr>
          <w:sz w:val="24"/>
          <w:szCs w:val="24"/>
        </w:rPr>
        <w:t>motivujú k prezentovaniu vlastných názorov, postojov  pri žiackych projektových dňoch, v debatných kluboch, na krúžkoch, stretnutiach, v súťažiach, v školskom časopise ap.</w:t>
      </w:r>
    </w:p>
    <w:p w:rsidR="00380A8C" w:rsidRDefault="00380A8C" w:rsidP="00B86218">
      <w:pPr>
        <w:numPr>
          <w:ilvl w:val="0"/>
          <w:numId w:val="2"/>
        </w:numPr>
        <w:jc w:val="both"/>
        <w:rPr>
          <w:sz w:val="24"/>
          <w:szCs w:val="24"/>
        </w:rPr>
      </w:pPr>
      <w:r>
        <w:rPr>
          <w:sz w:val="24"/>
          <w:szCs w:val="24"/>
        </w:rPr>
        <w:t>umožňujú žiakom aktívne vstupovať do vyučovania riešením čiastkových problémov, zapájajú do všetkých fáz činnosti – plánovanie, príprava, realizácia, hodnotenie problému</w:t>
      </w:r>
    </w:p>
    <w:p w:rsidR="00380A8C" w:rsidRDefault="00380A8C">
      <w:pPr>
        <w:ind w:left="717"/>
        <w:jc w:val="both"/>
        <w:rPr>
          <w:sz w:val="24"/>
          <w:szCs w:val="24"/>
        </w:rPr>
      </w:pPr>
      <w:r>
        <w:rPr>
          <w:sz w:val="24"/>
          <w:szCs w:val="24"/>
        </w:rPr>
        <w:t>v predmetoch i v rôznych školských aktivitách</w:t>
      </w:r>
    </w:p>
    <w:p w:rsidR="00380A8C" w:rsidRDefault="00380A8C" w:rsidP="00B86218">
      <w:pPr>
        <w:numPr>
          <w:ilvl w:val="0"/>
          <w:numId w:val="2"/>
        </w:numPr>
        <w:jc w:val="both"/>
        <w:rPr>
          <w:sz w:val="24"/>
          <w:szCs w:val="24"/>
        </w:rPr>
      </w:pPr>
      <w:r>
        <w:rPr>
          <w:sz w:val="24"/>
          <w:szCs w:val="24"/>
        </w:rPr>
        <w:t>kladú dôraz na prácu v tíme, dávajú priestor na predkladanie riešenia problémov školy</w:t>
      </w:r>
    </w:p>
    <w:p w:rsidR="00380A8C" w:rsidRDefault="00380A8C">
      <w:pPr>
        <w:rPr>
          <w:bCs/>
          <w:sz w:val="24"/>
          <w:szCs w:val="24"/>
        </w:rPr>
      </w:pPr>
      <w:r>
        <w:rPr>
          <w:bCs/>
          <w:sz w:val="24"/>
          <w:szCs w:val="24"/>
        </w:rPr>
        <w:t xml:space="preserve">      -    podporujú  originálne spôsoby riešenia</w:t>
      </w:r>
    </w:p>
    <w:p w:rsidR="00380A8C" w:rsidRDefault="00380A8C">
      <w:pPr>
        <w:rPr>
          <w:bCs/>
          <w:sz w:val="24"/>
          <w:szCs w:val="24"/>
        </w:rPr>
      </w:pPr>
      <w:r>
        <w:rPr>
          <w:bCs/>
          <w:sz w:val="24"/>
          <w:szCs w:val="24"/>
        </w:rPr>
        <w:t xml:space="preserve">      -    podporujú samostatnosť, tvorivosť a logické myslenie</w:t>
      </w:r>
    </w:p>
    <w:p w:rsidR="00380A8C" w:rsidRDefault="00380A8C">
      <w:pPr>
        <w:ind w:left="357"/>
        <w:jc w:val="both"/>
        <w:rPr>
          <w:b/>
          <w:sz w:val="24"/>
          <w:szCs w:val="24"/>
        </w:rPr>
      </w:pPr>
    </w:p>
    <w:p w:rsidR="00380A8C" w:rsidRDefault="00380A8C">
      <w:pPr>
        <w:ind w:left="357"/>
        <w:jc w:val="both"/>
        <w:rPr>
          <w:b/>
          <w:sz w:val="24"/>
          <w:szCs w:val="24"/>
        </w:rPr>
      </w:pPr>
      <w:r>
        <w:rPr>
          <w:b/>
          <w:sz w:val="24"/>
          <w:szCs w:val="24"/>
        </w:rPr>
        <w:t>Metódy a formy:</w:t>
      </w:r>
    </w:p>
    <w:p w:rsidR="00380A8C" w:rsidRDefault="00380A8C" w:rsidP="00B86218">
      <w:pPr>
        <w:numPr>
          <w:ilvl w:val="0"/>
          <w:numId w:val="2"/>
        </w:numPr>
        <w:jc w:val="both"/>
        <w:rPr>
          <w:sz w:val="24"/>
          <w:szCs w:val="24"/>
        </w:rPr>
      </w:pPr>
      <w:r>
        <w:rPr>
          <w:sz w:val="24"/>
          <w:szCs w:val="24"/>
        </w:rPr>
        <w:t xml:space="preserve">súťaže, SOČ, Zem je len jedna, </w:t>
      </w:r>
      <w:r w:rsidR="00CA6FBB">
        <w:rPr>
          <w:sz w:val="24"/>
          <w:szCs w:val="24"/>
        </w:rPr>
        <w:t xml:space="preserve">projekty </w:t>
      </w:r>
      <w:r>
        <w:rPr>
          <w:sz w:val="24"/>
          <w:szCs w:val="24"/>
        </w:rPr>
        <w:t>v cudzích jazykoch, heuristická metóda, brainstorming, semináre, cvičenia, laboratórne práce, olympiády, projekty, medzinárodná spolupráca, domáce úlohy, hľadanie alternatívnych riešení, školské projekty, dialóg</w:t>
      </w:r>
    </w:p>
    <w:p w:rsidR="00380A8C" w:rsidRDefault="00380A8C">
      <w:pPr>
        <w:ind w:left="357"/>
        <w:jc w:val="both"/>
        <w:rPr>
          <w:sz w:val="24"/>
          <w:szCs w:val="24"/>
        </w:rPr>
      </w:pPr>
    </w:p>
    <w:p w:rsidR="00380A8C" w:rsidRDefault="00380A8C" w:rsidP="00B86218">
      <w:pPr>
        <w:numPr>
          <w:ilvl w:val="0"/>
          <w:numId w:val="12"/>
        </w:numPr>
        <w:jc w:val="both"/>
        <w:rPr>
          <w:b/>
          <w:color w:val="0000FF"/>
          <w:sz w:val="24"/>
          <w:szCs w:val="24"/>
          <w:u w:val="single"/>
        </w:rPr>
      </w:pPr>
      <w:r>
        <w:rPr>
          <w:b/>
          <w:color w:val="0000FF"/>
          <w:sz w:val="24"/>
          <w:szCs w:val="24"/>
          <w:u w:val="single"/>
        </w:rPr>
        <w:t>Občianske spôsobilosti</w:t>
      </w:r>
    </w:p>
    <w:p w:rsidR="00380A8C" w:rsidRDefault="00380A8C">
      <w:pPr>
        <w:ind w:left="360"/>
        <w:jc w:val="both"/>
        <w:rPr>
          <w:b/>
          <w:sz w:val="24"/>
          <w:szCs w:val="24"/>
        </w:rPr>
      </w:pPr>
    </w:p>
    <w:p w:rsidR="00380A8C" w:rsidRDefault="00380A8C">
      <w:pPr>
        <w:ind w:left="360"/>
        <w:jc w:val="both"/>
        <w:rPr>
          <w:b/>
          <w:sz w:val="24"/>
          <w:szCs w:val="24"/>
        </w:rPr>
      </w:pPr>
      <w:r>
        <w:rPr>
          <w:b/>
          <w:sz w:val="24"/>
          <w:szCs w:val="24"/>
        </w:rPr>
        <w:t>Učitelia:</w:t>
      </w:r>
    </w:p>
    <w:p w:rsidR="00380A8C" w:rsidRDefault="00380A8C" w:rsidP="00B86218">
      <w:pPr>
        <w:numPr>
          <w:ilvl w:val="0"/>
          <w:numId w:val="2"/>
        </w:numPr>
        <w:jc w:val="both"/>
        <w:rPr>
          <w:sz w:val="24"/>
          <w:szCs w:val="24"/>
        </w:rPr>
      </w:pPr>
      <w:r>
        <w:rPr>
          <w:sz w:val="24"/>
          <w:szCs w:val="24"/>
        </w:rPr>
        <w:lastRenderedPageBreak/>
        <w:t>podnecujú záujem žiakov o spoločenské dianie</w:t>
      </w:r>
    </w:p>
    <w:p w:rsidR="00380A8C" w:rsidRDefault="00380A8C" w:rsidP="00B86218">
      <w:pPr>
        <w:numPr>
          <w:ilvl w:val="0"/>
          <w:numId w:val="2"/>
        </w:numPr>
        <w:jc w:val="both"/>
        <w:rPr>
          <w:sz w:val="24"/>
          <w:szCs w:val="24"/>
        </w:rPr>
      </w:pPr>
      <w:r>
        <w:rPr>
          <w:sz w:val="24"/>
          <w:szCs w:val="24"/>
        </w:rPr>
        <w:t>organizujú návštevy rôznych  inštitúcií</w:t>
      </w:r>
    </w:p>
    <w:p w:rsidR="00380A8C" w:rsidRDefault="00380A8C" w:rsidP="00B86218">
      <w:pPr>
        <w:numPr>
          <w:ilvl w:val="0"/>
          <w:numId w:val="2"/>
        </w:numPr>
        <w:jc w:val="both"/>
        <w:rPr>
          <w:sz w:val="24"/>
          <w:szCs w:val="24"/>
        </w:rPr>
      </w:pPr>
      <w:r>
        <w:rPr>
          <w:sz w:val="24"/>
          <w:szCs w:val="24"/>
        </w:rPr>
        <w:t>podporujú charitatívne aktivity žiakov</w:t>
      </w:r>
    </w:p>
    <w:p w:rsidR="00380A8C" w:rsidRDefault="00380A8C" w:rsidP="00B86218">
      <w:pPr>
        <w:numPr>
          <w:ilvl w:val="0"/>
          <w:numId w:val="2"/>
        </w:numPr>
        <w:jc w:val="both"/>
        <w:rPr>
          <w:sz w:val="24"/>
          <w:szCs w:val="24"/>
        </w:rPr>
      </w:pPr>
      <w:r>
        <w:rPr>
          <w:sz w:val="24"/>
          <w:szCs w:val="24"/>
        </w:rPr>
        <w:t xml:space="preserve">zapájajú prostredníctvom triednej samosprávy a Žiackej školskej rady do tvorby školského poriadku </w:t>
      </w:r>
    </w:p>
    <w:p w:rsidR="00380A8C" w:rsidRDefault="00380A8C" w:rsidP="00B86218">
      <w:pPr>
        <w:numPr>
          <w:ilvl w:val="0"/>
          <w:numId w:val="2"/>
        </w:numPr>
        <w:jc w:val="both"/>
        <w:rPr>
          <w:sz w:val="24"/>
          <w:szCs w:val="24"/>
        </w:rPr>
      </w:pPr>
      <w:r>
        <w:rPr>
          <w:sz w:val="24"/>
          <w:szCs w:val="24"/>
        </w:rPr>
        <w:t>angažujú žiakov na verejných vystúpeniach, na aktivitách propagujúcich riešenie globálnych problémov  a problémov regiónu</w:t>
      </w:r>
    </w:p>
    <w:p w:rsidR="00380A8C" w:rsidRDefault="00380A8C" w:rsidP="00B86218">
      <w:pPr>
        <w:numPr>
          <w:ilvl w:val="0"/>
          <w:numId w:val="2"/>
        </w:numPr>
        <w:jc w:val="both"/>
        <w:rPr>
          <w:sz w:val="24"/>
          <w:szCs w:val="24"/>
        </w:rPr>
      </w:pPr>
      <w:r>
        <w:rPr>
          <w:sz w:val="24"/>
          <w:szCs w:val="24"/>
        </w:rPr>
        <w:t>podporujú angažovanie žiakov v ekologick</w:t>
      </w:r>
      <w:r w:rsidR="00DD2AB4">
        <w:rPr>
          <w:sz w:val="24"/>
          <w:szCs w:val="24"/>
        </w:rPr>
        <w:t>ých</w:t>
      </w:r>
      <w:r>
        <w:rPr>
          <w:sz w:val="24"/>
          <w:szCs w:val="24"/>
        </w:rPr>
        <w:t xml:space="preserve"> aktivitách aj na výletoch </w:t>
      </w:r>
    </w:p>
    <w:p w:rsidR="00380A8C" w:rsidRDefault="00380A8C" w:rsidP="00B86218">
      <w:pPr>
        <w:numPr>
          <w:ilvl w:val="0"/>
          <w:numId w:val="2"/>
        </w:numPr>
        <w:jc w:val="both"/>
        <w:rPr>
          <w:sz w:val="24"/>
          <w:szCs w:val="24"/>
        </w:rPr>
      </w:pPr>
      <w:r>
        <w:rPr>
          <w:sz w:val="24"/>
          <w:szCs w:val="24"/>
        </w:rPr>
        <w:t>dbajú na dodržiavanie systému triedenia odpadu na škole a zber surovín na škole</w:t>
      </w:r>
    </w:p>
    <w:p w:rsidR="00380A8C" w:rsidRDefault="00380A8C" w:rsidP="00B86218">
      <w:pPr>
        <w:numPr>
          <w:ilvl w:val="0"/>
          <w:numId w:val="2"/>
        </w:numPr>
        <w:jc w:val="both"/>
        <w:rPr>
          <w:sz w:val="24"/>
          <w:szCs w:val="24"/>
        </w:rPr>
      </w:pPr>
      <w:r>
        <w:rPr>
          <w:sz w:val="24"/>
          <w:szCs w:val="24"/>
        </w:rPr>
        <w:t>zapájajú žiakov do celoškolských, národných a medzinárodných projektov</w:t>
      </w:r>
    </w:p>
    <w:p w:rsidR="00380A8C" w:rsidRDefault="00380A8C" w:rsidP="00B86218">
      <w:pPr>
        <w:numPr>
          <w:ilvl w:val="0"/>
          <w:numId w:val="2"/>
        </w:numPr>
        <w:jc w:val="both"/>
        <w:rPr>
          <w:sz w:val="24"/>
          <w:szCs w:val="24"/>
        </w:rPr>
      </w:pPr>
      <w:r>
        <w:rPr>
          <w:sz w:val="24"/>
          <w:szCs w:val="24"/>
        </w:rPr>
        <w:t>organizujú akcie v nadväznosti na tradície a históriu slovenského národa, regiónu</w:t>
      </w:r>
    </w:p>
    <w:p w:rsidR="00380A8C" w:rsidRDefault="00380A8C" w:rsidP="00B86218">
      <w:pPr>
        <w:numPr>
          <w:ilvl w:val="0"/>
          <w:numId w:val="2"/>
        </w:numPr>
        <w:jc w:val="both"/>
        <w:rPr>
          <w:sz w:val="24"/>
          <w:szCs w:val="24"/>
        </w:rPr>
      </w:pPr>
      <w:r>
        <w:rPr>
          <w:sz w:val="24"/>
          <w:szCs w:val="24"/>
        </w:rPr>
        <w:t>podporujú aktivity mesta</w:t>
      </w:r>
    </w:p>
    <w:p w:rsidR="00380A8C" w:rsidRDefault="00380A8C" w:rsidP="00B86218">
      <w:pPr>
        <w:numPr>
          <w:ilvl w:val="0"/>
          <w:numId w:val="2"/>
        </w:numPr>
        <w:jc w:val="both"/>
        <w:rPr>
          <w:sz w:val="24"/>
          <w:szCs w:val="24"/>
        </w:rPr>
      </w:pPr>
      <w:r>
        <w:rPr>
          <w:sz w:val="24"/>
          <w:szCs w:val="24"/>
        </w:rPr>
        <w:t xml:space="preserve">organizujú besedy  pre žiakov        </w:t>
      </w:r>
    </w:p>
    <w:p w:rsidR="00380A8C" w:rsidRDefault="00380A8C">
      <w:pPr>
        <w:ind w:left="357"/>
        <w:jc w:val="both"/>
        <w:rPr>
          <w:sz w:val="24"/>
          <w:szCs w:val="24"/>
        </w:rPr>
      </w:pPr>
    </w:p>
    <w:p w:rsidR="00380A8C" w:rsidRDefault="00380A8C">
      <w:pPr>
        <w:ind w:left="360"/>
        <w:jc w:val="both"/>
        <w:rPr>
          <w:b/>
          <w:sz w:val="24"/>
          <w:szCs w:val="24"/>
        </w:rPr>
      </w:pPr>
      <w:r>
        <w:rPr>
          <w:b/>
          <w:sz w:val="24"/>
          <w:szCs w:val="24"/>
        </w:rPr>
        <w:t>Metódy a formy:</w:t>
      </w:r>
    </w:p>
    <w:p w:rsidR="00CA6FBB" w:rsidRDefault="00380A8C" w:rsidP="00B86218">
      <w:pPr>
        <w:numPr>
          <w:ilvl w:val="0"/>
          <w:numId w:val="2"/>
        </w:numPr>
        <w:jc w:val="both"/>
        <w:rPr>
          <w:sz w:val="24"/>
          <w:szCs w:val="24"/>
        </w:rPr>
      </w:pPr>
      <w:r>
        <w:rPr>
          <w:sz w:val="24"/>
          <w:szCs w:val="24"/>
        </w:rPr>
        <w:t>projekty, prejavy, kultúrne vstupy, programy pre dôchodcov, besedy, účasť na regionálnych výstavách, verejnom súde, činnosť Žiackej školskej rady, exkurzie, súťaže, mimoškolské činnosti v záujmových skupinách, charitatívna činnosť, školské projekty, regionálne výstavy, spolupráca</w:t>
      </w:r>
      <w:r w:rsidR="00DD2AB4">
        <w:rPr>
          <w:sz w:val="24"/>
          <w:szCs w:val="24"/>
        </w:rPr>
        <w:t xml:space="preserve"> s </w:t>
      </w:r>
      <w:r>
        <w:rPr>
          <w:sz w:val="24"/>
          <w:szCs w:val="24"/>
        </w:rPr>
        <w:t xml:space="preserve">Občianskym združením Správna cesta, aktivity k prevencii, environmentálne aktivity, spolupráca s inštitúciami </w:t>
      </w:r>
    </w:p>
    <w:p w:rsidR="00EF6956" w:rsidRDefault="00EF6956" w:rsidP="00EF6956">
      <w:pPr>
        <w:jc w:val="both"/>
        <w:rPr>
          <w:sz w:val="24"/>
          <w:szCs w:val="24"/>
        </w:rPr>
      </w:pPr>
    </w:p>
    <w:p w:rsidR="00380A8C" w:rsidRDefault="00380A8C" w:rsidP="00B86218">
      <w:pPr>
        <w:numPr>
          <w:ilvl w:val="0"/>
          <w:numId w:val="12"/>
        </w:numPr>
        <w:jc w:val="both"/>
        <w:rPr>
          <w:b/>
          <w:color w:val="800080"/>
          <w:sz w:val="24"/>
          <w:szCs w:val="24"/>
          <w:u w:val="single"/>
        </w:rPr>
      </w:pPr>
      <w:r>
        <w:rPr>
          <w:b/>
          <w:color w:val="800080"/>
          <w:sz w:val="24"/>
          <w:szCs w:val="24"/>
          <w:u w:val="single"/>
        </w:rPr>
        <w:t>Sociálne a personálne spôsobilosti</w:t>
      </w:r>
    </w:p>
    <w:p w:rsidR="00380A8C" w:rsidRDefault="00380A8C">
      <w:pPr>
        <w:ind w:left="360"/>
        <w:jc w:val="both"/>
        <w:rPr>
          <w:b/>
          <w:sz w:val="24"/>
          <w:szCs w:val="24"/>
        </w:rPr>
      </w:pPr>
    </w:p>
    <w:p w:rsidR="00380A8C" w:rsidRDefault="00380A8C">
      <w:pPr>
        <w:ind w:left="360"/>
        <w:jc w:val="both"/>
        <w:rPr>
          <w:b/>
          <w:sz w:val="24"/>
          <w:szCs w:val="24"/>
        </w:rPr>
      </w:pPr>
      <w:r>
        <w:rPr>
          <w:b/>
          <w:sz w:val="24"/>
          <w:szCs w:val="24"/>
        </w:rPr>
        <w:t>Učitelia:</w:t>
      </w:r>
    </w:p>
    <w:p w:rsidR="00380A8C" w:rsidRDefault="00380A8C" w:rsidP="00B86218">
      <w:pPr>
        <w:numPr>
          <w:ilvl w:val="0"/>
          <w:numId w:val="2"/>
        </w:numPr>
        <w:jc w:val="both"/>
        <w:rPr>
          <w:sz w:val="24"/>
          <w:szCs w:val="24"/>
        </w:rPr>
      </w:pPr>
      <w:r>
        <w:rPr>
          <w:sz w:val="24"/>
          <w:szCs w:val="24"/>
        </w:rPr>
        <w:t>spolupodieľajú sa na tvorbe zásad a </w:t>
      </w:r>
      <w:r w:rsidR="00580C43">
        <w:rPr>
          <w:sz w:val="24"/>
          <w:szCs w:val="24"/>
        </w:rPr>
        <w:t>pravidiel  (Žiacka školská rada</w:t>
      </w:r>
      <w:r>
        <w:rPr>
          <w:sz w:val="24"/>
          <w:szCs w:val="24"/>
        </w:rPr>
        <w:t>)</w:t>
      </w:r>
    </w:p>
    <w:p w:rsidR="00380A8C" w:rsidRDefault="00380A8C" w:rsidP="00B86218">
      <w:pPr>
        <w:numPr>
          <w:ilvl w:val="0"/>
          <w:numId w:val="2"/>
        </w:numPr>
        <w:jc w:val="both"/>
        <w:rPr>
          <w:sz w:val="24"/>
          <w:szCs w:val="24"/>
        </w:rPr>
      </w:pPr>
      <w:r>
        <w:rPr>
          <w:sz w:val="24"/>
          <w:szCs w:val="24"/>
        </w:rPr>
        <w:t>umožňujú spolupracovať na projektoch so staršími ľuďmi (Mesiac úcty k starším)</w:t>
      </w:r>
    </w:p>
    <w:p w:rsidR="00380A8C" w:rsidRDefault="00380A8C">
      <w:pPr>
        <w:ind w:left="357"/>
        <w:jc w:val="both"/>
        <w:rPr>
          <w:sz w:val="24"/>
          <w:szCs w:val="24"/>
        </w:rPr>
      </w:pPr>
      <w:r>
        <w:rPr>
          <w:sz w:val="24"/>
          <w:szCs w:val="24"/>
        </w:rPr>
        <w:t xml:space="preserve">      a poskytovať pomoc (Deň narcisov, Konto nádeje)</w:t>
      </w:r>
    </w:p>
    <w:p w:rsidR="00380A8C" w:rsidRDefault="00380A8C" w:rsidP="00B86218">
      <w:pPr>
        <w:numPr>
          <w:ilvl w:val="0"/>
          <w:numId w:val="2"/>
        </w:numPr>
        <w:jc w:val="both"/>
        <w:rPr>
          <w:sz w:val="24"/>
          <w:szCs w:val="24"/>
        </w:rPr>
      </w:pPr>
      <w:r>
        <w:rPr>
          <w:sz w:val="24"/>
          <w:szCs w:val="24"/>
        </w:rPr>
        <w:t>podieľajú sa na organizovaní aktivít,  učia žiakov niesť zodpovednosť za svoje konanie</w:t>
      </w:r>
    </w:p>
    <w:p w:rsidR="00380A8C" w:rsidRDefault="00380A8C" w:rsidP="00B86218">
      <w:pPr>
        <w:numPr>
          <w:ilvl w:val="0"/>
          <w:numId w:val="2"/>
        </w:numPr>
        <w:jc w:val="both"/>
        <w:rPr>
          <w:sz w:val="24"/>
          <w:szCs w:val="24"/>
        </w:rPr>
      </w:pPr>
      <w:r>
        <w:rPr>
          <w:sz w:val="24"/>
          <w:szCs w:val="24"/>
        </w:rPr>
        <w:t>vedú žiakov k dodržiavaniu dohodnutých pravidiel kooperácie a tímovej práce pri školských a mimoškolských aktivitách</w:t>
      </w:r>
    </w:p>
    <w:p w:rsidR="00380A8C" w:rsidRDefault="00380A8C" w:rsidP="00B86218">
      <w:pPr>
        <w:numPr>
          <w:ilvl w:val="0"/>
          <w:numId w:val="2"/>
        </w:numPr>
        <w:jc w:val="both"/>
        <w:rPr>
          <w:sz w:val="24"/>
          <w:szCs w:val="24"/>
        </w:rPr>
      </w:pPr>
      <w:r>
        <w:rPr>
          <w:sz w:val="24"/>
          <w:szCs w:val="24"/>
        </w:rPr>
        <w:t>zapájajú žiakov do školských projektov, projektov, pri ktorých sa učia tímovej zodpovednosti, tvorbe rozpočtu (Konto</w:t>
      </w:r>
      <w:r>
        <w:rPr>
          <w:color w:val="FF0000"/>
          <w:sz w:val="24"/>
          <w:szCs w:val="24"/>
        </w:rPr>
        <w:t xml:space="preserve"> </w:t>
      </w:r>
      <w:r>
        <w:rPr>
          <w:sz w:val="24"/>
          <w:szCs w:val="24"/>
        </w:rPr>
        <w:t>Orange, Nadácia Slovenskej sporiteľne, ...)</w:t>
      </w:r>
    </w:p>
    <w:p w:rsidR="00380A8C" w:rsidRDefault="00380A8C" w:rsidP="00B86218">
      <w:pPr>
        <w:numPr>
          <w:ilvl w:val="0"/>
          <w:numId w:val="2"/>
        </w:numPr>
        <w:jc w:val="both"/>
        <w:rPr>
          <w:sz w:val="24"/>
          <w:szCs w:val="24"/>
        </w:rPr>
      </w:pPr>
      <w:r>
        <w:rPr>
          <w:sz w:val="24"/>
          <w:szCs w:val="24"/>
        </w:rPr>
        <w:t>vo vyučovaní i mimoškolskej činnosti uplatňujú partnerský prístup k žiakom</w:t>
      </w:r>
    </w:p>
    <w:p w:rsidR="00380A8C" w:rsidRDefault="00380A8C" w:rsidP="00B86218">
      <w:pPr>
        <w:numPr>
          <w:ilvl w:val="0"/>
          <w:numId w:val="2"/>
        </w:numPr>
        <w:jc w:val="both"/>
        <w:rPr>
          <w:sz w:val="24"/>
          <w:szCs w:val="24"/>
        </w:rPr>
      </w:pPr>
      <w:r>
        <w:rPr>
          <w:sz w:val="24"/>
          <w:szCs w:val="24"/>
        </w:rPr>
        <w:t>vedú žiakov k sebaovládaniu</w:t>
      </w:r>
    </w:p>
    <w:p w:rsidR="00380A8C" w:rsidRDefault="00380A8C" w:rsidP="00B86218">
      <w:pPr>
        <w:numPr>
          <w:ilvl w:val="0"/>
          <w:numId w:val="2"/>
        </w:numPr>
        <w:jc w:val="both"/>
        <w:rPr>
          <w:sz w:val="24"/>
          <w:szCs w:val="24"/>
        </w:rPr>
      </w:pPr>
      <w:r>
        <w:rPr>
          <w:sz w:val="24"/>
          <w:szCs w:val="24"/>
        </w:rPr>
        <w:t>vedú žiakov k rešpektovaniu noriem školy vrátane zásad bezpečnosti a ochrany zdravia (školský poriadok, zásady zdravého životného štýlu)</w:t>
      </w:r>
    </w:p>
    <w:p w:rsidR="00380A8C" w:rsidRDefault="00380A8C" w:rsidP="00B86218">
      <w:pPr>
        <w:numPr>
          <w:ilvl w:val="0"/>
          <w:numId w:val="2"/>
        </w:numPr>
        <w:jc w:val="both"/>
        <w:rPr>
          <w:sz w:val="24"/>
          <w:szCs w:val="24"/>
        </w:rPr>
      </w:pPr>
      <w:r>
        <w:rPr>
          <w:sz w:val="24"/>
          <w:szCs w:val="24"/>
        </w:rPr>
        <w:t xml:space="preserve">učia žiakov prijímať kultúrne odlišnosti iných sociálnych skupín či etník </w:t>
      </w:r>
    </w:p>
    <w:p w:rsidR="00935FE0" w:rsidRDefault="00935FE0">
      <w:pPr>
        <w:ind w:left="357"/>
        <w:jc w:val="both"/>
        <w:rPr>
          <w:b/>
          <w:sz w:val="24"/>
          <w:szCs w:val="24"/>
        </w:rPr>
      </w:pPr>
    </w:p>
    <w:p w:rsidR="00380A8C" w:rsidRDefault="00380A8C">
      <w:pPr>
        <w:ind w:left="357"/>
        <w:jc w:val="both"/>
        <w:rPr>
          <w:b/>
          <w:sz w:val="24"/>
          <w:szCs w:val="24"/>
        </w:rPr>
      </w:pPr>
      <w:r>
        <w:rPr>
          <w:b/>
          <w:sz w:val="24"/>
          <w:szCs w:val="24"/>
        </w:rPr>
        <w:t>Metódy a formy:</w:t>
      </w:r>
    </w:p>
    <w:p w:rsidR="00380A8C" w:rsidRDefault="00380A8C" w:rsidP="00B86218">
      <w:pPr>
        <w:numPr>
          <w:ilvl w:val="0"/>
          <w:numId w:val="2"/>
        </w:numPr>
        <w:jc w:val="both"/>
        <w:rPr>
          <w:sz w:val="24"/>
          <w:szCs w:val="24"/>
        </w:rPr>
      </w:pPr>
      <w:r>
        <w:rPr>
          <w:sz w:val="24"/>
          <w:szCs w:val="24"/>
        </w:rPr>
        <w:t>práca v skupinách, tímová spolupráca, práca v záujmových krúžkoch, súťaže, besedy, exkurzie, medzinárodné projekty, dobrovoľnícke aktivity, činnosť občianskych združení,</w:t>
      </w:r>
    </w:p>
    <w:p w:rsidR="00380A8C" w:rsidRDefault="00380A8C">
      <w:pPr>
        <w:ind w:left="717"/>
        <w:jc w:val="both"/>
        <w:rPr>
          <w:sz w:val="24"/>
          <w:szCs w:val="24"/>
        </w:rPr>
      </w:pPr>
      <w:r>
        <w:rPr>
          <w:sz w:val="24"/>
          <w:szCs w:val="24"/>
        </w:rPr>
        <w:t xml:space="preserve">športové súťaže, predmetové súťaže, projektová činnosť </w:t>
      </w:r>
    </w:p>
    <w:p w:rsidR="00A67D1F" w:rsidRDefault="00A67D1F">
      <w:pPr>
        <w:ind w:left="717"/>
        <w:jc w:val="both"/>
        <w:rPr>
          <w:sz w:val="24"/>
          <w:szCs w:val="24"/>
        </w:rPr>
      </w:pPr>
    </w:p>
    <w:p w:rsidR="00380A8C" w:rsidRDefault="00380A8C" w:rsidP="00B86218">
      <w:pPr>
        <w:numPr>
          <w:ilvl w:val="0"/>
          <w:numId w:val="12"/>
        </w:numPr>
        <w:jc w:val="both"/>
        <w:rPr>
          <w:b/>
          <w:color w:val="0000FF"/>
          <w:sz w:val="24"/>
          <w:szCs w:val="24"/>
          <w:u w:val="single"/>
        </w:rPr>
      </w:pPr>
      <w:r>
        <w:rPr>
          <w:b/>
          <w:color w:val="0000FF"/>
          <w:sz w:val="24"/>
          <w:szCs w:val="24"/>
          <w:u w:val="single"/>
        </w:rPr>
        <w:t>Pracovné spôsobilosti</w:t>
      </w:r>
    </w:p>
    <w:p w:rsidR="00380A8C" w:rsidRDefault="00380A8C">
      <w:pPr>
        <w:ind w:left="360"/>
        <w:jc w:val="both"/>
        <w:rPr>
          <w:b/>
          <w:color w:val="0000FF"/>
          <w:sz w:val="24"/>
          <w:szCs w:val="24"/>
        </w:rPr>
      </w:pPr>
    </w:p>
    <w:p w:rsidR="00380A8C" w:rsidRDefault="00380A8C">
      <w:pPr>
        <w:ind w:left="360"/>
        <w:jc w:val="both"/>
        <w:rPr>
          <w:b/>
          <w:sz w:val="24"/>
          <w:szCs w:val="24"/>
        </w:rPr>
      </w:pPr>
      <w:r>
        <w:rPr>
          <w:b/>
          <w:sz w:val="24"/>
          <w:szCs w:val="24"/>
        </w:rPr>
        <w:t>Učitelia:</w:t>
      </w:r>
    </w:p>
    <w:p w:rsidR="00380A8C" w:rsidRDefault="00380A8C" w:rsidP="00B86218">
      <w:pPr>
        <w:numPr>
          <w:ilvl w:val="0"/>
          <w:numId w:val="2"/>
        </w:numPr>
        <w:jc w:val="both"/>
        <w:rPr>
          <w:sz w:val="24"/>
          <w:szCs w:val="24"/>
        </w:rPr>
      </w:pPr>
      <w:r>
        <w:rPr>
          <w:sz w:val="24"/>
          <w:szCs w:val="24"/>
        </w:rPr>
        <w:t>vedú žiakov k dodržiavaniu bezpečnosti a ochrany zdravia pri práci s digitálnou a laboratórnou technikou, pri vyučovaní telesnej výchovy a všetkých činnostiach súvisiacich s vyučovaním</w:t>
      </w:r>
    </w:p>
    <w:p w:rsidR="00380A8C" w:rsidRDefault="00380A8C" w:rsidP="00B86218">
      <w:pPr>
        <w:numPr>
          <w:ilvl w:val="0"/>
          <w:numId w:val="2"/>
        </w:numPr>
        <w:jc w:val="both"/>
        <w:rPr>
          <w:sz w:val="24"/>
          <w:szCs w:val="24"/>
        </w:rPr>
      </w:pPr>
      <w:r>
        <w:rPr>
          <w:sz w:val="24"/>
          <w:szCs w:val="24"/>
        </w:rPr>
        <w:t>vedú žiakov k tomu, aby vedomosti a skúsenosti získané štúdiom dokázali aktívne a efektívne využiť v rámci svojej ďalšej profesijnej prípravy</w:t>
      </w:r>
    </w:p>
    <w:p w:rsidR="00380A8C" w:rsidRDefault="00380A8C" w:rsidP="00B86218">
      <w:pPr>
        <w:numPr>
          <w:ilvl w:val="0"/>
          <w:numId w:val="2"/>
        </w:numPr>
        <w:jc w:val="both"/>
        <w:rPr>
          <w:sz w:val="24"/>
          <w:szCs w:val="24"/>
        </w:rPr>
      </w:pPr>
      <w:r>
        <w:rPr>
          <w:sz w:val="24"/>
          <w:szCs w:val="24"/>
        </w:rPr>
        <w:t>zapájajú žiakov do aktivít, kde preukážu svoje pracovné a organizačné schopnosti</w:t>
      </w:r>
    </w:p>
    <w:p w:rsidR="00380A8C" w:rsidRDefault="00380A8C" w:rsidP="00B86218">
      <w:pPr>
        <w:numPr>
          <w:ilvl w:val="0"/>
          <w:numId w:val="2"/>
        </w:numPr>
        <w:jc w:val="both"/>
        <w:rPr>
          <w:sz w:val="24"/>
          <w:szCs w:val="24"/>
        </w:rPr>
      </w:pPr>
      <w:r>
        <w:rPr>
          <w:sz w:val="24"/>
          <w:szCs w:val="24"/>
        </w:rPr>
        <w:lastRenderedPageBreak/>
        <w:t>rozširujú vyučovanie o ponuku exkurzií</w:t>
      </w:r>
    </w:p>
    <w:p w:rsidR="00380A8C" w:rsidRDefault="00380A8C" w:rsidP="00B86218">
      <w:pPr>
        <w:numPr>
          <w:ilvl w:val="0"/>
          <w:numId w:val="2"/>
        </w:numPr>
        <w:jc w:val="both"/>
        <w:rPr>
          <w:sz w:val="24"/>
          <w:szCs w:val="24"/>
        </w:rPr>
      </w:pPr>
      <w:r>
        <w:rPr>
          <w:sz w:val="24"/>
          <w:szCs w:val="24"/>
        </w:rPr>
        <w:t>organizujú tvorivé dielne ako prostriedok aktívneho využitia času</w:t>
      </w:r>
    </w:p>
    <w:p w:rsidR="00380A8C" w:rsidRDefault="00380A8C" w:rsidP="00B86218">
      <w:pPr>
        <w:numPr>
          <w:ilvl w:val="0"/>
          <w:numId w:val="2"/>
        </w:numPr>
        <w:jc w:val="both"/>
        <w:rPr>
          <w:sz w:val="24"/>
          <w:szCs w:val="24"/>
        </w:rPr>
      </w:pPr>
      <w:r>
        <w:rPr>
          <w:sz w:val="24"/>
          <w:szCs w:val="24"/>
        </w:rPr>
        <w:t>zaraďujú do vyučovania experimentálnu činnosť žiakov ako motivačný a overovací prvok</w:t>
      </w:r>
    </w:p>
    <w:p w:rsidR="00380A8C" w:rsidRDefault="00380A8C" w:rsidP="00B86218">
      <w:pPr>
        <w:numPr>
          <w:ilvl w:val="0"/>
          <w:numId w:val="2"/>
        </w:numPr>
        <w:jc w:val="both"/>
        <w:rPr>
          <w:sz w:val="24"/>
          <w:szCs w:val="24"/>
        </w:rPr>
      </w:pPr>
      <w:r>
        <w:rPr>
          <w:sz w:val="24"/>
          <w:szCs w:val="24"/>
        </w:rPr>
        <w:t>podporujú rozvíjanie pracovných zručností v krúžkoch, pri práci s internetom, na laboratórnych cvičeniach</w:t>
      </w:r>
    </w:p>
    <w:p w:rsidR="00380A8C" w:rsidRDefault="00380A8C" w:rsidP="00B86218">
      <w:pPr>
        <w:numPr>
          <w:ilvl w:val="0"/>
          <w:numId w:val="2"/>
        </w:numPr>
        <w:jc w:val="both"/>
        <w:rPr>
          <w:sz w:val="24"/>
          <w:szCs w:val="24"/>
        </w:rPr>
      </w:pPr>
      <w:r>
        <w:rPr>
          <w:sz w:val="24"/>
          <w:szCs w:val="24"/>
        </w:rPr>
        <w:t xml:space="preserve">zapájajú žiakov do zberových a separačných aktivít, úpravy okolia školy a mesta </w:t>
      </w:r>
    </w:p>
    <w:p w:rsidR="00380A8C" w:rsidRDefault="00380A8C">
      <w:pPr>
        <w:ind w:left="357"/>
        <w:jc w:val="both"/>
        <w:rPr>
          <w:b/>
          <w:sz w:val="24"/>
          <w:szCs w:val="24"/>
        </w:rPr>
      </w:pPr>
    </w:p>
    <w:p w:rsidR="00380A8C" w:rsidRDefault="00380A8C">
      <w:pPr>
        <w:ind w:left="357"/>
        <w:jc w:val="both"/>
        <w:rPr>
          <w:b/>
          <w:sz w:val="24"/>
          <w:szCs w:val="24"/>
        </w:rPr>
      </w:pPr>
      <w:r>
        <w:rPr>
          <w:b/>
          <w:sz w:val="24"/>
          <w:szCs w:val="24"/>
        </w:rPr>
        <w:t>Metódy a formy:</w:t>
      </w:r>
    </w:p>
    <w:p w:rsidR="00380A8C" w:rsidRDefault="00380A8C" w:rsidP="00B86218">
      <w:pPr>
        <w:numPr>
          <w:ilvl w:val="0"/>
          <w:numId w:val="2"/>
        </w:numPr>
        <w:jc w:val="both"/>
        <w:rPr>
          <w:sz w:val="24"/>
          <w:szCs w:val="24"/>
        </w:rPr>
      </w:pPr>
      <w:r>
        <w:rPr>
          <w:sz w:val="24"/>
          <w:szCs w:val="24"/>
        </w:rPr>
        <w:t>laboratórne cvičenia, práca v záujmových krúžkoch, simulácia reálnych situácií (konkurz, prezentácia práce), cyklus prednášok, profesijné testy, výchovné (kariérne) poradenstvo, exkurzie, zberové aktivity, dobrovoľná  brigádnická činnosť, tvorivé dielne</w:t>
      </w:r>
    </w:p>
    <w:p w:rsidR="00380A8C" w:rsidRDefault="00380A8C">
      <w:pPr>
        <w:ind w:left="357"/>
        <w:jc w:val="both"/>
        <w:rPr>
          <w:sz w:val="24"/>
          <w:szCs w:val="24"/>
        </w:rPr>
      </w:pPr>
    </w:p>
    <w:p w:rsidR="00380A8C" w:rsidRDefault="00380A8C" w:rsidP="00B86218">
      <w:pPr>
        <w:numPr>
          <w:ilvl w:val="0"/>
          <w:numId w:val="12"/>
        </w:numPr>
        <w:jc w:val="both"/>
        <w:rPr>
          <w:b/>
          <w:color w:val="800080"/>
          <w:sz w:val="24"/>
          <w:szCs w:val="24"/>
          <w:u w:val="single"/>
        </w:rPr>
      </w:pPr>
      <w:r>
        <w:rPr>
          <w:b/>
          <w:color w:val="800080"/>
          <w:sz w:val="24"/>
          <w:szCs w:val="24"/>
          <w:u w:val="single"/>
        </w:rPr>
        <w:t>Spôsobilosti smerujúce k iniciatíve a podnikavosti</w:t>
      </w:r>
    </w:p>
    <w:p w:rsidR="00380A8C" w:rsidRDefault="00380A8C">
      <w:pPr>
        <w:ind w:left="360"/>
        <w:jc w:val="both"/>
        <w:rPr>
          <w:b/>
          <w:color w:val="800080"/>
          <w:sz w:val="24"/>
          <w:szCs w:val="24"/>
        </w:rPr>
      </w:pPr>
    </w:p>
    <w:p w:rsidR="00380A8C" w:rsidRDefault="00380A8C">
      <w:pPr>
        <w:ind w:left="360"/>
        <w:jc w:val="both"/>
        <w:rPr>
          <w:b/>
          <w:sz w:val="24"/>
          <w:szCs w:val="24"/>
        </w:rPr>
      </w:pPr>
      <w:r>
        <w:rPr>
          <w:b/>
          <w:sz w:val="24"/>
          <w:szCs w:val="24"/>
        </w:rPr>
        <w:t>Učitelia:</w:t>
      </w:r>
    </w:p>
    <w:p w:rsidR="00380A8C" w:rsidRDefault="00380A8C" w:rsidP="00B86218">
      <w:pPr>
        <w:numPr>
          <w:ilvl w:val="0"/>
          <w:numId w:val="2"/>
        </w:numPr>
        <w:jc w:val="both"/>
        <w:rPr>
          <w:sz w:val="24"/>
          <w:szCs w:val="24"/>
        </w:rPr>
      </w:pPr>
      <w:r>
        <w:rPr>
          <w:sz w:val="24"/>
          <w:szCs w:val="24"/>
        </w:rPr>
        <w:t>učia žiakov rozhodovať o svojom ďalšom vzdelávaní (výber voliteľných predmetov), a budúcom povolaní</w:t>
      </w:r>
    </w:p>
    <w:p w:rsidR="00380A8C" w:rsidRDefault="00380A8C" w:rsidP="00B86218">
      <w:pPr>
        <w:numPr>
          <w:ilvl w:val="0"/>
          <w:numId w:val="2"/>
        </w:numPr>
        <w:jc w:val="both"/>
        <w:rPr>
          <w:sz w:val="24"/>
          <w:szCs w:val="24"/>
        </w:rPr>
      </w:pPr>
      <w:r>
        <w:rPr>
          <w:sz w:val="24"/>
          <w:szCs w:val="24"/>
        </w:rPr>
        <w:t>vedú žiakov k rozoznávaniu vhodných pracovných príležitostí, získavaniu informácií z dostupných zdrojov (PC, internet)</w:t>
      </w:r>
    </w:p>
    <w:p w:rsidR="00380A8C" w:rsidRDefault="00380A8C" w:rsidP="00B86218">
      <w:pPr>
        <w:numPr>
          <w:ilvl w:val="0"/>
          <w:numId w:val="2"/>
        </w:numPr>
        <w:jc w:val="both"/>
        <w:rPr>
          <w:sz w:val="24"/>
          <w:szCs w:val="24"/>
        </w:rPr>
      </w:pPr>
      <w:r>
        <w:rPr>
          <w:sz w:val="24"/>
          <w:szCs w:val="24"/>
        </w:rPr>
        <w:t>pracujú so žiakmi na medzinárodných projektoch, súťažiach, exkurziách</w:t>
      </w:r>
    </w:p>
    <w:p w:rsidR="00380A8C" w:rsidRDefault="00380A8C" w:rsidP="00B86218">
      <w:pPr>
        <w:numPr>
          <w:ilvl w:val="0"/>
          <w:numId w:val="2"/>
        </w:numPr>
        <w:jc w:val="both"/>
        <w:rPr>
          <w:sz w:val="24"/>
          <w:szCs w:val="24"/>
        </w:rPr>
      </w:pPr>
      <w:r>
        <w:rPr>
          <w:sz w:val="24"/>
          <w:szCs w:val="24"/>
        </w:rPr>
        <w:t>navrhujú inovácie, pričom využívajú tvorivosť a flexibilitu</w:t>
      </w:r>
    </w:p>
    <w:p w:rsidR="00380A8C" w:rsidRDefault="00380A8C" w:rsidP="00B86218">
      <w:pPr>
        <w:numPr>
          <w:ilvl w:val="0"/>
          <w:numId w:val="2"/>
        </w:numPr>
        <w:jc w:val="both"/>
        <w:rPr>
          <w:sz w:val="24"/>
          <w:szCs w:val="24"/>
        </w:rPr>
      </w:pPr>
      <w:r>
        <w:rPr>
          <w:sz w:val="24"/>
          <w:szCs w:val="24"/>
        </w:rPr>
        <w:t>učia žiakov plánovať a organizovať</w:t>
      </w:r>
    </w:p>
    <w:p w:rsidR="00380A8C" w:rsidRDefault="00380A8C" w:rsidP="00B86218">
      <w:pPr>
        <w:numPr>
          <w:ilvl w:val="0"/>
          <w:numId w:val="2"/>
        </w:numPr>
        <w:jc w:val="both"/>
        <w:rPr>
          <w:sz w:val="24"/>
          <w:szCs w:val="24"/>
        </w:rPr>
      </w:pPr>
      <w:r>
        <w:rPr>
          <w:sz w:val="24"/>
          <w:szCs w:val="24"/>
        </w:rPr>
        <w:t>motivujú žiakov k dosiahnutiu úspechu</w:t>
      </w:r>
    </w:p>
    <w:p w:rsidR="00380A8C" w:rsidRDefault="00380A8C" w:rsidP="00B86218">
      <w:pPr>
        <w:numPr>
          <w:ilvl w:val="0"/>
          <w:numId w:val="2"/>
        </w:numPr>
        <w:jc w:val="both"/>
        <w:rPr>
          <w:sz w:val="24"/>
          <w:szCs w:val="24"/>
        </w:rPr>
      </w:pPr>
      <w:r>
        <w:rPr>
          <w:sz w:val="24"/>
          <w:szCs w:val="24"/>
        </w:rPr>
        <w:t>rozvíjajú nápad druhého, kriticky myslia, hodnotia</w:t>
      </w:r>
    </w:p>
    <w:p w:rsidR="00380A8C" w:rsidRDefault="00380A8C">
      <w:pPr>
        <w:ind w:left="357"/>
        <w:jc w:val="both"/>
        <w:rPr>
          <w:sz w:val="24"/>
          <w:szCs w:val="24"/>
        </w:rPr>
      </w:pPr>
      <w:r>
        <w:rPr>
          <w:sz w:val="24"/>
          <w:szCs w:val="24"/>
        </w:rPr>
        <w:t xml:space="preserve">-    dávajú priestor na vyjadrenie námetov na obsahové zameranie školských projektov,   </w:t>
      </w:r>
    </w:p>
    <w:p w:rsidR="00380A8C" w:rsidRDefault="00380A8C">
      <w:pPr>
        <w:ind w:left="357"/>
        <w:jc w:val="both"/>
        <w:rPr>
          <w:sz w:val="24"/>
          <w:szCs w:val="24"/>
        </w:rPr>
      </w:pPr>
      <w:r>
        <w:rPr>
          <w:sz w:val="24"/>
          <w:szCs w:val="24"/>
        </w:rPr>
        <w:t xml:space="preserve">      spolupodieľať sa na tvorbe finančného rozpočtu školských projektov </w:t>
      </w:r>
    </w:p>
    <w:p w:rsidR="00380A8C" w:rsidRDefault="00380A8C">
      <w:pPr>
        <w:ind w:left="357"/>
        <w:jc w:val="both"/>
        <w:rPr>
          <w:b/>
          <w:sz w:val="24"/>
          <w:szCs w:val="24"/>
        </w:rPr>
      </w:pPr>
    </w:p>
    <w:p w:rsidR="00380A8C" w:rsidRDefault="00380A8C">
      <w:pPr>
        <w:ind w:left="357"/>
        <w:jc w:val="both"/>
        <w:rPr>
          <w:b/>
          <w:sz w:val="24"/>
          <w:szCs w:val="24"/>
        </w:rPr>
      </w:pPr>
      <w:r>
        <w:rPr>
          <w:b/>
          <w:sz w:val="24"/>
          <w:szCs w:val="24"/>
        </w:rPr>
        <w:t>Metódy a formy:</w:t>
      </w:r>
    </w:p>
    <w:p w:rsidR="00380A8C" w:rsidRDefault="00380A8C" w:rsidP="00B86218">
      <w:pPr>
        <w:numPr>
          <w:ilvl w:val="0"/>
          <w:numId w:val="2"/>
        </w:numPr>
        <w:jc w:val="both"/>
        <w:rPr>
          <w:sz w:val="24"/>
          <w:szCs w:val="24"/>
        </w:rPr>
      </w:pPr>
      <w:r>
        <w:rPr>
          <w:sz w:val="24"/>
          <w:szCs w:val="24"/>
        </w:rPr>
        <w:t xml:space="preserve">slobodný výber voliteľných predmetov, prezentácie o ponukách  vysokých škôl, </w:t>
      </w:r>
      <w:r w:rsidR="00797367">
        <w:rPr>
          <w:sz w:val="24"/>
          <w:szCs w:val="24"/>
        </w:rPr>
        <w:t>Akadémia</w:t>
      </w:r>
      <w:r>
        <w:rPr>
          <w:sz w:val="24"/>
          <w:szCs w:val="24"/>
        </w:rPr>
        <w:t xml:space="preserve"> – prezentácia vysokých škôl, burza školských potrieb, súťaže, exkurzie, medzinárodné, národné a školské projekty (Projektové dni), prezentácie, akcie Žiackej školskej rady, aktivity občianskych združení, Deň vody, Deň Zeme, verejné zbierky, aktivity – zber papiera, triedenie odpadu, spolupráca s inštitúciami – aktívnymi vyhlasovateľmi projektov Živica, ENEL, Konto Orange, OZ Tatry</w:t>
      </w:r>
      <w:r w:rsidR="00580C43">
        <w:rPr>
          <w:sz w:val="24"/>
          <w:szCs w:val="24"/>
        </w:rPr>
        <w:t>,</w:t>
      </w:r>
      <w:r>
        <w:rPr>
          <w:sz w:val="24"/>
          <w:szCs w:val="24"/>
        </w:rPr>
        <w:t xml:space="preserve">  Nadácia SS, ap.</w:t>
      </w:r>
    </w:p>
    <w:p w:rsidR="00935FE0" w:rsidRDefault="00935FE0" w:rsidP="00935FE0">
      <w:pPr>
        <w:jc w:val="both"/>
        <w:rPr>
          <w:sz w:val="24"/>
          <w:szCs w:val="24"/>
        </w:rPr>
      </w:pPr>
    </w:p>
    <w:p w:rsidR="00380A8C" w:rsidRDefault="00380A8C" w:rsidP="00B86218">
      <w:pPr>
        <w:numPr>
          <w:ilvl w:val="0"/>
          <w:numId w:val="12"/>
        </w:numPr>
        <w:jc w:val="both"/>
        <w:rPr>
          <w:b/>
          <w:color w:val="0000FF"/>
          <w:sz w:val="24"/>
          <w:szCs w:val="24"/>
          <w:u w:val="single"/>
        </w:rPr>
      </w:pPr>
      <w:r>
        <w:rPr>
          <w:b/>
          <w:color w:val="0000FF"/>
          <w:sz w:val="24"/>
          <w:szCs w:val="24"/>
          <w:u w:val="single"/>
        </w:rPr>
        <w:t>Spôsobilosti vnímať a chápať kultúru a vyjadrovať sa nástrojmi kultúry</w:t>
      </w:r>
    </w:p>
    <w:p w:rsidR="00380A8C" w:rsidRDefault="00380A8C">
      <w:pPr>
        <w:ind w:left="360"/>
        <w:jc w:val="both"/>
        <w:rPr>
          <w:b/>
          <w:sz w:val="24"/>
          <w:szCs w:val="24"/>
        </w:rPr>
      </w:pPr>
    </w:p>
    <w:p w:rsidR="00380A8C" w:rsidRDefault="00380A8C">
      <w:pPr>
        <w:ind w:left="360"/>
        <w:jc w:val="both"/>
        <w:rPr>
          <w:b/>
          <w:sz w:val="24"/>
          <w:szCs w:val="24"/>
        </w:rPr>
      </w:pPr>
      <w:r>
        <w:rPr>
          <w:b/>
          <w:sz w:val="24"/>
          <w:szCs w:val="24"/>
        </w:rPr>
        <w:t xml:space="preserve"> Učitelia:</w:t>
      </w:r>
    </w:p>
    <w:p w:rsidR="00380A8C" w:rsidRDefault="00380A8C" w:rsidP="00B86218">
      <w:pPr>
        <w:numPr>
          <w:ilvl w:val="0"/>
          <w:numId w:val="2"/>
        </w:numPr>
        <w:jc w:val="both"/>
        <w:rPr>
          <w:sz w:val="24"/>
          <w:szCs w:val="24"/>
        </w:rPr>
      </w:pPr>
      <w:r>
        <w:rPr>
          <w:sz w:val="24"/>
          <w:szCs w:val="24"/>
        </w:rPr>
        <w:t>formujú pozitívny vzťah k umeniu a hodnotám</w:t>
      </w:r>
    </w:p>
    <w:p w:rsidR="00380A8C" w:rsidRDefault="00380A8C" w:rsidP="00B86218">
      <w:pPr>
        <w:numPr>
          <w:ilvl w:val="0"/>
          <w:numId w:val="2"/>
        </w:numPr>
        <w:jc w:val="both"/>
        <w:rPr>
          <w:sz w:val="24"/>
          <w:szCs w:val="24"/>
        </w:rPr>
      </w:pPr>
      <w:r>
        <w:rPr>
          <w:sz w:val="24"/>
          <w:szCs w:val="24"/>
        </w:rPr>
        <w:t>pestujú u žiakov kultivované správanie a prejav</w:t>
      </w:r>
    </w:p>
    <w:p w:rsidR="00380A8C" w:rsidRDefault="00380A8C" w:rsidP="00B86218">
      <w:pPr>
        <w:numPr>
          <w:ilvl w:val="0"/>
          <w:numId w:val="2"/>
        </w:numPr>
        <w:jc w:val="both"/>
        <w:rPr>
          <w:sz w:val="24"/>
          <w:szCs w:val="24"/>
        </w:rPr>
      </w:pPr>
      <w:r>
        <w:rPr>
          <w:sz w:val="24"/>
          <w:szCs w:val="24"/>
        </w:rPr>
        <w:t>vychovávajú k tolerancii iných kultúr a etník</w:t>
      </w:r>
    </w:p>
    <w:p w:rsidR="00380A8C" w:rsidRDefault="00380A8C">
      <w:pPr>
        <w:ind w:left="357"/>
        <w:jc w:val="both"/>
        <w:rPr>
          <w:sz w:val="24"/>
          <w:szCs w:val="24"/>
        </w:rPr>
      </w:pPr>
      <w:r>
        <w:rPr>
          <w:sz w:val="24"/>
          <w:szCs w:val="24"/>
        </w:rPr>
        <w:t xml:space="preserve"> </w:t>
      </w:r>
    </w:p>
    <w:p w:rsidR="00380A8C" w:rsidRDefault="00380A8C">
      <w:pPr>
        <w:ind w:left="357"/>
        <w:jc w:val="both"/>
        <w:rPr>
          <w:b/>
          <w:sz w:val="24"/>
          <w:szCs w:val="24"/>
        </w:rPr>
      </w:pPr>
      <w:r>
        <w:rPr>
          <w:b/>
          <w:sz w:val="24"/>
          <w:szCs w:val="24"/>
        </w:rPr>
        <w:t>Metódy a formy:</w:t>
      </w:r>
    </w:p>
    <w:p w:rsidR="00380A8C" w:rsidRDefault="00380A8C" w:rsidP="00B86218">
      <w:pPr>
        <w:numPr>
          <w:ilvl w:val="0"/>
          <w:numId w:val="2"/>
        </w:numPr>
        <w:jc w:val="both"/>
        <w:rPr>
          <w:sz w:val="24"/>
          <w:szCs w:val="24"/>
        </w:rPr>
      </w:pPr>
      <w:r>
        <w:rPr>
          <w:sz w:val="24"/>
          <w:szCs w:val="24"/>
        </w:rPr>
        <w:t>výstavy, koncerty, exkurzie, návštevy divadelných a filmových predstavení, tvorba školského časopisu, príspevky do miestnych a regionálnych novín,  súťaže vo vlastnej tvorbe – poézia, próza, hudba, spev stužkové slávnosti,  kurzy spoločenského tanca,  majálesy, študentský a rodičovský ples, imatrikulačný večierok, Zlatá struna, Vianočné besiedky a koncerty</w:t>
      </w:r>
    </w:p>
    <w:p w:rsidR="00AB7151" w:rsidRDefault="00AB7151" w:rsidP="00AB7151">
      <w:pPr>
        <w:jc w:val="both"/>
        <w:rPr>
          <w:b/>
          <w:u w:val="single"/>
        </w:rPr>
      </w:pPr>
    </w:p>
    <w:p w:rsidR="00AB7151" w:rsidRPr="00AB7151" w:rsidRDefault="00AB7151" w:rsidP="00AB7151">
      <w:pPr>
        <w:spacing w:line="360" w:lineRule="auto"/>
        <w:rPr>
          <w:rFonts w:ascii="Bookman Old Style" w:hAnsi="Bookman Old Style"/>
          <w:b/>
          <w:color w:val="FF9900"/>
          <w:sz w:val="24"/>
          <w:szCs w:val="24"/>
        </w:rPr>
      </w:pPr>
      <w:r w:rsidRPr="00AB7151">
        <w:rPr>
          <w:rFonts w:ascii="Bookman Old Style" w:hAnsi="Bookman Old Style"/>
          <w:b/>
          <w:color w:val="FF9900"/>
          <w:sz w:val="24"/>
          <w:szCs w:val="24"/>
        </w:rPr>
        <w:t>5. Organizácia vyučovania</w:t>
      </w:r>
    </w:p>
    <w:p w:rsidR="00412892" w:rsidRPr="00412892" w:rsidRDefault="00AB7151" w:rsidP="00B86218">
      <w:pPr>
        <w:numPr>
          <w:ilvl w:val="6"/>
          <w:numId w:val="10"/>
        </w:numPr>
        <w:tabs>
          <w:tab w:val="clear" w:pos="5040"/>
          <w:tab w:val="num" w:pos="851"/>
        </w:tabs>
        <w:ind w:left="851"/>
        <w:jc w:val="both"/>
        <w:rPr>
          <w:sz w:val="24"/>
          <w:szCs w:val="24"/>
        </w:rPr>
      </w:pPr>
      <w:r w:rsidRPr="00412892">
        <w:rPr>
          <w:sz w:val="24"/>
          <w:szCs w:val="24"/>
        </w:rPr>
        <w:t xml:space="preserve">Školský rok sa začína 1. septembra. Obdobie školského vyučovania („vyučovanie“) sa začína 2. septembra a končí sa 30. júna nasledujúceho kalendárneho roka; člení sa na prvý </w:t>
      </w:r>
      <w:r w:rsidRPr="00412892">
        <w:rPr>
          <w:sz w:val="24"/>
          <w:szCs w:val="24"/>
        </w:rPr>
        <w:lastRenderedPageBreak/>
        <w:t xml:space="preserve">polrok a druhý polrok. Prvý polrok sa začína </w:t>
      </w:r>
      <w:r w:rsidR="00835436">
        <w:rPr>
          <w:sz w:val="24"/>
          <w:szCs w:val="24"/>
        </w:rPr>
        <w:t>1.</w:t>
      </w:r>
      <w:r w:rsidRPr="00412892">
        <w:rPr>
          <w:sz w:val="24"/>
          <w:szCs w:val="24"/>
        </w:rPr>
        <w:t> septembra a končí sa 31. januára nasledujúceho kalendárneho roka. Druhý polrok sa začína 1. februára a končí sa 30. júna.</w:t>
      </w:r>
    </w:p>
    <w:p w:rsidR="00412892" w:rsidRPr="00412892" w:rsidRDefault="00AB7151" w:rsidP="00B86218">
      <w:pPr>
        <w:numPr>
          <w:ilvl w:val="6"/>
          <w:numId w:val="10"/>
        </w:numPr>
        <w:tabs>
          <w:tab w:val="clear" w:pos="5040"/>
          <w:tab w:val="num" w:pos="851"/>
        </w:tabs>
        <w:ind w:left="851"/>
        <w:jc w:val="both"/>
        <w:rPr>
          <w:sz w:val="24"/>
          <w:szCs w:val="24"/>
        </w:rPr>
      </w:pPr>
      <w:r w:rsidRPr="00412892">
        <w:rPr>
          <w:sz w:val="24"/>
          <w:szCs w:val="24"/>
        </w:rPr>
        <w:t>V sobotu a v dňoch pracovného pokoja sa na školách nevyučuje. Ak sa v období vyučovania presúvajú pracovné dni, vzťahuje sa táto organizačná zmena aj na vyučovacie dni na školách.</w:t>
      </w:r>
    </w:p>
    <w:p w:rsidR="00412892" w:rsidRPr="00412892" w:rsidRDefault="00AB7151" w:rsidP="00B86218">
      <w:pPr>
        <w:numPr>
          <w:ilvl w:val="6"/>
          <w:numId w:val="10"/>
        </w:numPr>
        <w:tabs>
          <w:tab w:val="clear" w:pos="5040"/>
          <w:tab w:val="num" w:pos="851"/>
        </w:tabs>
        <w:ind w:left="851"/>
        <w:jc w:val="both"/>
        <w:rPr>
          <w:rFonts w:eastAsia="Times New Roman"/>
          <w:sz w:val="24"/>
          <w:szCs w:val="24"/>
          <w:lang w:eastAsia="sk-SK"/>
        </w:rPr>
      </w:pPr>
      <w:r w:rsidRPr="00412892">
        <w:rPr>
          <w:sz w:val="24"/>
          <w:szCs w:val="24"/>
        </w:rPr>
        <w:t>V posledný vyučovací deň každého polroka sa vydáva žiakom vysvedčenie. V posledných ročníkoch vzdelávacích programov stredných škôl sa žiakom vydáva vysvedčenie v poslednom vyučovacom dni pred začiatkom maturitnej skúšky.</w:t>
      </w:r>
    </w:p>
    <w:p w:rsidR="00412892" w:rsidRPr="000D14A0" w:rsidRDefault="00AB7151" w:rsidP="00B86218">
      <w:pPr>
        <w:numPr>
          <w:ilvl w:val="6"/>
          <w:numId w:val="10"/>
        </w:numPr>
        <w:tabs>
          <w:tab w:val="clear" w:pos="5040"/>
          <w:tab w:val="num" w:pos="851"/>
        </w:tabs>
        <w:ind w:left="851"/>
        <w:jc w:val="both"/>
        <w:rPr>
          <w:rFonts w:eastAsia="Times New Roman"/>
          <w:sz w:val="24"/>
          <w:szCs w:val="24"/>
          <w:lang w:eastAsia="sk-SK"/>
        </w:rPr>
      </w:pPr>
      <w:r w:rsidRPr="000D14A0">
        <w:rPr>
          <w:rFonts w:eastAsia="Times New Roman"/>
          <w:sz w:val="24"/>
          <w:szCs w:val="24"/>
          <w:lang w:eastAsia="sk-SK"/>
        </w:rPr>
        <w:t>Obdobie školských prázdnin tvoria jesenné prázdniny, vianočné prázdniny, polročné prázdniny, jarné prázdniny, veľkonočné prázdniny a letné prázdniny.</w:t>
      </w:r>
      <w:r w:rsidR="00580C43" w:rsidRPr="000D14A0">
        <w:rPr>
          <w:rFonts w:eastAsia="Times New Roman"/>
          <w:sz w:val="24"/>
          <w:szCs w:val="24"/>
          <w:lang w:eastAsia="sk-SK"/>
        </w:rPr>
        <w:t xml:space="preserve"> Termíny a trvanie prázdnin určuje MŠVVaŠ SR, nachádzajú sa v Pedagogicko-organizačných p</w:t>
      </w:r>
      <w:r w:rsidR="000D14A0" w:rsidRPr="000D14A0">
        <w:rPr>
          <w:rFonts w:eastAsia="Times New Roman"/>
          <w:sz w:val="24"/>
          <w:szCs w:val="24"/>
          <w:lang w:eastAsia="sk-SK"/>
        </w:rPr>
        <w:t>o</w:t>
      </w:r>
      <w:r w:rsidR="00580C43" w:rsidRPr="000D14A0">
        <w:rPr>
          <w:rFonts w:eastAsia="Times New Roman"/>
          <w:sz w:val="24"/>
          <w:szCs w:val="24"/>
          <w:lang w:eastAsia="sk-SK"/>
        </w:rPr>
        <w:t>kynoch pre príslušný školský rok.</w:t>
      </w:r>
    </w:p>
    <w:p w:rsidR="00412892" w:rsidRPr="00412892" w:rsidRDefault="00AB7151" w:rsidP="00B86218">
      <w:pPr>
        <w:numPr>
          <w:ilvl w:val="6"/>
          <w:numId w:val="10"/>
        </w:numPr>
        <w:tabs>
          <w:tab w:val="clear" w:pos="5040"/>
          <w:tab w:val="num" w:pos="851"/>
        </w:tabs>
        <w:ind w:left="851"/>
        <w:jc w:val="both"/>
        <w:rPr>
          <w:sz w:val="24"/>
          <w:szCs w:val="24"/>
        </w:rPr>
      </w:pPr>
      <w:r w:rsidRPr="00412892">
        <w:rPr>
          <w:rFonts w:eastAsia="Times New Roman"/>
          <w:sz w:val="24"/>
          <w:szCs w:val="24"/>
          <w:lang w:eastAsia="sk-SK"/>
        </w:rPr>
        <w:t>Ak dôjde v období vyučovania k nepredvídanej udalosti, najmä k živelnej pohrome, energetickej kríze, epidémii alebo pandémii, alebo k iným závažným udalostiam, pri ktorých môže dôjsť k ohrozeniu života alebo zdravia detí, žiakov alebo zamestnancov školy, môže minister školstva Slovenskej republiky mimoriadne prerušiť obdobie vyučovania v školách na nevyhnutný čas.</w:t>
      </w:r>
    </w:p>
    <w:p w:rsidR="00412892" w:rsidRPr="00412892" w:rsidRDefault="00AB7151" w:rsidP="00B86218">
      <w:pPr>
        <w:numPr>
          <w:ilvl w:val="6"/>
          <w:numId w:val="10"/>
        </w:numPr>
        <w:tabs>
          <w:tab w:val="clear" w:pos="5040"/>
          <w:tab w:val="num" w:pos="851"/>
        </w:tabs>
        <w:ind w:left="851"/>
        <w:jc w:val="both"/>
        <w:rPr>
          <w:rFonts w:eastAsia="Times New Roman"/>
          <w:sz w:val="24"/>
          <w:szCs w:val="24"/>
          <w:lang w:eastAsia="sk-SK"/>
        </w:rPr>
      </w:pPr>
      <w:r w:rsidRPr="00412892">
        <w:rPr>
          <w:rFonts w:eastAsia="Times New Roman"/>
          <w:sz w:val="24"/>
          <w:szCs w:val="24"/>
          <w:lang w:eastAsia="sk-SK"/>
        </w:rPr>
        <w:t>O spôsobe náhrady zameškaného vzdelávania počas mimoriadneho prerušenia školského vyučovania rozhodne riaditeľ školy; zameškané vzdelávanie sa nahradí v čase školských prázdnin alebo v dňoch pracovného pokoja.</w:t>
      </w:r>
    </w:p>
    <w:p w:rsidR="00412892" w:rsidRPr="00412892" w:rsidRDefault="00AB7151" w:rsidP="00B86218">
      <w:pPr>
        <w:numPr>
          <w:ilvl w:val="6"/>
          <w:numId w:val="10"/>
        </w:numPr>
        <w:tabs>
          <w:tab w:val="clear" w:pos="5040"/>
          <w:tab w:val="num" w:pos="851"/>
        </w:tabs>
        <w:ind w:left="851"/>
        <w:jc w:val="both"/>
        <w:rPr>
          <w:rFonts w:eastAsia="Times New Roman"/>
          <w:sz w:val="24"/>
          <w:szCs w:val="24"/>
          <w:lang w:eastAsia="sk-SK"/>
        </w:rPr>
      </w:pPr>
      <w:r w:rsidRPr="00412892">
        <w:rPr>
          <w:sz w:val="24"/>
          <w:szCs w:val="24"/>
        </w:rPr>
        <w:t>V období školského vyučovania môže riaditeľ školy poskytnúť zo závažných dôvodov, najmä organizačných a prevádzkových, najviac 5 dní voľna</w:t>
      </w:r>
      <w:r w:rsidR="00835436">
        <w:rPr>
          <w:sz w:val="24"/>
          <w:szCs w:val="24"/>
        </w:rPr>
        <w:t>.</w:t>
      </w:r>
    </w:p>
    <w:p w:rsidR="00412892" w:rsidRPr="00412892" w:rsidRDefault="00AB7151" w:rsidP="00B86218">
      <w:pPr>
        <w:numPr>
          <w:ilvl w:val="6"/>
          <w:numId w:val="10"/>
        </w:numPr>
        <w:tabs>
          <w:tab w:val="clear" w:pos="5040"/>
          <w:tab w:val="num" w:pos="851"/>
        </w:tabs>
        <w:ind w:left="851"/>
        <w:jc w:val="both"/>
        <w:rPr>
          <w:sz w:val="24"/>
          <w:szCs w:val="24"/>
        </w:rPr>
      </w:pPr>
      <w:r w:rsidRPr="00412892">
        <w:rPr>
          <w:rFonts w:eastAsia="Times New Roman"/>
          <w:sz w:val="24"/>
          <w:szCs w:val="24"/>
          <w:lang w:eastAsia="sk-SK"/>
        </w:rPr>
        <w:t>Výchova a vzdelávanie sa v školách podľa tohto zákona organizuje dennou formou štúdia.</w:t>
      </w:r>
    </w:p>
    <w:p w:rsidR="00412892" w:rsidRPr="00412892" w:rsidRDefault="00AB7151" w:rsidP="00B86218">
      <w:pPr>
        <w:numPr>
          <w:ilvl w:val="6"/>
          <w:numId w:val="10"/>
        </w:numPr>
        <w:tabs>
          <w:tab w:val="clear" w:pos="5040"/>
          <w:tab w:val="num" w:pos="851"/>
        </w:tabs>
        <w:ind w:left="851"/>
        <w:jc w:val="both"/>
        <w:rPr>
          <w:rFonts w:eastAsia="Times New Roman"/>
          <w:sz w:val="24"/>
          <w:szCs w:val="24"/>
          <w:lang w:eastAsia="sk-SK"/>
        </w:rPr>
      </w:pPr>
      <w:r w:rsidRPr="00412892">
        <w:rPr>
          <w:rFonts w:eastAsia="Times New Roman"/>
          <w:sz w:val="24"/>
          <w:szCs w:val="24"/>
          <w:lang w:eastAsia="sk-SK"/>
        </w:rPr>
        <w:t>Vzdelávanie sa môže uskutočňovať aj formou individuálneho vzdelávania podľa individuálneho vzdelávacieho programu alebo podľa individuálneho učebného plánu.</w:t>
      </w:r>
    </w:p>
    <w:p w:rsidR="00412892" w:rsidRPr="00412892" w:rsidRDefault="00AB7151" w:rsidP="00B86218">
      <w:pPr>
        <w:numPr>
          <w:ilvl w:val="6"/>
          <w:numId w:val="10"/>
        </w:numPr>
        <w:tabs>
          <w:tab w:val="clear" w:pos="5040"/>
          <w:tab w:val="num" w:pos="851"/>
        </w:tabs>
        <w:ind w:left="851"/>
        <w:jc w:val="both"/>
        <w:rPr>
          <w:rFonts w:eastAsia="Times New Roman"/>
          <w:sz w:val="24"/>
          <w:szCs w:val="24"/>
          <w:lang w:eastAsia="sk-SK"/>
        </w:rPr>
      </w:pPr>
      <w:r w:rsidRPr="00412892">
        <w:rPr>
          <w:rFonts w:eastAsia="Times New Roman"/>
          <w:sz w:val="24"/>
          <w:szCs w:val="24"/>
          <w:lang w:eastAsia="sk-SK"/>
        </w:rPr>
        <w:t>Celodenné vzdelávanie je organizované v dopoludňajších aj v odpoludňajších hodinách v rozsahu piatich pracovných dní v týždni.</w:t>
      </w:r>
    </w:p>
    <w:p w:rsidR="00412892" w:rsidRPr="00412892" w:rsidRDefault="00AB7151" w:rsidP="00B86218">
      <w:pPr>
        <w:numPr>
          <w:ilvl w:val="6"/>
          <w:numId w:val="10"/>
        </w:numPr>
        <w:tabs>
          <w:tab w:val="clear" w:pos="5040"/>
          <w:tab w:val="num" w:pos="851"/>
        </w:tabs>
        <w:ind w:left="851"/>
        <w:jc w:val="both"/>
        <w:rPr>
          <w:rFonts w:eastAsia="Times New Roman"/>
          <w:sz w:val="24"/>
          <w:szCs w:val="24"/>
          <w:lang w:eastAsia="sk-SK"/>
        </w:rPr>
      </w:pPr>
      <w:r w:rsidRPr="00412892">
        <w:rPr>
          <w:rFonts w:eastAsia="Times New Roman"/>
          <w:sz w:val="24"/>
          <w:szCs w:val="24"/>
          <w:lang w:eastAsia="sk-SK"/>
        </w:rPr>
        <w:t>V stredných školách sa zriaďujú triedy denného štúdia s počtom najviac 30 žiakov.</w:t>
      </w:r>
    </w:p>
    <w:p w:rsidR="00412892" w:rsidRPr="00412892" w:rsidRDefault="00AB7151" w:rsidP="00B86218">
      <w:pPr>
        <w:numPr>
          <w:ilvl w:val="6"/>
          <w:numId w:val="10"/>
        </w:numPr>
        <w:tabs>
          <w:tab w:val="clear" w:pos="5040"/>
          <w:tab w:val="num" w:pos="851"/>
        </w:tabs>
        <w:ind w:left="851"/>
        <w:jc w:val="both"/>
        <w:rPr>
          <w:sz w:val="24"/>
          <w:szCs w:val="24"/>
        </w:rPr>
      </w:pPr>
      <w:r w:rsidRPr="00412892">
        <w:rPr>
          <w:rFonts w:eastAsia="Times New Roman"/>
          <w:sz w:val="24"/>
          <w:szCs w:val="24"/>
          <w:lang w:eastAsia="sk-SK"/>
        </w:rPr>
        <w:t>Pre žiakov, ktorí plnia povinnú školskú dochádzku, sa vzdelávanie organizuje dennou formou štúdia alebo formou individuálneho vzdelávania.</w:t>
      </w:r>
    </w:p>
    <w:p w:rsidR="00AB7151" w:rsidRPr="00412892" w:rsidRDefault="00AB7151" w:rsidP="00B86218">
      <w:pPr>
        <w:numPr>
          <w:ilvl w:val="6"/>
          <w:numId w:val="10"/>
        </w:numPr>
        <w:tabs>
          <w:tab w:val="clear" w:pos="5040"/>
          <w:tab w:val="num" w:pos="851"/>
        </w:tabs>
        <w:ind w:left="851"/>
        <w:jc w:val="both"/>
        <w:rPr>
          <w:sz w:val="24"/>
          <w:szCs w:val="24"/>
        </w:rPr>
      </w:pPr>
      <w:r w:rsidRPr="00412892">
        <w:rPr>
          <w:rFonts w:eastAsia="Times New Roman"/>
          <w:sz w:val="24"/>
          <w:szCs w:val="24"/>
          <w:lang w:eastAsia="sk-SK"/>
        </w:rPr>
        <w:t>Vzdelanie získané vo všetkých formách štúdia je rovnocenné.</w:t>
      </w:r>
    </w:p>
    <w:p w:rsidR="00AB7151" w:rsidRDefault="00AB7151" w:rsidP="00AB7151">
      <w:pPr>
        <w:jc w:val="both"/>
        <w:rPr>
          <w:b/>
          <w:u w:val="single"/>
        </w:rPr>
      </w:pPr>
    </w:p>
    <w:p w:rsidR="00380A8C" w:rsidRDefault="00412892">
      <w:pPr>
        <w:jc w:val="both"/>
        <w:rPr>
          <w:rFonts w:ascii="Bookman Old Style" w:hAnsi="Bookman Old Style"/>
          <w:b/>
          <w:color w:val="FF9900"/>
          <w:sz w:val="24"/>
          <w:szCs w:val="24"/>
        </w:rPr>
      </w:pPr>
      <w:r>
        <w:rPr>
          <w:rFonts w:ascii="Bookman Old Style" w:hAnsi="Bookman Old Style"/>
          <w:b/>
          <w:color w:val="FF9900"/>
          <w:sz w:val="24"/>
          <w:szCs w:val="24"/>
        </w:rPr>
        <w:t>6</w:t>
      </w:r>
      <w:r w:rsidR="00380A8C">
        <w:rPr>
          <w:rFonts w:ascii="Bookman Old Style" w:hAnsi="Bookman Old Style"/>
          <w:b/>
          <w:color w:val="FF9900"/>
          <w:sz w:val="24"/>
          <w:szCs w:val="24"/>
        </w:rPr>
        <w:t>. Zabezpečenie výučby pre žiakov so špeciálnymi potrebami</w:t>
      </w:r>
    </w:p>
    <w:p w:rsidR="00380A8C" w:rsidRDefault="00380A8C">
      <w:pPr>
        <w:rPr>
          <w:b/>
          <w:color w:val="FF9900"/>
          <w:sz w:val="28"/>
          <w:szCs w:val="28"/>
        </w:rPr>
      </w:pPr>
    </w:p>
    <w:p w:rsidR="00380A8C" w:rsidRDefault="00412892">
      <w:pPr>
        <w:jc w:val="both"/>
        <w:rPr>
          <w:rFonts w:ascii="Bookman Old Style" w:hAnsi="Bookman Old Style"/>
          <w:b/>
          <w:color w:val="FF9900"/>
          <w:sz w:val="22"/>
          <w:szCs w:val="22"/>
        </w:rPr>
      </w:pPr>
      <w:r>
        <w:rPr>
          <w:rFonts w:ascii="Bookman Old Style" w:hAnsi="Bookman Old Style"/>
          <w:b/>
          <w:color w:val="FF9900"/>
          <w:sz w:val="22"/>
          <w:szCs w:val="22"/>
        </w:rPr>
        <w:t>6</w:t>
      </w:r>
      <w:r w:rsidR="00380A8C">
        <w:rPr>
          <w:rFonts w:ascii="Bookman Old Style" w:hAnsi="Bookman Old Style"/>
          <w:b/>
          <w:color w:val="FF9900"/>
          <w:sz w:val="22"/>
          <w:szCs w:val="22"/>
        </w:rPr>
        <w:t>.1 Žiaci so zdravotným znevýhodnením – žiaci so špeciálnymi výchovno-vzdelávacími potrebami (ŠVVP)</w:t>
      </w:r>
    </w:p>
    <w:p w:rsidR="00380A8C" w:rsidRDefault="00380A8C">
      <w:pPr>
        <w:jc w:val="both"/>
        <w:rPr>
          <w:rFonts w:ascii="Bookman Old Style" w:hAnsi="Bookman Old Style"/>
          <w:b/>
          <w:color w:val="FF9900"/>
          <w:sz w:val="24"/>
          <w:szCs w:val="24"/>
        </w:rPr>
      </w:pPr>
    </w:p>
    <w:p w:rsidR="00380A8C" w:rsidRDefault="00380A8C">
      <w:pPr>
        <w:ind w:firstLine="708"/>
        <w:jc w:val="both"/>
        <w:rPr>
          <w:sz w:val="24"/>
          <w:szCs w:val="24"/>
        </w:rPr>
      </w:pPr>
      <w:r>
        <w:rPr>
          <w:sz w:val="24"/>
          <w:szCs w:val="24"/>
        </w:rPr>
        <w:t>V rámci otvorenosti školy pre všetkých žiakov, vrátane žiakov so ŠVVP, sa snažíme poskytovať rovnaké podmienky. Gymnázium Františka Švantnera bohužiaľ nemá vybudovaný bezbariérový prístup, čo výrazne obmedzuje možnosť štúdia telesne handicapovaných žiakov.</w:t>
      </w:r>
    </w:p>
    <w:p w:rsidR="00380A8C" w:rsidRDefault="00380A8C">
      <w:pPr>
        <w:jc w:val="both"/>
        <w:rPr>
          <w:sz w:val="24"/>
          <w:szCs w:val="24"/>
        </w:rPr>
      </w:pPr>
      <w:r>
        <w:rPr>
          <w:sz w:val="24"/>
          <w:szCs w:val="24"/>
        </w:rPr>
        <w:t xml:space="preserve">V ostatných prípadoch, napr. s diagnostikovanou vývinovou poruchou učenia, so zrakovým postihnutím ap. spolupracujeme s Centrom </w:t>
      </w:r>
      <w:r w:rsidR="00D51C11">
        <w:rPr>
          <w:sz w:val="24"/>
          <w:szCs w:val="24"/>
        </w:rPr>
        <w:t>pedagogicko-</w:t>
      </w:r>
      <w:r>
        <w:rPr>
          <w:sz w:val="24"/>
          <w:szCs w:val="24"/>
        </w:rPr>
        <w:t>psychologick</w:t>
      </w:r>
      <w:r w:rsidR="00EF6956">
        <w:rPr>
          <w:sz w:val="24"/>
          <w:szCs w:val="24"/>
        </w:rPr>
        <w:t>ého poradenstva a</w:t>
      </w:r>
      <w:r w:rsidR="00580C43">
        <w:rPr>
          <w:sz w:val="24"/>
          <w:szCs w:val="24"/>
        </w:rPr>
        <w:t xml:space="preserve"> prevencie v Žarnovici a </w:t>
      </w:r>
      <w:r>
        <w:rPr>
          <w:sz w:val="24"/>
          <w:szCs w:val="24"/>
        </w:rPr>
        <w:t>umožňujeme podľa potreby (po konzultácii s C</w:t>
      </w:r>
      <w:r w:rsidR="00D51C11">
        <w:rPr>
          <w:sz w:val="24"/>
          <w:szCs w:val="24"/>
        </w:rPr>
        <w:t>P</w:t>
      </w:r>
      <w:r>
        <w:rPr>
          <w:sz w:val="24"/>
          <w:szCs w:val="24"/>
        </w:rPr>
        <w:t>PP</w:t>
      </w:r>
      <w:r w:rsidR="00D51C11">
        <w:rPr>
          <w:sz w:val="24"/>
          <w:szCs w:val="24"/>
        </w:rPr>
        <w:t>aP</w:t>
      </w:r>
      <w:r>
        <w:rPr>
          <w:sz w:val="24"/>
          <w:szCs w:val="24"/>
        </w:rPr>
        <w:t>, odborným lekárom, špeciálnym pedagógom a na základe jeho odporúčaní), vzdelávanie integrovaného žiaka. Úzko spolupracujeme so zákonným zástupcom, umožňujeme používanie odporúčaných pomôcok – PC, diktafón, kalkulačka, lupa ap.</w:t>
      </w:r>
    </w:p>
    <w:p w:rsidR="00380A8C" w:rsidRDefault="00380A8C">
      <w:pPr>
        <w:ind w:firstLine="708"/>
        <w:jc w:val="both"/>
        <w:rPr>
          <w:sz w:val="24"/>
          <w:szCs w:val="24"/>
        </w:rPr>
      </w:pPr>
      <w:r>
        <w:rPr>
          <w:sz w:val="24"/>
          <w:szCs w:val="24"/>
        </w:rPr>
        <w:t>Počas štúdia majú žiaci podľa pokynov a nariadení umožnené – napr. predĺžený čas na vypracovanie témy</w:t>
      </w:r>
      <w:r w:rsidR="00835436">
        <w:rPr>
          <w:sz w:val="24"/>
          <w:szCs w:val="24"/>
        </w:rPr>
        <w:t>,</w:t>
      </w:r>
      <w:r>
        <w:rPr>
          <w:sz w:val="24"/>
          <w:szCs w:val="24"/>
        </w:rPr>
        <w:t xml:space="preserve"> prekopírované  materiály, testy, konzultácie s vyučujúcimi a pod.</w:t>
      </w:r>
    </w:p>
    <w:p w:rsidR="00380A8C" w:rsidRDefault="00380A8C" w:rsidP="00BC53C7">
      <w:pPr>
        <w:ind w:firstLine="708"/>
        <w:jc w:val="both"/>
        <w:rPr>
          <w:sz w:val="24"/>
          <w:szCs w:val="24"/>
        </w:rPr>
      </w:pPr>
      <w:r>
        <w:rPr>
          <w:sz w:val="24"/>
          <w:szCs w:val="24"/>
        </w:rPr>
        <w:t xml:space="preserve">Pri vzdelávaní a hodnotení žiakov a organizácii maturitnej skúšky postupujeme podľa súčasnej platnej legislatívy. Žiak musí podať žiadosť o úpravu podmienok na maturitnú skúšku. Podľa miery obmedzenia, ktoré vyplýva z postihnutia, je žiak zaradený do jednej z troch skupín a má upravené podmienky pre vykonanie maturitnej skúšky. Úpravy sa týkajú technickej stránky </w:t>
      </w:r>
      <w:r>
        <w:rPr>
          <w:sz w:val="24"/>
          <w:szCs w:val="24"/>
        </w:rPr>
        <w:lastRenderedPageBreak/>
        <w:t xml:space="preserve">(PC, typ písma, iná forma záznamu odpovede, veľkosť písma,...) a predĺženia času na vykonanie maturitnej skúšky. </w:t>
      </w:r>
      <w:r w:rsidR="00276069">
        <w:rPr>
          <w:sz w:val="24"/>
          <w:szCs w:val="24"/>
        </w:rPr>
        <w:t>Obsah a náročnosť maturitnej skúšky sa nemení.</w:t>
      </w:r>
    </w:p>
    <w:p w:rsidR="00BC53C7" w:rsidRDefault="00BC53C7" w:rsidP="00BC53C7">
      <w:pPr>
        <w:ind w:firstLine="708"/>
        <w:jc w:val="both"/>
        <w:rPr>
          <w:sz w:val="24"/>
          <w:szCs w:val="24"/>
        </w:rPr>
      </w:pPr>
    </w:p>
    <w:p w:rsidR="00380A8C" w:rsidRDefault="00412892">
      <w:pPr>
        <w:jc w:val="both"/>
        <w:rPr>
          <w:rFonts w:ascii="Bookman Old Style" w:hAnsi="Bookman Old Style"/>
          <w:b/>
          <w:color w:val="FF9900"/>
          <w:sz w:val="22"/>
          <w:szCs w:val="22"/>
        </w:rPr>
      </w:pPr>
      <w:r>
        <w:rPr>
          <w:rFonts w:ascii="Bookman Old Style" w:hAnsi="Bookman Old Style"/>
          <w:b/>
          <w:color w:val="FF9900"/>
          <w:sz w:val="22"/>
          <w:szCs w:val="22"/>
        </w:rPr>
        <w:t>6</w:t>
      </w:r>
      <w:r w:rsidR="00BC53C7">
        <w:rPr>
          <w:rFonts w:ascii="Bookman Old Style" w:hAnsi="Bookman Old Style"/>
          <w:b/>
          <w:color w:val="FF9900"/>
          <w:sz w:val="22"/>
          <w:szCs w:val="22"/>
        </w:rPr>
        <w:t>.2 Žiaci z</w:t>
      </w:r>
      <w:r w:rsidR="00380A8C">
        <w:rPr>
          <w:rFonts w:ascii="Bookman Old Style" w:hAnsi="Bookman Old Style"/>
          <w:b/>
          <w:color w:val="FF9900"/>
          <w:sz w:val="22"/>
          <w:szCs w:val="22"/>
        </w:rPr>
        <w:t xml:space="preserve">o sociálne znevýhodneného prostredia </w:t>
      </w:r>
    </w:p>
    <w:p w:rsidR="00380A8C" w:rsidRDefault="00380A8C">
      <w:pPr>
        <w:jc w:val="both"/>
        <w:rPr>
          <w:rFonts w:ascii="Bookman Old Style" w:hAnsi="Bookman Old Style"/>
          <w:b/>
          <w:color w:val="FF9966"/>
          <w:sz w:val="24"/>
          <w:szCs w:val="24"/>
        </w:rPr>
      </w:pPr>
    </w:p>
    <w:p w:rsidR="00311698" w:rsidRPr="00311698" w:rsidRDefault="00BC53C7" w:rsidP="00311698">
      <w:pPr>
        <w:jc w:val="both"/>
        <w:rPr>
          <w:sz w:val="24"/>
          <w:szCs w:val="24"/>
        </w:rPr>
      </w:pPr>
      <w:r>
        <w:rPr>
          <w:sz w:val="24"/>
          <w:szCs w:val="24"/>
        </w:rPr>
        <w:t>V súlade s § 149 zákona</w:t>
      </w:r>
      <w:r w:rsidR="00311698" w:rsidRPr="00311698">
        <w:rPr>
          <w:sz w:val="24"/>
          <w:szCs w:val="24"/>
        </w:rPr>
        <w:t xml:space="preserve"> č. 245/2008 Z.z. o výchove a vzdelávaní (školského zákona) a o zmene a doplnení niektorých zákonov je možné poskytnúť štipendium žiakom denného štúdia strednej školy, ak sa spoločne posudzuje s osobami, ktorým sa poskytuje dávka v hmotnej núdzi a príspevky k dávke v hmotnej núdzi alebo u ktorých jedna dvanástina príjmu za kalendárny rok predchádzajúci kalendárnemu roku, v ktorom sa žiada o štipendium, je najviac vo výške životného minima.</w:t>
      </w:r>
    </w:p>
    <w:p w:rsidR="00311698" w:rsidRPr="00311698" w:rsidRDefault="00311698" w:rsidP="00311698">
      <w:pPr>
        <w:jc w:val="both"/>
        <w:rPr>
          <w:sz w:val="24"/>
          <w:szCs w:val="24"/>
        </w:rPr>
      </w:pPr>
      <w:r w:rsidRPr="00311698">
        <w:rPr>
          <w:sz w:val="24"/>
          <w:szCs w:val="24"/>
        </w:rPr>
        <w:t>Sumy životného minima upravujú spravidla k 1. júlu bežného kalendárneho roka.</w:t>
      </w:r>
    </w:p>
    <w:p w:rsidR="00311698" w:rsidRPr="00311698" w:rsidRDefault="00311698" w:rsidP="00311698">
      <w:pPr>
        <w:jc w:val="both"/>
        <w:rPr>
          <w:sz w:val="24"/>
          <w:szCs w:val="24"/>
        </w:rPr>
      </w:pPr>
    </w:p>
    <w:p w:rsidR="00311698" w:rsidRPr="00311698" w:rsidRDefault="00311698" w:rsidP="00311698">
      <w:pPr>
        <w:jc w:val="both"/>
        <w:rPr>
          <w:sz w:val="24"/>
          <w:szCs w:val="24"/>
        </w:rPr>
      </w:pPr>
      <w:r w:rsidRPr="00311698">
        <w:rPr>
          <w:sz w:val="24"/>
          <w:szCs w:val="24"/>
        </w:rPr>
        <w:t>Štipendium sa poskytuje na základe písomnej žiadosti o poskytnutie štipendia spolu s dokladom, že žiak sa spoločne posudzuje s osobami, ktorým sa poskytuje dávka v hmotnej núdzi a príspevky k dávke v hmotnej núdzi alebo dokladmi, ktoré potvrdzujú príjmy spoločne posudzovaných osôb na účely určenia súm životného minima, podľa ktorých sa určuje počet nezaopatrených a počet zaopatrených neplnoletých detí, v okruhu spoločne posudzovaných osôb.</w:t>
      </w:r>
    </w:p>
    <w:p w:rsidR="00311698" w:rsidRPr="00311698" w:rsidRDefault="00311698" w:rsidP="00311698">
      <w:pPr>
        <w:jc w:val="both"/>
        <w:rPr>
          <w:sz w:val="24"/>
          <w:szCs w:val="24"/>
        </w:rPr>
      </w:pPr>
    </w:p>
    <w:p w:rsidR="00311698" w:rsidRPr="00311698" w:rsidRDefault="00311698" w:rsidP="00311698">
      <w:pPr>
        <w:jc w:val="both"/>
        <w:rPr>
          <w:sz w:val="24"/>
          <w:szCs w:val="24"/>
        </w:rPr>
      </w:pPr>
      <w:r w:rsidRPr="00311698">
        <w:rPr>
          <w:sz w:val="24"/>
          <w:szCs w:val="24"/>
        </w:rPr>
        <w:t>Štipendium sa poskytuje od začiatku školského roka na príslušný školský rok v období školského vyučovania. Ak žiadateľ požiada o štipendium počas školského roka, poskytne sa štipendium v príslušnom školskom roku od prvého dňa kalendárneho mesiaca, v ktorom bola žiadosť podaná.</w:t>
      </w:r>
    </w:p>
    <w:p w:rsidR="00311698" w:rsidRPr="00311698" w:rsidRDefault="00311698" w:rsidP="00311698">
      <w:pPr>
        <w:jc w:val="both"/>
        <w:rPr>
          <w:sz w:val="24"/>
          <w:szCs w:val="24"/>
        </w:rPr>
      </w:pPr>
    </w:p>
    <w:p w:rsidR="00311698" w:rsidRPr="00311698" w:rsidRDefault="00311698" w:rsidP="00311698">
      <w:pPr>
        <w:jc w:val="both"/>
        <w:rPr>
          <w:sz w:val="24"/>
          <w:szCs w:val="24"/>
        </w:rPr>
      </w:pPr>
      <w:r w:rsidRPr="00311698">
        <w:rPr>
          <w:sz w:val="24"/>
          <w:szCs w:val="24"/>
        </w:rPr>
        <w:t>Podmienkou poskytnutia štipendia je aj písomný záväzok žiadateľa, že bezodkladne písomne ohlási riaditeľovi školy všetky skutočnosti, ktoré by mohli mať vplyv na poskytovanie štipendia a vráti štipendium poskytnuté na základe ním uvedených nepravdivých údajov alebo neoznámenej zmeny skutočností, rozhodujúcich pre poskytnutie štipendia.</w:t>
      </w:r>
    </w:p>
    <w:p w:rsidR="00311698" w:rsidRPr="00311698" w:rsidRDefault="00311698" w:rsidP="00311698">
      <w:pPr>
        <w:jc w:val="both"/>
        <w:rPr>
          <w:sz w:val="24"/>
          <w:szCs w:val="24"/>
        </w:rPr>
      </w:pPr>
    </w:p>
    <w:p w:rsidR="00311698" w:rsidRPr="00311698" w:rsidRDefault="00311698" w:rsidP="00311698">
      <w:pPr>
        <w:jc w:val="both"/>
        <w:rPr>
          <w:sz w:val="24"/>
          <w:szCs w:val="24"/>
        </w:rPr>
      </w:pPr>
      <w:r w:rsidRPr="00311698">
        <w:rPr>
          <w:sz w:val="24"/>
          <w:szCs w:val="24"/>
        </w:rPr>
        <w:t xml:space="preserve">Ak dôjde k zmene skutočností rozhodujúcich pre priznanie štipendia, uskutoční sa zmena. Ak je zmena v prospech žiaka, uskutoční sa od prvého dňa kalendárneho mesiaca, v ktorom nastala, ak bola oznámená najneskôr v nasledujúcom kalendárnom mesiaci; po uplynutí tejto lehoty od prvého dňa kalendárneho mesiaca, v ktorom bola zmena oznámená. Ak je zmena v neprospech žiaka, uskutoční sa od prvého dňa kalendárneho mesiaca, ktorý nasleduje po mesiaci, v ktorom nastala zmena. </w:t>
      </w:r>
    </w:p>
    <w:p w:rsidR="00311698" w:rsidRPr="00311698" w:rsidRDefault="00311698" w:rsidP="00311698">
      <w:pPr>
        <w:jc w:val="both"/>
        <w:rPr>
          <w:sz w:val="24"/>
          <w:szCs w:val="24"/>
        </w:rPr>
      </w:pPr>
    </w:p>
    <w:p w:rsidR="00311698" w:rsidRPr="00311698" w:rsidRDefault="00311698" w:rsidP="00311698">
      <w:pPr>
        <w:jc w:val="both"/>
        <w:rPr>
          <w:sz w:val="24"/>
          <w:szCs w:val="24"/>
        </w:rPr>
      </w:pPr>
      <w:r w:rsidRPr="00311698">
        <w:rPr>
          <w:sz w:val="24"/>
          <w:szCs w:val="24"/>
        </w:rPr>
        <w:t>Štipendium sa neposkytuje žiakovi, ktorý bol podmienečne vylúčený.</w:t>
      </w:r>
    </w:p>
    <w:p w:rsidR="00311698" w:rsidRPr="00311698" w:rsidRDefault="00311698" w:rsidP="00311698">
      <w:pPr>
        <w:jc w:val="both"/>
        <w:rPr>
          <w:sz w:val="24"/>
          <w:szCs w:val="24"/>
        </w:rPr>
      </w:pPr>
    </w:p>
    <w:p w:rsidR="00311698" w:rsidRPr="00311698" w:rsidRDefault="00311698" w:rsidP="00311698">
      <w:pPr>
        <w:jc w:val="both"/>
        <w:rPr>
          <w:sz w:val="24"/>
          <w:szCs w:val="24"/>
        </w:rPr>
      </w:pPr>
      <w:r w:rsidRPr="00311698">
        <w:rPr>
          <w:sz w:val="24"/>
          <w:szCs w:val="24"/>
        </w:rPr>
        <w:t>Štipendium sa poskytuje žiakovi mesačne vo výške:</w:t>
      </w:r>
    </w:p>
    <w:p w:rsidR="00311698" w:rsidRPr="00311698" w:rsidRDefault="00311698" w:rsidP="00311698">
      <w:pPr>
        <w:jc w:val="both"/>
        <w:rPr>
          <w:sz w:val="24"/>
          <w:szCs w:val="24"/>
        </w:rPr>
      </w:pPr>
      <w:r w:rsidRPr="00311698">
        <w:rPr>
          <w:sz w:val="24"/>
          <w:szCs w:val="24"/>
        </w:rPr>
        <w:t>a) 50 % sumy životného minima pri priemernom prospechu žiaka do 2,0 vrátane,</w:t>
      </w:r>
    </w:p>
    <w:p w:rsidR="00311698" w:rsidRPr="00311698" w:rsidRDefault="00311698" w:rsidP="00311698">
      <w:pPr>
        <w:jc w:val="both"/>
        <w:rPr>
          <w:sz w:val="24"/>
          <w:szCs w:val="24"/>
        </w:rPr>
      </w:pPr>
      <w:r w:rsidRPr="00311698">
        <w:rPr>
          <w:sz w:val="24"/>
          <w:szCs w:val="24"/>
        </w:rPr>
        <w:t>b) 35 % sumy životného minima pri priemernom prospechu žiaka  horšom ako 2,0 do 2,5 vrátane,</w:t>
      </w:r>
    </w:p>
    <w:p w:rsidR="00311698" w:rsidRPr="00311698" w:rsidRDefault="00311698" w:rsidP="00311698">
      <w:pPr>
        <w:jc w:val="both"/>
        <w:rPr>
          <w:sz w:val="24"/>
          <w:szCs w:val="24"/>
        </w:rPr>
      </w:pPr>
      <w:r w:rsidRPr="00311698">
        <w:rPr>
          <w:sz w:val="24"/>
          <w:szCs w:val="24"/>
        </w:rPr>
        <w:t>c) 25 % sumy životného minima pri priemernom prospechu žiaka  horšom ako 2,5 do 3,5  vrátane.</w:t>
      </w:r>
    </w:p>
    <w:p w:rsidR="00311698" w:rsidRPr="00311698" w:rsidRDefault="00311698" w:rsidP="00311698">
      <w:pPr>
        <w:jc w:val="both"/>
        <w:rPr>
          <w:sz w:val="24"/>
          <w:szCs w:val="24"/>
        </w:rPr>
      </w:pPr>
    </w:p>
    <w:p w:rsidR="00311698" w:rsidRDefault="00311698" w:rsidP="00311698">
      <w:pPr>
        <w:jc w:val="both"/>
        <w:rPr>
          <w:sz w:val="24"/>
          <w:szCs w:val="24"/>
        </w:rPr>
      </w:pPr>
      <w:r w:rsidRPr="00311698">
        <w:rPr>
          <w:sz w:val="24"/>
          <w:szCs w:val="24"/>
        </w:rPr>
        <w:t>Riaditeľ</w:t>
      </w:r>
      <w:r w:rsidR="00BC53C7">
        <w:rPr>
          <w:sz w:val="24"/>
          <w:szCs w:val="24"/>
        </w:rPr>
        <w:t>ka</w:t>
      </w:r>
      <w:r w:rsidRPr="00311698">
        <w:rPr>
          <w:sz w:val="24"/>
          <w:szCs w:val="24"/>
        </w:rPr>
        <w:t xml:space="preserve"> školy rozhodne o priznaní, výške a termíne poberania štipendia.</w:t>
      </w:r>
    </w:p>
    <w:p w:rsidR="001A700F" w:rsidRPr="00311698" w:rsidRDefault="001A700F" w:rsidP="00311698">
      <w:pPr>
        <w:jc w:val="both"/>
        <w:rPr>
          <w:sz w:val="24"/>
          <w:szCs w:val="24"/>
        </w:rPr>
      </w:pPr>
    </w:p>
    <w:p w:rsidR="00380A8C" w:rsidRDefault="00412892">
      <w:pPr>
        <w:jc w:val="both"/>
        <w:rPr>
          <w:rFonts w:ascii="Bookman Old Style" w:hAnsi="Bookman Old Style"/>
          <w:b/>
          <w:color w:val="FF9900"/>
          <w:sz w:val="22"/>
          <w:szCs w:val="22"/>
        </w:rPr>
      </w:pPr>
      <w:r>
        <w:rPr>
          <w:rFonts w:ascii="Bookman Old Style" w:hAnsi="Bookman Old Style"/>
          <w:b/>
          <w:color w:val="FF9900"/>
          <w:sz w:val="22"/>
          <w:szCs w:val="22"/>
        </w:rPr>
        <w:t>6</w:t>
      </w:r>
      <w:r w:rsidR="00380A8C">
        <w:rPr>
          <w:rFonts w:ascii="Bookman Old Style" w:hAnsi="Bookman Old Style"/>
          <w:b/>
          <w:color w:val="FF9900"/>
          <w:sz w:val="22"/>
          <w:szCs w:val="22"/>
        </w:rPr>
        <w:t>.3 Žiaci s nadaním</w:t>
      </w:r>
    </w:p>
    <w:p w:rsidR="00380A8C" w:rsidRDefault="00380A8C">
      <w:pPr>
        <w:jc w:val="both"/>
        <w:rPr>
          <w:rFonts w:ascii="Bookman Old Style" w:hAnsi="Bookman Old Style"/>
          <w:b/>
          <w:color w:val="FF9966"/>
          <w:sz w:val="24"/>
          <w:szCs w:val="24"/>
          <w:u w:val="single"/>
        </w:rPr>
      </w:pPr>
    </w:p>
    <w:p w:rsidR="00380A8C" w:rsidRDefault="00380A8C">
      <w:pPr>
        <w:ind w:firstLine="708"/>
        <w:jc w:val="both"/>
        <w:rPr>
          <w:sz w:val="24"/>
          <w:szCs w:val="24"/>
        </w:rPr>
      </w:pPr>
      <w:r>
        <w:rPr>
          <w:sz w:val="24"/>
          <w:szCs w:val="24"/>
        </w:rPr>
        <w:t>Vzdelávanie talentovaných žiakov je postavené na základoch individuálneho prístupu učiteľa k žiakom. Učitelia žiaka priamo vo vyučovacom procese motivujú k ďalšiemu prehlbovaniu a rozširovaniu poznatkov predpísaného obsahu učiva. Žiaci tieto nadštandardné znalosti prezentujú formou referátov, rešerší, esejí, prípadových štúdií ap.</w:t>
      </w:r>
    </w:p>
    <w:p w:rsidR="00380A8C" w:rsidRDefault="00380A8C">
      <w:pPr>
        <w:ind w:firstLine="708"/>
        <w:jc w:val="both"/>
        <w:rPr>
          <w:sz w:val="24"/>
          <w:szCs w:val="24"/>
        </w:rPr>
      </w:pPr>
      <w:r>
        <w:rPr>
          <w:sz w:val="24"/>
          <w:szCs w:val="24"/>
        </w:rPr>
        <w:t xml:space="preserve">V súčasnej dobe, keď je vyučovanie cudzích jazykov žiadanou komoditou, žiakom  s nadaním v cudzích jazykoch </w:t>
      </w:r>
      <w:r w:rsidR="00BC53C7">
        <w:rPr>
          <w:sz w:val="24"/>
          <w:szCs w:val="24"/>
        </w:rPr>
        <w:t>a prírodovedných predmetoch sme</w:t>
      </w:r>
      <w:r>
        <w:rPr>
          <w:sz w:val="24"/>
          <w:szCs w:val="24"/>
        </w:rPr>
        <w:t xml:space="preserve"> v rámci nášho ŠkVP umožnili začlenenie cudzieho jazyka do prírodovedných predmetov a naopak, aby mali možnosť pracovať na </w:t>
      </w:r>
      <w:r>
        <w:rPr>
          <w:sz w:val="24"/>
          <w:szCs w:val="24"/>
        </w:rPr>
        <w:lastRenderedPageBreak/>
        <w:t>rozvíjaní cudzieho jazyka a súčasne poznávaní jednoduchej odbornej terminológie v prírodovednom predmete podľa vlastného záujmu. Túto prepojenosť postupne zavádzať aj do iných výchovno-vzdelávacích predmetov. Zmyslom aktivít je lepšia orientácia v odborných textoch, výukových programoch, animáciách, apletoch, videosekvenciách, ktoré sú často produkované v cudzom jazyku a tiež rozšírenie slovnej zásoby a aplikácia vedeckých poznatkov v jazyku. Okrem toho sa žiaci môžu zapájať do olympiády v cudzom jazyku, súťaží v tvorbe esejí, konverzačných súťaží v cudzích jazykoch, súťaží vyhlasovaných vydavateľstvami produkujúcimi učebné texty v cudzích jazykoch.</w:t>
      </w:r>
    </w:p>
    <w:p w:rsidR="00380A8C" w:rsidRDefault="00380A8C">
      <w:pPr>
        <w:ind w:firstLine="708"/>
        <w:jc w:val="both"/>
        <w:rPr>
          <w:sz w:val="24"/>
          <w:szCs w:val="24"/>
        </w:rPr>
      </w:pPr>
      <w:r>
        <w:rPr>
          <w:sz w:val="24"/>
          <w:szCs w:val="24"/>
        </w:rPr>
        <w:t xml:space="preserve">K rozvoju talentovaných žiakov využívame vo veľkej miere dostupné a aktuálne vyhlasované projekty, predmetové súťaže. </w:t>
      </w:r>
    </w:p>
    <w:p w:rsidR="00380A8C" w:rsidRDefault="00380A8C">
      <w:pPr>
        <w:ind w:firstLine="708"/>
        <w:jc w:val="both"/>
        <w:rPr>
          <w:sz w:val="24"/>
          <w:szCs w:val="24"/>
        </w:rPr>
      </w:pPr>
      <w:r>
        <w:rPr>
          <w:sz w:val="24"/>
          <w:szCs w:val="24"/>
        </w:rPr>
        <w:t>Medzi aktivity, do ktorých sa škola s nadanými žiakmi zapája podľa ich záujmu a výberu</w:t>
      </w:r>
      <w:r w:rsidR="00BC53C7">
        <w:rPr>
          <w:sz w:val="24"/>
          <w:szCs w:val="24"/>
        </w:rPr>
        <w:t>,  patria napr.</w:t>
      </w:r>
      <w:r>
        <w:rPr>
          <w:sz w:val="24"/>
          <w:szCs w:val="24"/>
        </w:rPr>
        <w:t>:</w:t>
      </w:r>
    </w:p>
    <w:p w:rsidR="00380A8C" w:rsidRDefault="00380A8C">
      <w:pPr>
        <w:jc w:val="both"/>
        <w:rPr>
          <w:sz w:val="24"/>
          <w:szCs w:val="24"/>
        </w:rPr>
      </w:pPr>
      <w:r>
        <w:rPr>
          <w:rFonts w:ascii="Wingdings" w:hAnsi="Wingdings"/>
          <w:sz w:val="24"/>
          <w:szCs w:val="24"/>
        </w:rPr>
        <w:t></w:t>
      </w:r>
      <w:r>
        <w:rPr>
          <w:sz w:val="24"/>
          <w:szCs w:val="24"/>
        </w:rPr>
        <w:t xml:space="preserve"> olympiády v jazykoch</w:t>
      </w:r>
    </w:p>
    <w:p w:rsidR="00380A8C" w:rsidRDefault="00380A8C">
      <w:pPr>
        <w:jc w:val="both"/>
        <w:rPr>
          <w:sz w:val="24"/>
          <w:szCs w:val="24"/>
        </w:rPr>
      </w:pPr>
      <w:r>
        <w:rPr>
          <w:rFonts w:ascii="Wingdings" w:hAnsi="Wingdings"/>
          <w:sz w:val="24"/>
          <w:szCs w:val="24"/>
        </w:rPr>
        <w:t></w:t>
      </w:r>
      <w:r>
        <w:rPr>
          <w:sz w:val="24"/>
          <w:szCs w:val="24"/>
        </w:rPr>
        <w:t xml:space="preserve"> predmetové olympiády a súťaže (F,CH, Bi, M, Gf, Inf )</w:t>
      </w:r>
    </w:p>
    <w:p w:rsidR="00380A8C" w:rsidRDefault="00380A8C">
      <w:pPr>
        <w:jc w:val="both"/>
        <w:rPr>
          <w:sz w:val="24"/>
          <w:szCs w:val="24"/>
        </w:rPr>
      </w:pPr>
      <w:r>
        <w:rPr>
          <w:rFonts w:ascii="Wingdings" w:hAnsi="Wingdings"/>
          <w:sz w:val="24"/>
          <w:szCs w:val="24"/>
        </w:rPr>
        <w:t></w:t>
      </w:r>
      <w:r>
        <w:rPr>
          <w:sz w:val="24"/>
          <w:szCs w:val="24"/>
        </w:rPr>
        <w:t xml:space="preserve"> autorské literárne a recitačné súťaže</w:t>
      </w:r>
    </w:p>
    <w:p w:rsidR="00380A8C" w:rsidRPr="00C701D3" w:rsidRDefault="00380A8C">
      <w:pPr>
        <w:jc w:val="both"/>
        <w:rPr>
          <w:sz w:val="24"/>
          <w:szCs w:val="24"/>
        </w:rPr>
      </w:pPr>
      <w:r w:rsidRPr="00C701D3">
        <w:rPr>
          <w:rFonts w:ascii="Wingdings" w:hAnsi="Wingdings"/>
          <w:sz w:val="24"/>
          <w:szCs w:val="24"/>
        </w:rPr>
        <w:t></w:t>
      </w:r>
      <w:r w:rsidRPr="00C701D3">
        <w:rPr>
          <w:sz w:val="24"/>
          <w:szCs w:val="24"/>
        </w:rPr>
        <w:t xml:space="preserve"> Pytagoriáda</w:t>
      </w:r>
    </w:p>
    <w:p w:rsidR="00380A8C" w:rsidRPr="00C701D3" w:rsidRDefault="00380A8C">
      <w:pPr>
        <w:jc w:val="both"/>
        <w:rPr>
          <w:sz w:val="24"/>
          <w:szCs w:val="24"/>
        </w:rPr>
      </w:pPr>
      <w:r w:rsidRPr="00C701D3">
        <w:rPr>
          <w:rFonts w:ascii="Wingdings" w:hAnsi="Wingdings"/>
          <w:sz w:val="24"/>
          <w:szCs w:val="24"/>
        </w:rPr>
        <w:t></w:t>
      </w:r>
      <w:r w:rsidRPr="00C701D3">
        <w:rPr>
          <w:sz w:val="24"/>
          <w:szCs w:val="24"/>
        </w:rPr>
        <w:t xml:space="preserve"> SOČ</w:t>
      </w:r>
    </w:p>
    <w:p w:rsidR="00380A8C" w:rsidRPr="00C701D3" w:rsidRDefault="00380A8C">
      <w:pPr>
        <w:jc w:val="both"/>
        <w:rPr>
          <w:sz w:val="24"/>
          <w:szCs w:val="24"/>
        </w:rPr>
      </w:pPr>
      <w:r w:rsidRPr="00C701D3">
        <w:rPr>
          <w:rFonts w:ascii="Wingdings" w:hAnsi="Wingdings"/>
          <w:sz w:val="24"/>
          <w:szCs w:val="24"/>
        </w:rPr>
        <w:t></w:t>
      </w:r>
      <w:r w:rsidRPr="00C701D3">
        <w:rPr>
          <w:sz w:val="24"/>
          <w:szCs w:val="24"/>
        </w:rPr>
        <w:t xml:space="preserve"> FYZIQ, FYZKUS</w:t>
      </w:r>
    </w:p>
    <w:p w:rsidR="00380A8C" w:rsidRPr="00C701D3" w:rsidRDefault="00380A8C">
      <w:pPr>
        <w:jc w:val="both"/>
        <w:rPr>
          <w:sz w:val="24"/>
          <w:szCs w:val="24"/>
        </w:rPr>
      </w:pPr>
      <w:r w:rsidRPr="00C701D3">
        <w:rPr>
          <w:rFonts w:ascii="Wingdings" w:hAnsi="Wingdings"/>
          <w:sz w:val="24"/>
          <w:szCs w:val="24"/>
        </w:rPr>
        <w:t></w:t>
      </w:r>
      <w:r w:rsidRPr="00C701D3">
        <w:rPr>
          <w:sz w:val="24"/>
          <w:szCs w:val="24"/>
        </w:rPr>
        <w:t xml:space="preserve"> </w:t>
      </w:r>
      <w:r w:rsidR="00276069" w:rsidRPr="00C701D3">
        <w:rPr>
          <w:sz w:val="24"/>
          <w:szCs w:val="24"/>
        </w:rPr>
        <w:t>Náboj</w:t>
      </w:r>
    </w:p>
    <w:p w:rsidR="00380A8C" w:rsidRPr="00C701D3" w:rsidRDefault="00380A8C">
      <w:pPr>
        <w:jc w:val="both"/>
        <w:rPr>
          <w:sz w:val="24"/>
          <w:szCs w:val="24"/>
        </w:rPr>
      </w:pPr>
      <w:r w:rsidRPr="00C701D3">
        <w:rPr>
          <w:rFonts w:ascii="Wingdings" w:hAnsi="Wingdings"/>
          <w:sz w:val="24"/>
          <w:szCs w:val="24"/>
        </w:rPr>
        <w:t></w:t>
      </w:r>
      <w:r w:rsidRPr="00C701D3">
        <w:rPr>
          <w:sz w:val="24"/>
          <w:szCs w:val="24"/>
        </w:rPr>
        <w:t xml:space="preserve"> súťaže vyhlasované IUVENTOU a CVČ</w:t>
      </w:r>
    </w:p>
    <w:p w:rsidR="00380A8C" w:rsidRPr="00C701D3" w:rsidRDefault="00380A8C">
      <w:pPr>
        <w:jc w:val="both"/>
        <w:rPr>
          <w:sz w:val="24"/>
          <w:szCs w:val="24"/>
        </w:rPr>
      </w:pPr>
      <w:r w:rsidRPr="00C701D3">
        <w:rPr>
          <w:rFonts w:ascii="Wingdings" w:hAnsi="Wingdings"/>
          <w:sz w:val="24"/>
          <w:szCs w:val="24"/>
        </w:rPr>
        <w:t></w:t>
      </w:r>
      <w:r w:rsidRPr="00C701D3">
        <w:rPr>
          <w:sz w:val="24"/>
          <w:szCs w:val="24"/>
        </w:rPr>
        <w:t xml:space="preserve"> projekty – priebežne vyhlasované</w:t>
      </w:r>
    </w:p>
    <w:p w:rsidR="00380A8C" w:rsidRPr="00C701D3" w:rsidRDefault="00380A8C">
      <w:pPr>
        <w:jc w:val="both"/>
        <w:rPr>
          <w:sz w:val="24"/>
          <w:szCs w:val="24"/>
        </w:rPr>
      </w:pPr>
      <w:r w:rsidRPr="00C701D3">
        <w:rPr>
          <w:rFonts w:ascii="Wingdings" w:hAnsi="Wingdings"/>
          <w:sz w:val="24"/>
          <w:szCs w:val="24"/>
        </w:rPr>
        <w:t></w:t>
      </w:r>
      <w:r w:rsidRPr="00C701D3">
        <w:rPr>
          <w:sz w:val="24"/>
          <w:szCs w:val="24"/>
        </w:rPr>
        <w:t xml:space="preserve"> krúžková činnosť</w:t>
      </w:r>
    </w:p>
    <w:p w:rsidR="00380A8C" w:rsidRPr="00C701D3" w:rsidRDefault="00380A8C">
      <w:pPr>
        <w:jc w:val="both"/>
        <w:rPr>
          <w:sz w:val="24"/>
          <w:szCs w:val="24"/>
        </w:rPr>
      </w:pPr>
      <w:r w:rsidRPr="00C701D3">
        <w:rPr>
          <w:rFonts w:ascii="Wingdings" w:hAnsi="Wingdings"/>
          <w:sz w:val="24"/>
          <w:szCs w:val="24"/>
        </w:rPr>
        <w:t></w:t>
      </w:r>
      <w:r w:rsidRPr="00C701D3">
        <w:rPr>
          <w:sz w:val="24"/>
          <w:szCs w:val="24"/>
        </w:rPr>
        <w:t xml:space="preserve"> športové súťaže </w:t>
      </w:r>
    </w:p>
    <w:p w:rsidR="00380A8C" w:rsidRPr="00C701D3" w:rsidRDefault="00380A8C">
      <w:pPr>
        <w:jc w:val="both"/>
        <w:rPr>
          <w:sz w:val="24"/>
          <w:szCs w:val="24"/>
        </w:rPr>
      </w:pPr>
      <w:r w:rsidRPr="00C701D3">
        <w:rPr>
          <w:rFonts w:ascii="Wingdings" w:hAnsi="Wingdings"/>
          <w:sz w:val="24"/>
          <w:szCs w:val="24"/>
        </w:rPr>
        <w:t></w:t>
      </w:r>
      <w:r w:rsidRPr="00C701D3">
        <w:rPr>
          <w:sz w:val="24"/>
          <w:szCs w:val="24"/>
        </w:rPr>
        <w:t xml:space="preserve"> výtvarné súťaže </w:t>
      </w:r>
    </w:p>
    <w:p w:rsidR="00380A8C" w:rsidRPr="00C701D3" w:rsidRDefault="00380A8C">
      <w:pPr>
        <w:jc w:val="both"/>
        <w:rPr>
          <w:sz w:val="24"/>
          <w:szCs w:val="24"/>
        </w:rPr>
      </w:pPr>
      <w:r w:rsidRPr="00C701D3">
        <w:rPr>
          <w:rFonts w:ascii="Wingdings" w:hAnsi="Wingdings"/>
          <w:sz w:val="24"/>
          <w:szCs w:val="24"/>
        </w:rPr>
        <w:t></w:t>
      </w:r>
      <w:r w:rsidRPr="00C701D3">
        <w:rPr>
          <w:sz w:val="24"/>
          <w:szCs w:val="24"/>
        </w:rPr>
        <w:t xml:space="preserve"> eTwinning projekty podľa záujmu žiakov sa vyberá zameranie</w:t>
      </w:r>
    </w:p>
    <w:p w:rsidR="00380A8C" w:rsidRDefault="00380A8C">
      <w:pPr>
        <w:jc w:val="both"/>
        <w:rPr>
          <w:sz w:val="24"/>
          <w:szCs w:val="24"/>
        </w:rPr>
      </w:pPr>
      <w:r w:rsidRPr="00C701D3">
        <w:rPr>
          <w:rFonts w:ascii="Wingdings" w:hAnsi="Wingdings"/>
          <w:sz w:val="24"/>
          <w:szCs w:val="24"/>
        </w:rPr>
        <w:t></w:t>
      </w:r>
      <w:r w:rsidRPr="00C701D3">
        <w:rPr>
          <w:sz w:val="24"/>
          <w:szCs w:val="24"/>
        </w:rPr>
        <w:t xml:space="preserve"> programátorské súťaže</w:t>
      </w:r>
    </w:p>
    <w:p w:rsidR="00380A8C" w:rsidRDefault="00380A8C">
      <w:pPr>
        <w:jc w:val="both"/>
        <w:rPr>
          <w:sz w:val="24"/>
          <w:szCs w:val="24"/>
        </w:rPr>
      </w:pPr>
    </w:p>
    <w:p w:rsidR="00380A8C" w:rsidRDefault="00380A8C">
      <w:pPr>
        <w:jc w:val="both"/>
        <w:rPr>
          <w:sz w:val="24"/>
          <w:szCs w:val="24"/>
        </w:rPr>
      </w:pPr>
      <w:r>
        <w:rPr>
          <w:sz w:val="24"/>
          <w:szCs w:val="24"/>
        </w:rPr>
        <w:t xml:space="preserve"> </w:t>
      </w:r>
      <w:r>
        <w:rPr>
          <w:sz w:val="24"/>
          <w:szCs w:val="24"/>
        </w:rPr>
        <w:tab/>
        <w:t xml:space="preserve">K skvalitneniu práce s nadanými žiakmi smerujeme zlepšením vybavenia špecializovaných učební, vybavenosťou učebnými pomôckami, spoluprácou s učiteľmi a študentmi vysokých škôl, spoluprácou s firmami a spoločnosťami, besedami s odborníkmi v danej oblasti, </w:t>
      </w:r>
      <w:r w:rsidR="00BC53C7">
        <w:rPr>
          <w:sz w:val="24"/>
          <w:szCs w:val="24"/>
        </w:rPr>
        <w:t xml:space="preserve">spoluprácou a besedami s absolventmi školy a spoluprácou s firmami a spoločnosťami v regióne, ako aj </w:t>
      </w:r>
      <w:r>
        <w:rPr>
          <w:sz w:val="24"/>
          <w:szCs w:val="24"/>
        </w:rPr>
        <w:t>spoluprácou s rodičmi.</w:t>
      </w:r>
    </w:p>
    <w:p w:rsidR="00380A8C" w:rsidRDefault="00380A8C">
      <w:pPr>
        <w:jc w:val="both"/>
        <w:rPr>
          <w:sz w:val="24"/>
          <w:szCs w:val="24"/>
        </w:rPr>
      </w:pPr>
      <w:r>
        <w:rPr>
          <w:sz w:val="24"/>
          <w:szCs w:val="24"/>
        </w:rPr>
        <w:t xml:space="preserve"> </w:t>
      </w:r>
      <w:r>
        <w:rPr>
          <w:sz w:val="24"/>
          <w:szCs w:val="24"/>
        </w:rPr>
        <w:tab/>
        <w:t>Učitelia v spolupráci s výchovnou poradkyňou motivujú situáciu v triedach, v skupinách, aby mimoriadne nadaných žiakov identifikovali. V škole sa objavujú talenty všestranného charakteru, ale aj jednostranne zamerané.</w:t>
      </w:r>
    </w:p>
    <w:p w:rsidR="00380A8C" w:rsidRDefault="00380A8C">
      <w:pPr>
        <w:ind w:firstLine="708"/>
        <w:jc w:val="both"/>
        <w:rPr>
          <w:sz w:val="24"/>
          <w:szCs w:val="24"/>
        </w:rPr>
      </w:pPr>
      <w:r>
        <w:rPr>
          <w:sz w:val="24"/>
          <w:szCs w:val="24"/>
        </w:rPr>
        <w:t>Základom práce je individuálny prístup vyučujúcich. Žiaci môžu využívať individuálnu konzultáciu u jednotlivých vyučujúcich, skupinové konzultácie  u garantov olympiád a súťaží.</w:t>
      </w:r>
    </w:p>
    <w:p w:rsidR="00380A8C" w:rsidRDefault="00380A8C">
      <w:pPr>
        <w:ind w:firstLine="708"/>
        <w:jc w:val="both"/>
        <w:rPr>
          <w:sz w:val="24"/>
          <w:szCs w:val="24"/>
        </w:rPr>
      </w:pPr>
      <w:r>
        <w:rPr>
          <w:sz w:val="24"/>
          <w:szCs w:val="24"/>
        </w:rPr>
        <w:t>Gymnázium Františka Švantnera podporuje rozvoj záujmovej mimoškolskej činnosti, v prípade tvorivých talentov v oblasti umeleckej – výtvarné práce, prezentácie literárnych diel vlastnej tvorby, projektov podľa výziev.</w:t>
      </w:r>
    </w:p>
    <w:p w:rsidR="00935FE0" w:rsidRDefault="00935FE0">
      <w:pPr>
        <w:ind w:firstLine="708"/>
        <w:jc w:val="both"/>
        <w:rPr>
          <w:sz w:val="24"/>
          <w:szCs w:val="24"/>
        </w:rPr>
      </w:pPr>
    </w:p>
    <w:p w:rsidR="00380A8C" w:rsidRDefault="00412892">
      <w:pPr>
        <w:rPr>
          <w:rFonts w:ascii="Bookman Old Style" w:hAnsi="Bookman Old Style"/>
          <w:b/>
          <w:color w:val="FF9900"/>
          <w:sz w:val="24"/>
          <w:szCs w:val="24"/>
        </w:rPr>
      </w:pPr>
      <w:r>
        <w:rPr>
          <w:rFonts w:ascii="Bookman Old Style" w:hAnsi="Bookman Old Style"/>
          <w:b/>
          <w:color w:val="FF9900"/>
          <w:sz w:val="24"/>
          <w:szCs w:val="24"/>
        </w:rPr>
        <w:t>7</w:t>
      </w:r>
      <w:r w:rsidR="00380A8C">
        <w:rPr>
          <w:rFonts w:ascii="Bookman Old Style" w:hAnsi="Bookman Old Style"/>
          <w:b/>
          <w:color w:val="FF9900"/>
          <w:sz w:val="24"/>
          <w:szCs w:val="24"/>
        </w:rPr>
        <w:t>. Začlenenie prierez</w:t>
      </w:r>
      <w:r w:rsidR="007B4118">
        <w:rPr>
          <w:rFonts w:ascii="Bookman Old Style" w:hAnsi="Bookman Old Style"/>
          <w:b/>
          <w:color w:val="FF9900"/>
          <w:sz w:val="24"/>
          <w:szCs w:val="24"/>
        </w:rPr>
        <w:t xml:space="preserve">ových </w:t>
      </w:r>
      <w:r w:rsidR="00380A8C">
        <w:rPr>
          <w:rFonts w:ascii="Bookman Old Style" w:hAnsi="Bookman Old Style"/>
          <w:b/>
          <w:color w:val="FF9900"/>
          <w:sz w:val="24"/>
          <w:szCs w:val="24"/>
        </w:rPr>
        <w:t>tém</w:t>
      </w:r>
    </w:p>
    <w:p w:rsidR="007B4118" w:rsidRDefault="007B4118">
      <w:pPr>
        <w:rPr>
          <w:rFonts w:ascii="Bookman Old Style" w:hAnsi="Bookman Old Style"/>
          <w:b/>
          <w:color w:val="FF9900"/>
          <w:sz w:val="24"/>
          <w:szCs w:val="24"/>
        </w:rPr>
      </w:pPr>
    </w:p>
    <w:p w:rsidR="00380A8C" w:rsidRDefault="00380A8C">
      <w:pPr>
        <w:ind w:firstLine="708"/>
        <w:jc w:val="both"/>
        <w:rPr>
          <w:sz w:val="24"/>
          <w:szCs w:val="24"/>
        </w:rPr>
      </w:pPr>
      <w:r>
        <w:rPr>
          <w:sz w:val="24"/>
          <w:szCs w:val="24"/>
        </w:rPr>
        <w:t>Prierezové témy sú začlenené do učebného plánu  vyššieho sekundárneho vzdelávania, čo pozitívne prispieva ku komplexnosti vzdelávania a ovplyvneniu procesu utvárania a rozvíjania kľúčových spôsobilostí žiakov. Prierezové témy sú začlenené do predmetov podľa obsahu a sú uvedené v učebných osnovách jednotlivých predmetov. Tematické okruhy prierezových tém umožňujú prepojenie vzdelávacích obsahov. Žiaci prostredníctvom prierezových tém vytvárajú integrovaný pohľad na danú problematiku a uplatňujú  širšie spektrum spôsobilostí.</w:t>
      </w:r>
    </w:p>
    <w:p w:rsidR="00380A8C" w:rsidRDefault="00380A8C">
      <w:pPr>
        <w:ind w:firstLine="708"/>
        <w:rPr>
          <w:sz w:val="24"/>
          <w:szCs w:val="24"/>
        </w:rPr>
      </w:pPr>
      <w:r>
        <w:rPr>
          <w:sz w:val="24"/>
          <w:szCs w:val="24"/>
        </w:rPr>
        <w:t>Prierezové témy sú začlenené:</w:t>
      </w:r>
    </w:p>
    <w:p w:rsidR="00380A8C" w:rsidRDefault="00380A8C">
      <w:pPr>
        <w:rPr>
          <w:sz w:val="24"/>
          <w:szCs w:val="24"/>
        </w:rPr>
      </w:pPr>
      <w:r>
        <w:rPr>
          <w:sz w:val="24"/>
          <w:szCs w:val="24"/>
        </w:rPr>
        <w:t>a/ ako súčasť obsahu vzdelávacieho predmetu</w:t>
      </w:r>
    </w:p>
    <w:p w:rsidR="00380A8C" w:rsidRDefault="00380A8C">
      <w:pPr>
        <w:rPr>
          <w:sz w:val="24"/>
          <w:szCs w:val="24"/>
        </w:rPr>
      </w:pPr>
      <w:r>
        <w:rPr>
          <w:sz w:val="24"/>
          <w:szCs w:val="24"/>
        </w:rPr>
        <w:t>b/ ako samostatný projekt (aktivita)</w:t>
      </w:r>
    </w:p>
    <w:p w:rsidR="00380A8C" w:rsidRDefault="00380A8C">
      <w:pPr>
        <w:jc w:val="both"/>
        <w:rPr>
          <w:sz w:val="24"/>
          <w:szCs w:val="24"/>
        </w:rPr>
      </w:pPr>
      <w:r>
        <w:rPr>
          <w:sz w:val="24"/>
          <w:szCs w:val="24"/>
        </w:rPr>
        <w:lastRenderedPageBreak/>
        <w:t xml:space="preserve">PT - </w:t>
      </w:r>
      <w:r>
        <w:rPr>
          <w:b/>
          <w:sz w:val="24"/>
          <w:szCs w:val="24"/>
        </w:rPr>
        <w:t xml:space="preserve">Osobnostný a sociálny rozvoj  (OSR)  </w:t>
      </w:r>
      <w:r>
        <w:rPr>
          <w:sz w:val="24"/>
          <w:szCs w:val="24"/>
        </w:rPr>
        <w:t>sa svojím výchovným a formálnym poňatím výrazne prelína všetkými vyučovacími predmetmi. Žiaci si vytvárajú postoj k sebe a kolektívu. Hľadajú spoločne riešenie problémov, učia sa tvorivo pracovať a kooperovať v kolektíve.</w:t>
      </w:r>
    </w:p>
    <w:p w:rsidR="00380A8C" w:rsidRDefault="00380A8C">
      <w:pPr>
        <w:jc w:val="both"/>
        <w:rPr>
          <w:sz w:val="24"/>
          <w:szCs w:val="24"/>
        </w:rPr>
      </w:pPr>
      <w:r>
        <w:rPr>
          <w:i/>
          <w:sz w:val="24"/>
          <w:szCs w:val="24"/>
        </w:rPr>
        <w:t>Realizácia</w:t>
      </w:r>
      <w:r>
        <w:rPr>
          <w:sz w:val="24"/>
          <w:szCs w:val="24"/>
        </w:rPr>
        <w:t xml:space="preserve"> – formou adaptačného kurzu so psychológom na začiatku každého školského roka</w:t>
      </w:r>
    </w:p>
    <w:p w:rsidR="00380A8C" w:rsidRDefault="00380A8C">
      <w:pPr>
        <w:jc w:val="both"/>
        <w:rPr>
          <w:sz w:val="24"/>
          <w:szCs w:val="24"/>
        </w:rPr>
      </w:pPr>
      <w:r>
        <w:rPr>
          <w:sz w:val="24"/>
          <w:szCs w:val="24"/>
        </w:rPr>
        <w:t>v septembri v časovej dotácii 15 hodín, na čo vyčleníme 3 dni</w:t>
      </w:r>
      <w:r w:rsidR="00276069">
        <w:rPr>
          <w:sz w:val="24"/>
          <w:szCs w:val="24"/>
        </w:rPr>
        <w:t>;</w:t>
      </w:r>
    </w:p>
    <w:p w:rsidR="00380A8C" w:rsidRDefault="00380A8C">
      <w:pPr>
        <w:jc w:val="both"/>
        <w:rPr>
          <w:sz w:val="24"/>
          <w:szCs w:val="24"/>
        </w:rPr>
      </w:pPr>
      <w:r>
        <w:rPr>
          <w:i/>
          <w:sz w:val="24"/>
          <w:szCs w:val="24"/>
        </w:rPr>
        <w:t xml:space="preserve">Realizácia – </w:t>
      </w:r>
      <w:r>
        <w:rPr>
          <w:sz w:val="24"/>
          <w:szCs w:val="24"/>
        </w:rPr>
        <w:t>Tvorivé dielne – vyplnenie voľného času a predchádzanie patologickým javom zmysluplnou činnosťou</w:t>
      </w:r>
    </w:p>
    <w:p w:rsidR="00380A8C" w:rsidRDefault="00380A8C">
      <w:pPr>
        <w:jc w:val="both"/>
        <w:rPr>
          <w:sz w:val="24"/>
          <w:szCs w:val="24"/>
        </w:rPr>
      </w:pPr>
      <w:r>
        <w:rPr>
          <w:i/>
          <w:sz w:val="24"/>
          <w:szCs w:val="24"/>
        </w:rPr>
        <w:t xml:space="preserve">Realizácia – </w:t>
      </w:r>
      <w:r>
        <w:rPr>
          <w:sz w:val="24"/>
          <w:szCs w:val="24"/>
        </w:rPr>
        <w:t xml:space="preserve">spolupráca s Centrom </w:t>
      </w:r>
      <w:r w:rsidR="005F0A34">
        <w:rPr>
          <w:sz w:val="24"/>
          <w:szCs w:val="24"/>
        </w:rPr>
        <w:t>pedagogicko-</w:t>
      </w:r>
      <w:r>
        <w:rPr>
          <w:sz w:val="24"/>
          <w:szCs w:val="24"/>
        </w:rPr>
        <w:t>psychologického poradenstva Žarnovica a štátnou a mestskou políciou</w:t>
      </w:r>
    </w:p>
    <w:p w:rsidR="00380A8C" w:rsidRDefault="00380A8C">
      <w:pPr>
        <w:jc w:val="both"/>
        <w:rPr>
          <w:sz w:val="24"/>
          <w:szCs w:val="24"/>
        </w:rPr>
      </w:pPr>
      <w:r>
        <w:rPr>
          <w:i/>
          <w:sz w:val="24"/>
          <w:szCs w:val="24"/>
        </w:rPr>
        <w:t xml:space="preserve">Realizácia – </w:t>
      </w:r>
      <w:r>
        <w:rPr>
          <w:sz w:val="24"/>
          <w:szCs w:val="24"/>
        </w:rPr>
        <w:t>v škole i na mimoškolských akciách sú vedení k dodržiavaniu školského poriadku, s</w:t>
      </w:r>
      <w:r w:rsidR="005B6E50">
        <w:rPr>
          <w:sz w:val="24"/>
          <w:szCs w:val="24"/>
        </w:rPr>
        <w:t xml:space="preserve">   </w:t>
      </w:r>
      <w:r>
        <w:rPr>
          <w:sz w:val="24"/>
          <w:szCs w:val="24"/>
        </w:rPr>
        <w:t>ktorým sa oboznamujú na triednických hodi</w:t>
      </w:r>
      <w:r w:rsidR="00276069">
        <w:rPr>
          <w:sz w:val="24"/>
          <w:szCs w:val="24"/>
        </w:rPr>
        <w:t>nách na začiatku školského roka</w:t>
      </w:r>
      <w:r>
        <w:rPr>
          <w:sz w:val="24"/>
          <w:szCs w:val="24"/>
        </w:rPr>
        <w:t>.</w:t>
      </w:r>
    </w:p>
    <w:p w:rsidR="00380A8C" w:rsidRPr="007B4118" w:rsidRDefault="00380A8C">
      <w:pPr>
        <w:jc w:val="both"/>
      </w:pPr>
    </w:p>
    <w:p w:rsidR="00380A8C" w:rsidRPr="00C701D3" w:rsidRDefault="00380A8C">
      <w:pPr>
        <w:jc w:val="both"/>
        <w:rPr>
          <w:sz w:val="24"/>
          <w:szCs w:val="24"/>
        </w:rPr>
      </w:pPr>
      <w:r w:rsidRPr="001A700F">
        <w:rPr>
          <w:sz w:val="24"/>
          <w:szCs w:val="24"/>
        </w:rPr>
        <w:t xml:space="preserve">PT - </w:t>
      </w:r>
      <w:r w:rsidRPr="001A700F">
        <w:rPr>
          <w:b/>
          <w:sz w:val="24"/>
          <w:szCs w:val="24"/>
        </w:rPr>
        <w:t xml:space="preserve">Tvorba projektu a prezentačné zručnosti (TPPZ) </w:t>
      </w:r>
      <w:r w:rsidRPr="001A700F">
        <w:rPr>
          <w:sz w:val="24"/>
          <w:szCs w:val="24"/>
        </w:rPr>
        <w:t xml:space="preserve">realizujeme v predmete </w:t>
      </w:r>
      <w:r w:rsidR="00C701D3">
        <w:rPr>
          <w:i/>
          <w:sz w:val="24"/>
          <w:szCs w:val="24"/>
        </w:rPr>
        <w:t xml:space="preserve">informatika </w:t>
      </w:r>
      <w:r w:rsidR="00C701D3" w:rsidRPr="00C701D3">
        <w:rPr>
          <w:sz w:val="24"/>
          <w:szCs w:val="24"/>
        </w:rPr>
        <w:t xml:space="preserve">i v rámci ostatných všeobecných predmetov. </w:t>
      </w:r>
    </w:p>
    <w:p w:rsidR="00380A8C" w:rsidRPr="007B4118" w:rsidRDefault="00380A8C">
      <w:pPr>
        <w:jc w:val="both"/>
      </w:pPr>
    </w:p>
    <w:p w:rsidR="00380A8C" w:rsidRDefault="00380A8C">
      <w:pPr>
        <w:jc w:val="both"/>
        <w:rPr>
          <w:sz w:val="24"/>
          <w:szCs w:val="24"/>
        </w:rPr>
      </w:pPr>
      <w:r>
        <w:rPr>
          <w:sz w:val="24"/>
          <w:szCs w:val="24"/>
        </w:rPr>
        <w:t xml:space="preserve">PT – </w:t>
      </w:r>
      <w:r>
        <w:rPr>
          <w:b/>
          <w:sz w:val="24"/>
          <w:szCs w:val="24"/>
        </w:rPr>
        <w:t>Environmentálna výchova (ENV) -</w:t>
      </w:r>
      <w:r>
        <w:rPr>
          <w:sz w:val="24"/>
          <w:szCs w:val="24"/>
        </w:rPr>
        <w:t xml:space="preserve"> sa prelína obsahom jednotlivých predmetov (tabuľka zaradenia prierezových tém) a je doplnená o školské aktivity a projekty s environmentálnou tematikou. Témy s environmentálnou problematikou sú súčasťou maturitných zadaní predmetov CH, C</w:t>
      </w:r>
      <w:r w:rsidR="005B6E50">
        <w:rPr>
          <w:sz w:val="24"/>
          <w:szCs w:val="24"/>
        </w:rPr>
        <w:t>J</w:t>
      </w:r>
      <w:r>
        <w:rPr>
          <w:sz w:val="24"/>
          <w:szCs w:val="24"/>
        </w:rPr>
        <w:t>, S</w:t>
      </w:r>
      <w:r w:rsidR="005B6E50">
        <w:rPr>
          <w:sz w:val="24"/>
          <w:szCs w:val="24"/>
        </w:rPr>
        <w:t>J</w:t>
      </w:r>
      <w:r>
        <w:rPr>
          <w:sz w:val="24"/>
          <w:szCs w:val="24"/>
        </w:rPr>
        <w:t>L, Bi, Gf, zaraďujú sa ako námety na slohové, výtvarné a projektové práce.</w:t>
      </w:r>
    </w:p>
    <w:p w:rsidR="00380A8C" w:rsidRDefault="00380A8C">
      <w:pPr>
        <w:jc w:val="both"/>
        <w:rPr>
          <w:sz w:val="24"/>
          <w:szCs w:val="24"/>
        </w:rPr>
      </w:pPr>
      <w:r>
        <w:rPr>
          <w:i/>
          <w:sz w:val="24"/>
          <w:szCs w:val="24"/>
        </w:rPr>
        <w:t>Realizácia -</w:t>
      </w:r>
      <w:r>
        <w:rPr>
          <w:sz w:val="24"/>
          <w:szCs w:val="24"/>
        </w:rPr>
        <w:t xml:space="preserve">  aktivity Svetový deň vody, Deň Zeme, Zem je len jedna, Zvieratá v ohrození  ap. ako</w:t>
      </w:r>
      <w:r w:rsidR="00276069">
        <w:rPr>
          <w:sz w:val="24"/>
          <w:szCs w:val="24"/>
        </w:rPr>
        <w:t xml:space="preserve"> aj</w:t>
      </w:r>
      <w:r>
        <w:rPr>
          <w:sz w:val="24"/>
          <w:szCs w:val="24"/>
        </w:rPr>
        <w:t xml:space="preserve"> jednodňové celoškolské akcie.</w:t>
      </w:r>
    </w:p>
    <w:p w:rsidR="00380A8C" w:rsidRPr="007B4118" w:rsidRDefault="00380A8C">
      <w:pPr>
        <w:jc w:val="both"/>
      </w:pPr>
    </w:p>
    <w:p w:rsidR="00380A8C" w:rsidRDefault="00380A8C">
      <w:pPr>
        <w:jc w:val="both"/>
        <w:rPr>
          <w:b/>
          <w:sz w:val="24"/>
          <w:szCs w:val="24"/>
        </w:rPr>
      </w:pPr>
      <w:r>
        <w:rPr>
          <w:sz w:val="24"/>
          <w:szCs w:val="24"/>
        </w:rPr>
        <w:t xml:space="preserve">PT - </w:t>
      </w:r>
      <w:r>
        <w:rPr>
          <w:b/>
          <w:sz w:val="24"/>
          <w:szCs w:val="24"/>
        </w:rPr>
        <w:t>Ochrana života a zdravia  (OŽZ)</w:t>
      </w:r>
    </w:p>
    <w:p w:rsidR="00380A8C" w:rsidRDefault="00380A8C">
      <w:pPr>
        <w:jc w:val="both"/>
        <w:rPr>
          <w:sz w:val="24"/>
          <w:szCs w:val="24"/>
        </w:rPr>
      </w:pPr>
      <w:r>
        <w:rPr>
          <w:i/>
          <w:sz w:val="24"/>
          <w:szCs w:val="24"/>
        </w:rPr>
        <w:t xml:space="preserve">Realizácia </w:t>
      </w:r>
      <w:r>
        <w:rPr>
          <w:sz w:val="24"/>
          <w:szCs w:val="24"/>
        </w:rPr>
        <w:t xml:space="preserve">– v rámci účelových cvičení jarné a jesenné cvičenie  v časovom rozsahu 12 hodín </w:t>
      </w:r>
    </w:p>
    <w:p w:rsidR="00380A8C" w:rsidRDefault="00380A8C">
      <w:pPr>
        <w:rPr>
          <w:sz w:val="24"/>
          <w:szCs w:val="24"/>
        </w:rPr>
      </w:pPr>
      <w:r>
        <w:rPr>
          <w:i/>
          <w:sz w:val="24"/>
          <w:szCs w:val="24"/>
        </w:rPr>
        <w:t xml:space="preserve">Realizácia - </w:t>
      </w:r>
      <w:r>
        <w:rPr>
          <w:sz w:val="24"/>
          <w:szCs w:val="24"/>
        </w:rPr>
        <w:t>organizovanie pohovorov a besied s odbornými lektormi o dospievaní S tebou a o tebe,</w:t>
      </w:r>
      <w:r>
        <w:rPr>
          <w:color w:val="FF0000"/>
          <w:sz w:val="24"/>
          <w:szCs w:val="24"/>
        </w:rPr>
        <w:t xml:space="preserve"> </w:t>
      </w:r>
      <w:r>
        <w:rPr>
          <w:sz w:val="24"/>
          <w:szCs w:val="24"/>
        </w:rPr>
        <w:t>Čas premien</w:t>
      </w:r>
      <w:r>
        <w:rPr>
          <w:color w:val="FF0000"/>
          <w:sz w:val="24"/>
          <w:szCs w:val="24"/>
        </w:rPr>
        <w:t xml:space="preserve"> </w:t>
      </w:r>
      <w:r>
        <w:rPr>
          <w:sz w:val="24"/>
          <w:szCs w:val="24"/>
        </w:rPr>
        <w:t>v rámci Výchovy k manželstvu a rodičovstvu.</w:t>
      </w:r>
    </w:p>
    <w:p w:rsidR="00380A8C" w:rsidRPr="007B4118" w:rsidRDefault="00380A8C">
      <w:pPr>
        <w:jc w:val="both"/>
      </w:pPr>
    </w:p>
    <w:p w:rsidR="00380A8C" w:rsidRDefault="00380A8C">
      <w:pPr>
        <w:jc w:val="both"/>
        <w:rPr>
          <w:sz w:val="24"/>
          <w:szCs w:val="24"/>
        </w:rPr>
      </w:pPr>
      <w:r>
        <w:rPr>
          <w:sz w:val="24"/>
          <w:szCs w:val="24"/>
        </w:rPr>
        <w:t xml:space="preserve">PT - </w:t>
      </w:r>
      <w:r>
        <w:rPr>
          <w:b/>
          <w:sz w:val="24"/>
          <w:szCs w:val="24"/>
        </w:rPr>
        <w:t xml:space="preserve">Multikultúrna výchova (MKV) - </w:t>
      </w:r>
      <w:r>
        <w:rPr>
          <w:sz w:val="24"/>
          <w:szCs w:val="24"/>
        </w:rPr>
        <w:t>sa prelína všetkými oblasťami, vo vyučovacích  predmetoch predovšetkým zdôrazňovaním uznania celospoločenského prínosu významných osobností rôznych krajín, chápaním práva všetkých ľudí na spoločné spolužitie.</w:t>
      </w:r>
    </w:p>
    <w:p w:rsidR="00380A8C" w:rsidRDefault="00380A8C">
      <w:pPr>
        <w:jc w:val="both"/>
        <w:rPr>
          <w:sz w:val="24"/>
          <w:szCs w:val="24"/>
        </w:rPr>
      </w:pPr>
      <w:r>
        <w:rPr>
          <w:i/>
          <w:sz w:val="24"/>
          <w:szCs w:val="24"/>
        </w:rPr>
        <w:t>Realizácia –</w:t>
      </w:r>
      <w:r>
        <w:rPr>
          <w:sz w:val="24"/>
          <w:szCs w:val="24"/>
        </w:rPr>
        <w:t xml:space="preserve"> podpora výmenných pobytov študentov AFS, návšteva a vyhľadávanie partnerských škôl, napr. prostredníctvom e-TWINNINGU, aktivity Človek v ohrození, spolupráca s Goetheho inštitútom „Školy – partneri budúcnosti“</w:t>
      </w:r>
      <w:r w:rsidR="00276069">
        <w:rPr>
          <w:sz w:val="24"/>
          <w:szCs w:val="24"/>
        </w:rPr>
        <w:t>.</w:t>
      </w:r>
    </w:p>
    <w:p w:rsidR="00380A8C" w:rsidRPr="007B4118" w:rsidRDefault="00380A8C">
      <w:pPr>
        <w:jc w:val="both"/>
      </w:pPr>
    </w:p>
    <w:p w:rsidR="00380A8C" w:rsidRDefault="00380A8C">
      <w:pPr>
        <w:jc w:val="both"/>
        <w:rPr>
          <w:sz w:val="24"/>
          <w:szCs w:val="24"/>
        </w:rPr>
      </w:pPr>
      <w:r>
        <w:rPr>
          <w:sz w:val="24"/>
          <w:szCs w:val="24"/>
        </w:rPr>
        <w:t xml:space="preserve">PT - </w:t>
      </w:r>
      <w:r>
        <w:rPr>
          <w:b/>
          <w:sz w:val="24"/>
          <w:szCs w:val="24"/>
        </w:rPr>
        <w:t xml:space="preserve">Mediálna výchova (MV) - </w:t>
      </w:r>
      <w:r>
        <w:rPr>
          <w:sz w:val="24"/>
          <w:szCs w:val="24"/>
        </w:rPr>
        <w:t>zameriavame sa na schopnosť interpretovať mediálne informácie z hľadiska  vierohodnosti a kvality, posúdenie vplyvu médií, schopnosť využívať, hodnotiť zdroje informácií a tvoriť ich (spája sa receptívna a produktívna činnosť)</w:t>
      </w:r>
      <w:r w:rsidR="00276069">
        <w:rPr>
          <w:sz w:val="24"/>
          <w:szCs w:val="24"/>
        </w:rPr>
        <w:t>.</w:t>
      </w:r>
    </w:p>
    <w:p w:rsidR="007B4118" w:rsidRDefault="00380A8C">
      <w:pPr>
        <w:jc w:val="both"/>
        <w:rPr>
          <w:sz w:val="24"/>
          <w:szCs w:val="24"/>
        </w:rPr>
      </w:pPr>
      <w:r>
        <w:rPr>
          <w:i/>
          <w:sz w:val="24"/>
          <w:szCs w:val="24"/>
        </w:rPr>
        <w:t xml:space="preserve">Realizácia – </w:t>
      </w:r>
      <w:r>
        <w:rPr>
          <w:sz w:val="24"/>
          <w:szCs w:val="24"/>
        </w:rPr>
        <w:t>zapojenie študentov do žiackej školskej rady, realizačných skupín projektov, školskom časopise Spod Gupne, vysielanie školským rozhlasom, príspevky do regionálnych novín</w:t>
      </w:r>
      <w:r w:rsidR="00276069">
        <w:rPr>
          <w:sz w:val="24"/>
          <w:szCs w:val="24"/>
        </w:rPr>
        <w:t>, vydávanie newslettera v online a tlačovej podobe</w:t>
      </w:r>
    </w:p>
    <w:p w:rsidR="00380A8C" w:rsidRDefault="00380A8C">
      <w:pPr>
        <w:jc w:val="both"/>
        <w:rPr>
          <w:sz w:val="24"/>
          <w:szCs w:val="24"/>
        </w:rPr>
      </w:pPr>
      <w:r>
        <w:rPr>
          <w:i/>
          <w:sz w:val="24"/>
          <w:szCs w:val="24"/>
        </w:rPr>
        <w:t xml:space="preserve">Realizácia </w:t>
      </w:r>
      <w:r w:rsidR="00276069">
        <w:rPr>
          <w:sz w:val="24"/>
          <w:szCs w:val="24"/>
        </w:rPr>
        <w:t>– STÁŽE</w:t>
      </w:r>
      <w:r>
        <w:rPr>
          <w:sz w:val="24"/>
          <w:szCs w:val="24"/>
        </w:rPr>
        <w:t xml:space="preserve"> pre žiakov 3. ročníka </w:t>
      </w:r>
      <w:r w:rsidR="00276069">
        <w:rPr>
          <w:sz w:val="24"/>
          <w:szCs w:val="24"/>
        </w:rPr>
        <w:t xml:space="preserve">štvorročného gymnázia v mesiacoch marec a </w:t>
      </w:r>
      <w:r>
        <w:rPr>
          <w:sz w:val="24"/>
          <w:szCs w:val="24"/>
        </w:rPr>
        <w:t>máj školského roka</w:t>
      </w:r>
    </w:p>
    <w:p w:rsidR="00935FE0" w:rsidRDefault="00935FE0">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3"/>
        <w:gridCol w:w="1843"/>
      </w:tblGrid>
      <w:tr w:rsidR="000934B8" w:rsidRPr="008D3C49">
        <w:tc>
          <w:tcPr>
            <w:tcW w:w="9212" w:type="dxa"/>
            <w:gridSpan w:val="5"/>
          </w:tcPr>
          <w:p w:rsidR="000934B8" w:rsidRPr="008D3C49" w:rsidRDefault="000934B8" w:rsidP="00F71C70">
            <w:pPr>
              <w:jc w:val="center"/>
              <w:rPr>
                <w:b/>
                <w:sz w:val="24"/>
                <w:szCs w:val="24"/>
              </w:rPr>
            </w:pPr>
            <w:r w:rsidRPr="008D3C49">
              <w:rPr>
                <w:b/>
                <w:sz w:val="24"/>
                <w:szCs w:val="24"/>
              </w:rPr>
              <w:t>Environmentálna výchova</w:t>
            </w:r>
          </w:p>
        </w:tc>
      </w:tr>
      <w:tr w:rsidR="000934B8" w:rsidRPr="008D3C49">
        <w:tc>
          <w:tcPr>
            <w:tcW w:w="1842" w:type="dxa"/>
          </w:tcPr>
          <w:p w:rsidR="000934B8" w:rsidRPr="008D3C49" w:rsidRDefault="000934B8" w:rsidP="00F71C70">
            <w:pPr>
              <w:rPr>
                <w:sz w:val="24"/>
                <w:szCs w:val="24"/>
              </w:rPr>
            </w:pPr>
          </w:p>
        </w:tc>
        <w:tc>
          <w:tcPr>
            <w:tcW w:w="1842" w:type="dxa"/>
          </w:tcPr>
          <w:p w:rsidR="000934B8" w:rsidRPr="008D3C49" w:rsidRDefault="000934B8" w:rsidP="00F71C70">
            <w:pPr>
              <w:jc w:val="center"/>
              <w:rPr>
                <w:i/>
                <w:sz w:val="24"/>
                <w:szCs w:val="24"/>
              </w:rPr>
            </w:pPr>
            <w:r>
              <w:rPr>
                <w:i/>
                <w:sz w:val="24"/>
                <w:szCs w:val="24"/>
              </w:rPr>
              <w:t>1. ročník</w:t>
            </w:r>
          </w:p>
        </w:tc>
        <w:tc>
          <w:tcPr>
            <w:tcW w:w="1842" w:type="dxa"/>
          </w:tcPr>
          <w:p w:rsidR="000934B8" w:rsidRPr="008D3C49" w:rsidRDefault="000934B8" w:rsidP="00F71C70">
            <w:pPr>
              <w:jc w:val="center"/>
              <w:rPr>
                <w:i/>
                <w:sz w:val="24"/>
                <w:szCs w:val="24"/>
              </w:rPr>
            </w:pPr>
            <w:r>
              <w:rPr>
                <w:i/>
                <w:sz w:val="24"/>
                <w:szCs w:val="24"/>
              </w:rPr>
              <w:t>2. ročník</w:t>
            </w:r>
          </w:p>
        </w:tc>
        <w:tc>
          <w:tcPr>
            <w:tcW w:w="1843" w:type="dxa"/>
          </w:tcPr>
          <w:p w:rsidR="000934B8" w:rsidRPr="008D3C49" w:rsidRDefault="000934B8" w:rsidP="00F71C70">
            <w:pPr>
              <w:jc w:val="center"/>
              <w:rPr>
                <w:i/>
                <w:sz w:val="24"/>
                <w:szCs w:val="24"/>
              </w:rPr>
            </w:pPr>
            <w:r>
              <w:rPr>
                <w:i/>
                <w:sz w:val="24"/>
                <w:szCs w:val="24"/>
              </w:rPr>
              <w:t>3. ročník</w:t>
            </w:r>
            <w:r w:rsidRPr="008D3C49">
              <w:rPr>
                <w:i/>
                <w:sz w:val="24"/>
                <w:szCs w:val="24"/>
              </w:rPr>
              <w:t xml:space="preserve"> </w:t>
            </w:r>
          </w:p>
        </w:tc>
        <w:tc>
          <w:tcPr>
            <w:tcW w:w="1843" w:type="dxa"/>
          </w:tcPr>
          <w:p w:rsidR="000934B8" w:rsidRPr="008D3C49" w:rsidRDefault="000934B8" w:rsidP="00F71C70">
            <w:pPr>
              <w:jc w:val="center"/>
              <w:rPr>
                <w:i/>
                <w:sz w:val="24"/>
                <w:szCs w:val="24"/>
              </w:rPr>
            </w:pPr>
            <w:r>
              <w:rPr>
                <w:i/>
                <w:sz w:val="24"/>
                <w:szCs w:val="24"/>
              </w:rPr>
              <w:t>4. ročník</w:t>
            </w:r>
          </w:p>
        </w:tc>
      </w:tr>
      <w:tr w:rsidR="000934B8" w:rsidRPr="008D3C49">
        <w:trPr>
          <w:trHeight w:val="921"/>
        </w:trPr>
        <w:tc>
          <w:tcPr>
            <w:tcW w:w="1842" w:type="dxa"/>
            <w:vAlign w:val="center"/>
          </w:tcPr>
          <w:p w:rsidR="000934B8" w:rsidRPr="008D3C49" w:rsidRDefault="000934B8" w:rsidP="00F71C70">
            <w:pPr>
              <w:jc w:val="center"/>
              <w:rPr>
                <w:sz w:val="24"/>
                <w:szCs w:val="24"/>
                <w:u w:val="single"/>
              </w:rPr>
            </w:pPr>
            <w:r w:rsidRPr="008D3C49">
              <w:rPr>
                <w:sz w:val="24"/>
                <w:szCs w:val="24"/>
                <w:u w:val="single"/>
              </w:rPr>
              <w:t>predmet</w:t>
            </w:r>
          </w:p>
        </w:tc>
        <w:tc>
          <w:tcPr>
            <w:tcW w:w="1842" w:type="dxa"/>
          </w:tcPr>
          <w:p w:rsidR="000934B8" w:rsidRPr="008D3C49" w:rsidRDefault="000934B8" w:rsidP="00F71C70">
            <w:pPr>
              <w:rPr>
                <w:sz w:val="24"/>
                <w:szCs w:val="24"/>
              </w:rPr>
            </w:pPr>
            <w:r w:rsidRPr="008D3C49">
              <w:rPr>
                <w:sz w:val="24"/>
                <w:szCs w:val="24"/>
              </w:rPr>
              <w:t>slovenský jazyk a literatúra</w:t>
            </w:r>
          </w:p>
          <w:p w:rsidR="000934B8" w:rsidRPr="008D3C49" w:rsidRDefault="000934B8" w:rsidP="00F71C70">
            <w:pPr>
              <w:rPr>
                <w:sz w:val="24"/>
                <w:szCs w:val="24"/>
              </w:rPr>
            </w:pPr>
            <w:r w:rsidRPr="008D3C49">
              <w:rPr>
                <w:sz w:val="24"/>
                <w:szCs w:val="24"/>
              </w:rPr>
              <w:t>anglický jazyk</w:t>
            </w:r>
          </w:p>
          <w:p w:rsidR="000934B8" w:rsidRPr="008D3C49" w:rsidRDefault="000934B8" w:rsidP="00F71C70">
            <w:pPr>
              <w:rPr>
                <w:sz w:val="24"/>
                <w:szCs w:val="24"/>
              </w:rPr>
            </w:pPr>
            <w:r w:rsidRPr="008D3C49">
              <w:rPr>
                <w:sz w:val="24"/>
                <w:szCs w:val="24"/>
              </w:rPr>
              <w:t>nemecký jazyk</w:t>
            </w:r>
          </w:p>
          <w:p w:rsidR="000934B8" w:rsidRPr="008D3C49" w:rsidRDefault="000934B8" w:rsidP="00F71C70">
            <w:pPr>
              <w:rPr>
                <w:sz w:val="24"/>
                <w:szCs w:val="24"/>
              </w:rPr>
            </w:pPr>
            <w:r w:rsidRPr="008D3C49">
              <w:rPr>
                <w:sz w:val="24"/>
                <w:szCs w:val="24"/>
              </w:rPr>
              <w:t>matematika</w:t>
            </w:r>
          </w:p>
          <w:p w:rsidR="000934B8" w:rsidRPr="008D3C49" w:rsidRDefault="000934B8" w:rsidP="00F71C70">
            <w:pPr>
              <w:rPr>
                <w:sz w:val="24"/>
                <w:szCs w:val="24"/>
              </w:rPr>
            </w:pPr>
            <w:r w:rsidRPr="008D3C49">
              <w:rPr>
                <w:sz w:val="24"/>
                <w:szCs w:val="24"/>
              </w:rPr>
              <w:t>chémia</w:t>
            </w:r>
          </w:p>
          <w:p w:rsidR="000934B8" w:rsidRDefault="000934B8" w:rsidP="00F71C70">
            <w:pPr>
              <w:rPr>
                <w:sz w:val="24"/>
                <w:szCs w:val="24"/>
              </w:rPr>
            </w:pPr>
            <w:r w:rsidRPr="008D3C49">
              <w:rPr>
                <w:sz w:val="24"/>
                <w:szCs w:val="24"/>
              </w:rPr>
              <w:t>dejepis</w:t>
            </w:r>
          </w:p>
          <w:p w:rsidR="000934B8" w:rsidRDefault="000934B8" w:rsidP="00F71C70">
            <w:pPr>
              <w:rPr>
                <w:sz w:val="24"/>
                <w:szCs w:val="24"/>
              </w:rPr>
            </w:pPr>
            <w:r>
              <w:rPr>
                <w:sz w:val="24"/>
                <w:szCs w:val="24"/>
              </w:rPr>
              <w:t>biológia</w:t>
            </w:r>
          </w:p>
          <w:p w:rsidR="000934B8" w:rsidRDefault="000934B8" w:rsidP="00F71C70">
            <w:pPr>
              <w:rPr>
                <w:sz w:val="24"/>
                <w:szCs w:val="24"/>
              </w:rPr>
            </w:pPr>
            <w:r>
              <w:rPr>
                <w:sz w:val="24"/>
                <w:szCs w:val="24"/>
              </w:rPr>
              <w:lastRenderedPageBreak/>
              <w:t>geografia</w:t>
            </w:r>
          </w:p>
          <w:p w:rsidR="000934B8" w:rsidRPr="008D3C49" w:rsidRDefault="000934B8" w:rsidP="00F71C70">
            <w:pPr>
              <w:rPr>
                <w:sz w:val="24"/>
                <w:szCs w:val="24"/>
              </w:rPr>
            </w:pPr>
            <w:r>
              <w:rPr>
                <w:sz w:val="24"/>
                <w:szCs w:val="24"/>
              </w:rPr>
              <w:t>umenie a kultúra telesná a športová výchova</w:t>
            </w:r>
          </w:p>
        </w:tc>
        <w:tc>
          <w:tcPr>
            <w:tcW w:w="1842" w:type="dxa"/>
          </w:tcPr>
          <w:p w:rsidR="00CA6FBB" w:rsidRPr="008D3C49" w:rsidRDefault="00CA6FBB" w:rsidP="00CA6FBB">
            <w:pPr>
              <w:rPr>
                <w:sz w:val="24"/>
                <w:szCs w:val="24"/>
              </w:rPr>
            </w:pPr>
            <w:r w:rsidRPr="008D3C49">
              <w:rPr>
                <w:sz w:val="24"/>
                <w:szCs w:val="24"/>
              </w:rPr>
              <w:lastRenderedPageBreak/>
              <w:t>slovenský jazyk a literatúra</w:t>
            </w:r>
          </w:p>
          <w:p w:rsidR="00CA6FBB" w:rsidRPr="008D3C49" w:rsidRDefault="00CA6FBB" w:rsidP="00CA6FBB">
            <w:pPr>
              <w:rPr>
                <w:sz w:val="24"/>
                <w:szCs w:val="24"/>
              </w:rPr>
            </w:pPr>
            <w:r w:rsidRPr="008D3C49">
              <w:rPr>
                <w:sz w:val="24"/>
                <w:szCs w:val="24"/>
              </w:rPr>
              <w:t>anglický jazyk</w:t>
            </w:r>
          </w:p>
          <w:p w:rsidR="00CA6FBB" w:rsidRPr="008D3C49" w:rsidRDefault="00CA6FBB" w:rsidP="00CA6FBB">
            <w:pPr>
              <w:rPr>
                <w:sz w:val="24"/>
                <w:szCs w:val="24"/>
              </w:rPr>
            </w:pPr>
            <w:r w:rsidRPr="008D3C49">
              <w:rPr>
                <w:sz w:val="24"/>
                <w:szCs w:val="24"/>
              </w:rPr>
              <w:t>nemecký jazyk</w:t>
            </w:r>
          </w:p>
          <w:p w:rsidR="000934B8" w:rsidRPr="008D3C49" w:rsidRDefault="00CA6FBB" w:rsidP="00F71C70">
            <w:pPr>
              <w:rPr>
                <w:sz w:val="24"/>
                <w:szCs w:val="24"/>
              </w:rPr>
            </w:pPr>
            <w:r>
              <w:rPr>
                <w:sz w:val="24"/>
                <w:szCs w:val="24"/>
              </w:rPr>
              <w:t>matematika</w:t>
            </w:r>
          </w:p>
          <w:p w:rsidR="000934B8" w:rsidRDefault="000934B8" w:rsidP="00F71C70">
            <w:pPr>
              <w:rPr>
                <w:sz w:val="24"/>
                <w:szCs w:val="24"/>
              </w:rPr>
            </w:pPr>
            <w:r>
              <w:rPr>
                <w:sz w:val="24"/>
                <w:szCs w:val="24"/>
              </w:rPr>
              <w:t>fyzika</w:t>
            </w:r>
          </w:p>
          <w:p w:rsidR="000934B8" w:rsidRPr="008D3C49" w:rsidRDefault="000934B8" w:rsidP="00F71C70">
            <w:pPr>
              <w:rPr>
                <w:sz w:val="24"/>
                <w:szCs w:val="24"/>
              </w:rPr>
            </w:pPr>
            <w:r w:rsidRPr="008D3C49">
              <w:rPr>
                <w:sz w:val="24"/>
                <w:szCs w:val="24"/>
              </w:rPr>
              <w:t>chémia</w:t>
            </w:r>
          </w:p>
          <w:p w:rsidR="000934B8" w:rsidRPr="008D3C49" w:rsidRDefault="000934B8" w:rsidP="00F71C70">
            <w:pPr>
              <w:rPr>
                <w:sz w:val="24"/>
                <w:szCs w:val="24"/>
              </w:rPr>
            </w:pPr>
            <w:r w:rsidRPr="008D3C49">
              <w:rPr>
                <w:sz w:val="24"/>
                <w:szCs w:val="24"/>
              </w:rPr>
              <w:t>dejepis</w:t>
            </w:r>
          </w:p>
          <w:p w:rsidR="000934B8" w:rsidRPr="008D3C49" w:rsidRDefault="000934B8" w:rsidP="00F71C70">
            <w:pPr>
              <w:rPr>
                <w:sz w:val="24"/>
                <w:szCs w:val="24"/>
              </w:rPr>
            </w:pPr>
            <w:r>
              <w:rPr>
                <w:sz w:val="24"/>
                <w:szCs w:val="24"/>
              </w:rPr>
              <w:lastRenderedPageBreak/>
              <w:t>telesná a športová výchova</w:t>
            </w:r>
          </w:p>
        </w:tc>
        <w:tc>
          <w:tcPr>
            <w:tcW w:w="1843" w:type="dxa"/>
          </w:tcPr>
          <w:p w:rsidR="000934B8" w:rsidRPr="008D3C49" w:rsidRDefault="000934B8" w:rsidP="00F71C70">
            <w:pPr>
              <w:rPr>
                <w:sz w:val="24"/>
                <w:szCs w:val="24"/>
              </w:rPr>
            </w:pPr>
            <w:r w:rsidRPr="008D3C49">
              <w:rPr>
                <w:sz w:val="24"/>
                <w:szCs w:val="24"/>
              </w:rPr>
              <w:lastRenderedPageBreak/>
              <w:t>slovenský jazyk a literatúra</w:t>
            </w:r>
          </w:p>
          <w:p w:rsidR="000934B8" w:rsidRPr="008D3C49" w:rsidRDefault="000934B8" w:rsidP="00F71C70">
            <w:pPr>
              <w:rPr>
                <w:sz w:val="24"/>
                <w:szCs w:val="24"/>
              </w:rPr>
            </w:pPr>
            <w:r w:rsidRPr="008D3C49">
              <w:rPr>
                <w:sz w:val="24"/>
                <w:szCs w:val="24"/>
              </w:rPr>
              <w:t>anglický jazyk</w:t>
            </w:r>
          </w:p>
          <w:p w:rsidR="000934B8" w:rsidRPr="008D3C49" w:rsidRDefault="000934B8" w:rsidP="00F71C70">
            <w:pPr>
              <w:rPr>
                <w:sz w:val="24"/>
                <w:szCs w:val="24"/>
              </w:rPr>
            </w:pPr>
            <w:r w:rsidRPr="008D3C49">
              <w:rPr>
                <w:sz w:val="24"/>
                <w:szCs w:val="24"/>
              </w:rPr>
              <w:t>nemecký jazyk</w:t>
            </w:r>
          </w:p>
          <w:p w:rsidR="000934B8" w:rsidRPr="008D3C49" w:rsidRDefault="000934B8" w:rsidP="00F71C70">
            <w:pPr>
              <w:rPr>
                <w:sz w:val="24"/>
                <w:szCs w:val="24"/>
              </w:rPr>
            </w:pPr>
            <w:r w:rsidRPr="008D3C49">
              <w:rPr>
                <w:sz w:val="24"/>
                <w:szCs w:val="24"/>
              </w:rPr>
              <w:t>matematika</w:t>
            </w:r>
          </w:p>
          <w:p w:rsidR="000934B8" w:rsidRDefault="000934B8" w:rsidP="00F71C70">
            <w:pPr>
              <w:rPr>
                <w:sz w:val="24"/>
                <w:szCs w:val="24"/>
              </w:rPr>
            </w:pPr>
            <w:r>
              <w:rPr>
                <w:sz w:val="24"/>
                <w:szCs w:val="24"/>
              </w:rPr>
              <w:t>fyzika</w:t>
            </w:r>
          </w:p>
          <w:p w:rsidR="000934B8" w:rsidRPr="008D3C49" w:rsidRDefault="000934B8" w:rsidP="00F71C70">
            <w:pPr>
              <w:rPr>
                <w:sz w:val="24"/>
                <w:szCs w:val="24"/>
              </w:rPr>
            </w:pPr>
            <w:r w:rsidRPr="008D3C49">
              <w:rPr>
                <w:sz w:val="24"/>
                <w:szCs w:val="24"/>
              </w:rPr>
              <w:t>chémia</w:t>
            </w:r>
          </w:p>
          <w:p w:rsidR="000934B8" w:rsidRDefault="000934B8" w:rsidP="00F71C70">
            <w:pPr>
              <w:rPr>
                <w:sz w:val="24"/>
                <w:szCs w:val="24"/>
              </w:rPr>
            </w:pPr>
            <w:r w:rsidRPr="008D3C49">
              <w:rPr>
                <w:sz w:val="24"/>
                <w:szCs w:val="24"/>
              </w:rPr>
              <w:t>dejepis</w:t>
            </w:r>
          </w:p>
          <w:p w:rsidR="000934B8" w:rsidRPr="008D3C49" w:rsidRDefault="000934B8" w:rsidP="00F71C70">
            <w:pPr>
              <w:rPr>
                <w:sz w:val="24"/>
                <w:szCs w:val="24"/>
              </w:rPr>
            </w:pPr>
            <w:r>
              <w:rPr>
                <w:sz w:val="24"/>
                <w:szCs w:val="24"/>
              </w:rPr>
              <w:lastRenderedPageBreak/>
              <w:t>telesná a športová výchova</w:t>
            </w:r>
          </w:p>
        </w:tc>
        <w:tc>
          <w:tcPr>
            <w:tcW w:w="1843" w:type="dxa"/>
          </w:tcPr>
          <w:p w:rsidR="000934B8" w:rsidRPr="008D3C49" w:rsidRDefault="000934B8" w:rsidP="00F71C70">
            <w:pPr>
              <w:rPr>
                <w:sz w:val="24"/>
                <w:szCs w:val="24"/>
              </w:rPr>
            </w:pPr>
            <w:r w:rsidRPr="008D3C49">
              <w:rPr>
                <w:sz w:val="24"/>
                <w:szCs w:val="24"/>
              </w:rPr>
              <w:lastRenderedPageBreak/>
              <w:t>nemecký jazyk</w:t>
            </w:r>
          </w:p>
          <w:p w:rsidR="000934B8" w:rsidRPr="008D3C49" w:rsidRDefault="000934B8" w:rsidP="00F71C70">
            <w:pPr>
              <w:rPr>
                <w:sz w:val="24"/>
                <w:szCs w:val="24"/>
              </w:rPr>
            </w:pPr>
            <w:r w:rsidRPr="008D3C49">
              <w:rPr>
                <w:sz w:val="24"/>
                <w:szCs w:val="24"/>
              </w:rPr>
              <w:t>matematika</w:t>
            </w:r>
          </w:p>
          <w:p w:rsidR="000934B8" w:rsidRDefault="000934B8" w:rsidP="00F71C70">
            <w:pPr>
              <w:rPr>
                <w:sz w:val="24"/>
                <w:szCs w:val="24"/>
              </w:rPr>
            </w:pPr>
            <w:r>
              <w:rPr>
                <w:sz w:val="24"/>
                <w:szCs w:val="24"/>
              </w:rPr>
              <w:t>seminár z matematiky</w:t>
            </w:r>
          </w:p>
          <w:p w:rsidR="000934B8" w:rsidRDefault="000934B8" w:rsidP="00F71C70">
            <w:pPr>
              <w:rPr>
                <w:sz w:val="24"/>
                <w:szCs w:val="24"/>
              </w:rPr>
            </w:pPr>
            <w:r>
              <w:rPr>
                <w:sz w:val="24"/>
                <w:szCs w:val="24"/>
              </w:rPr>
              <w:t>seminár z fyziky</w:t>
            </w:r>
          </w:p>
          <w:p w:rsidR="000934B8" w:rsidRPr="008D3C49" w:rsidRDefault="000934B8" w:rsidP="00F71C70">
            <w:pPr>
              <w:rPr>
                <w:sz w:val="24"/>
                <w:szCs w:val="24"/>
              </w:rPr>
            </w:pPr>
            <w:r>
              <w:rPr>
                <w:sz w:val="24"/>
                <w:szCs w:val="24"/>
              </w:rPr>
              <w:t>seminár z chémie</w:t>
            </w:r>
          </w:p>
        </w:tc>
      </w:tr>
    </w:tbl>
    <w:p w:rsidR="007E2729" w:rsidRDefault="007E2729" w:rsidP="000934B8">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3"/>
        <w:gridCol w:w="1843"/>
      </w:tblGrid>
      <w:tr w:rsidR="000934B8" w:rsidRPr="008D3C49">
        <w:tc>
          <w:tcPr>
            <w:tcW w:w="9212" w:type="dxa"/>
            <w:gridSpan w:val="5"/>
          </w:tcPr>
          <w:p w:rsidR="000934B8" w:rsidRPr="008D3C49" w:rsidRDefault="000934B8" w:rsidP="00F71C70">
            <w:pPr>
              <w:jc w:val="center"/>
              <w:rPr>
                <w:b/>
                <w:sz w:val="24"/>
                <w:szCs w:val="24"/>
              </w:rPr>
            </w:pPr>
            <w:r w:rsidRPr="008D3C49">
              <w:rPr>
                <w:b/>
                <w:sz w:val="24"/>
                <w:szCs w:val="24"/>
              </w:rPr>
              <w:t>Mediálna výchova</w:t>
            </w:r>
          </w:p>
        </w:tc>
      </w:tr>
      <w:tr w:rsidR="000934B8" w:rsidRPr="008D3C49">
        <w:tc>
          <w:tcPr>
            <w:tcW w:w="1842" w:type="dxa"/>
          </w:tcPr>
          <w:p w:rsidR="000934B8" w:rsidRPr="008D3C49" w:rsidRDefault="000934B8" w:rsidP="00F71C70">
            <w:pPr>
              <w:rPr>
                <w:sz w:val="24"/>
                <w:szCs w:val="24"/>
              </w:rPr>
            </w:pPr>
          </w:p>
        </w:tc>
        <w:tc>
          <w:tcPr>
            <w:tcW w:w="1842" w:type="dxa"/>
          </w:tcPr>
          <w:p w:rsidR="000934B8" w:rsidRPr="008D3C49" w:rsidRDefault="000934B8" w:rsidP="00F71C70">
            <w:pPr>
              <w:jc w:val="center"/>
              <w:rPr>
                <w:i/>
                <w:sz w:val="24"/>
                <w:szCs w:val="24"/>
              </w:rPr>
            </w:pPr>
            <w:r>
              <w:rPr>
                <w:i/>
                <w:sz w:val="24"/>
                <w:szCs w:val="24"/>
              </w:rPr>
              <w:t>1. ročník</w:t>
            </w:r>
          </w:p>
        </w:tc>
        <w:tc>
          <w:tcPr>
            <w:tcW w:w="1842" w:type="dxa"/>
          </w:tcPr>
          <w:p w:rsidR="000934B8" w:rsidRPr="008D3C49" w:rsidRDefault="000934B8" w:rsidP="00F71C70">
            <w:pPr>
              <w:jc w:val="center"/>
              <w:rPr>
                <w:i/>
                <w:sz w:val="24"/>
                <w:szCs w:val="24"/>
              </w:rPr>
            </w:pPr>
            <w:r>
              <w:rPr>
                <w:i/>
                <w:sz w:val="24"/>
                <w:szCs w:val="24"/>
              </w:rPr>
              <w:t>2. ročník</w:t>
            </w:r>
          </w:p>
        </w:tc>
        <w:tc>
          <w:tcPr>
            <w:tcW w:w="1843" w:type="dxa"/>
          </w:tcPr>
          <w:p w:rsidR="000934B8" w:rsidRPr="008D3C49" w:rsidRDefault="000934B8" w:rsidP="00F71C70">
            <w:pPr>
              <w:jc w:val="center"/>
              <w:rPr>
                <w:i/>
                <w:sz w:val="24"/>
                <w:szCs w:val="24"/>
              </w:rPr>
            </w:pPr>
            <w:r>
              <w:rPr>
                <w:i/>
                <w:sz w:val="24"/>
                <w:szCs w:val="24"/>
              </w:rPr>
              <w:t>3. ročník</w:t>
            </w:r>
            <w:r w:rsidRPr="008D3C49">
              <w:rPr>
                <w:i/>
                <w:sz w:val="24"/>
                <w:szCs w:val="24"/>
              </w:rPr>
              <w:t xml:space="preserve"> </w:t>
            </w:r>
          </w:p>
        </w:tc>
        <w:tc>
          <w:tcPr>
            <w:tcW w:w="1843" w:type="dxa"/>
          </w:tcPr>
          <w:p w:rsidR="000934B8" w:rsidRPr="008D3C49" w:rsidRDefault="000934B8" w:rsidP="00F71C70">
            <w:pPr>
              <w:jc w:val="center"/>
              <w:rPr>
                <w:i/>
                <w:sz w:val="24"/>
                <w:szCs w:val="24"/>
              </w:rPr>
            </w:pPr>
            <w:r>
              <w:rPr>
                <w:i/>
                <w:sz w:val="24"/>
                <w:szCs w:val="24"/>
              </w:rPr>
              <w:t>4. ročník</w:t>
            </w:r>
          </w:p>
        </w:tc>
      </w:tr>
      <w:tr w:rsidR="000934B8" w:rsidRPr="008D3C49">
        <w:trPr>
          <w:trHeight w:val="921"/>
        </w:trPr>
        <w:tc>
          <w:tcPr>
            <w:tcW w:w="1842" w:type="dxa"/>
            <w:vAlign w:val="center"/>
          </w:tcPr>
          <w:p w:rsidR="000934B8" w:rsidRPr="008D3C49" w:rsidRDefault="000934B8" w:rsidP="00F71C70">
            <w:pPr>
              <w:jc w:val="center"/>
              <w:rPr>
                <w:sz w:val="24"/>
                <w:szCs w:val="24"/>
                <w:u w:val="single"/>
              </w:rPr>
            </w:pPr>
            <w:r w:rsidRPr="008D3C49">
              <w:rPr>
                <w:sz w:val="24"/>
                <w:szCs w:val="24"/>
                <w:u w:val="single"/>
              </w:rPr>
              <w:t>predmet</w:t>
            </w:r>
          </w:p>
        </w:tc>
        <w:tc>
          <w:tcPr>
            <w:tcW w:w="1842" w:type="dxa"/>
          </w:tcPr>
          <w:p w:rsidR="000934B8" w:rsidRPr="008D3C49" w:rsidRDefault="000934B8" w:rsidP="00F71C70">
            <w:pPr>
              <w:rPr>
                <w:sz w:val="24"/>
                <w:szCs w:val="24"/>
              </w:rPr>
            </w:pPr>
            <w:r w:rsidRPr="008D3C49">
              <w:rPr>
                <w:sz w:val="24"/>
                <w:szCs w:val="24"/>
              </w:rPr>
              <w:t>slovenský jazyk a literatúra</w:t>
            </w:r>
          </w:p>
          <w:p w:rsidR="000934B8" w:rsidRPr="008D3C49" w:rsidRDefault="000934B8" w:rsidP="00F71C70">
            <w:pPr>
              <w:rPr>
                <w:sz w:val="24"/>
                <w:szCs w:val="24"/>
              </w:rPr>
            </w:pPr>
            <w:r w:rsidRPr="008D3C49">
              <w:rPr>
                <w:sz w:val="24"/>
                <w:szCs w:val="24"/>
              </w:rPr>
              <w:t>anglický jazyk</w:t>
            </w:r>
          </w:p>
          <w:p w:rsidR="000934B8" w:rsidRPr="008D3C49" w:rsidRDefault="000934B8" w:rsidP="00F71C70">
            <w:pPr>
              <w:rPr>
                <w:sz w:val="24"/>
                <w:szCs w:val="24"/>
              </w:rPr>
            </w:pPr>
            <w:r w:rsidRPr="008D3C49">
              <w:rPr>
                <w:sz w:val="24"/>
                <w:szCs w:val="24"/>
              </w:rPr>
              <w:t>nemecký jazyk</w:t>
            </w:r>
          </w:p>
          <w:p w:rsidR="000934B8" w:rsidRPr="008D3C49" w:rsidRDefault="000934B8" w:rsidP="00F71C70">
            <w:pPr>
              <w:rPr>
                <w:sz w:val="24"/>
                <w:szCs w:val="24"/>
              </w:rPr>
            </w:pPr>
            <w:r w:rsidRPr="008D3C49">
              <w:rPr>
                <w:sz w:val="24"/>
                <w:szCs w:val="24"/>
              </w:rPr>
              <w:t>matematika</w:t>
            </w:r>
          </w:p>
          <w:p w:rsidR="000934B8" w:rsidRPr="008D3C49" w:rsidRDefault="000934B8" w:rsidP="00F71C70">
            <w:pPr>
              <w:rPr>
                <w:sz w:val="24"/>
                <w:szCs w:val="24"/>
              </w:rPr>
            </w:pPr>
            <w:r w:rsidRPr="008D3C49">
              <w:rPr>
                <w:sz w:val="24"/>
                <w:szCs w:val="24"/>
              </w:rPr>
              <w:t>chémia</w:t>
            </w:r>
          </w:p>
          <w:p w:rsidR="000934B8" w:rsidRDefault="000934B8" w:rsidP="00F71C70">
            <w:pPr>
              <w:rPr>
                <w:sz w:val="24"/>
                <w:szCs w:val="24"/>
              </w:rPr>
            </w:pPr>
            <w:r>
              <w:rPr>
                <w:sz w:val="24"/>
                <w:szCs w:val="24"/>
              </w:rPr>
              <w:t>biológia</w:t>
            </w:r>
          </w:p>
          <w:p w:rsidR="000934B8" w:rsidRDefault="000934B8" w:rsidP="00F71C70">
            <w:pPr>
              <w:rPr>
                <w:sz w:val="24"/>
                <w:szCs w:val="24"/>
              </w:rPr>
            </w:pPr>
            <w:r>
              <w:rPr>
                <w:sz w:val="24"/>
                <w:szCs w:val="24"/>
              </w:rPr>
              <w:t>geografia</w:t>
            </w:r>
          </w:p>
          <w:p w:rsidR="000934B8" w:rsidRDefault="000934B8" w:rsidP="00F71C70">
            <w:pPr>
              <w:rPr>
                <w:sz w:val="24"/>
                <w:szCs w:val="24"/>
              </w:rPr>
            </w:pPr>
            <w:r>
              <w:rPr>
                <w:sz w:val="24"/>
                <w:szCs w:val="24"/>
              </w:rPr>
              <w:t>umenie a kultúra informatika</w:t>
            </w:r>
          </w:p>
          <w:p w:rsidR="000934B8" w:rsidRPr="008D3C49" w:rsidRDefault="000934B8" w:rsidP="00F71C70">
            <w:pPr>
              <w:rPr>
                <w:sz w:val="24"/>
                <w:szCs w:val="24"/>
              </w:rPr>
            </w:pPr>
            <w:r>
              <w:rPr>
                <w:sz w:val="24"/>
                <w:szCs w:val="24"/>
              </w:rPr>
              <w:t>telesná a športová výchova</w:t>
            </w:r>
          </w:p>
        </w:tc>
        <w:tc>
          <w:tcPr>
            <w:tcW w:w="1842" w:type="dxa"/>
          </w:tcPr>
          <w:p w:rsidR="000934B8" w:rsidRPr="008D3C49" w:rsidRDefault="000934B8" w:rsidP="00F71C70">
            <w:pPr>
              <w:rPr>
                <w:sz w:val="24"/>
                <w:szCs w:val="24"/>
              </w:rPr>
            </w:pPr>
            <w:r w:rsidRPr="008D3C49">
              <w:rPr>
                <w:sz w:val="24"/>
                <w:szCs w:val="24"/>
              </w:rPr>
              <w:t>slovenský jazyk a literatúra</w:t>
            </w:r>
          </w:p>
          <w:p w:rsidR="000934B8" w:rsidRPr="008D3C49" w:rsidRDefault="000934B8" w:rsidP="00F71C70">
            <w:pPr>
              <w:rPr>
                <w:sz w:val="24"/>
                <w:szCs w:val="24"/>
              </w:rPr>
            </w:pPr>
            <w:r w:rsidRPr="008D3C49">
              <w:rPr>
                <w:sz w:val="24"/>
                <w:szCs w:val="24"/>
              </w:rPr>
              <w:t>anglický jazyk</w:t>
            </w:r>
          </w:p>
          <w:p w:rsidR="000934B8" w:rsidRPr="008D3C49" w:rsidRDefault="000934B8" w:rsidP="00F71C70">
            <w:pPr>
              <w:rPr>
                <w:sz w:val="24"/>
                <w:szCs w:val="24"/>
              </w:rPr>
            </w:pPr>
            <w:r w:rsidRPr="008D3C49">
              <w:rPr>
                <w:sz w:val="24"/>
                <w:szCs w:val="24"/>
              </w:rPr>
              <w:t>nemecký jazyk</w:t>
            </w:r>
          </w:p>
          <w:p w:rsidR="000934B8" w:rsidRDefault="000934B8" w:rsidP="00F71C70">
            <w:pPr>
              <w:rPr>
                <w:sz w:val="24"/>
                <w:szCs w:val="24"/>
              </w:rPr>
            </w:pPr>
            <w:r w:rsidRPr="008D3C49">
              <w:rPr>
                <w:sz w:val="24"/>
                <w:szCs w:val="24"/>
              </w:rPr>
              <w:t>matematika</w:t>
            </w:r>
          </w:p>
          <w:p w:rsidR="000934B8" w:rsidRPr="008D3C49" w:rsidRDefault="000934B8" w:rsidP="00F71C70">
            <w:pPr>
              <w:rPr>
                <w:sz w:val="24"/>
                <w:szCs w:val="24"/>
              </w:rPr>
            </w:pPr>
            <w:r>
              <w:rPr>
                <w:sz w:val="24"/>
                <w:szCs w:val="24"/>
              </w:rPr>
              <w:t>občianska náuka</w:t>
            </w:r>
          </w:p>
        </w:tc>
        <w:tc>
          <w:tcPr>
            <w:tcW w:w="1843" w:type="dxa"/>
          </w:tcPr>
          <w:p w:rsidR="000934B8" w:rsidRPr="008D3C49" w:rsidRDefault="000934B8" w:rsidP="00F71C70">
            <w:pPr>
              <w:rPr>
                <w:sz w:val="24"/>
                <w:szCs w:val="24"/>
              </w:rPr>
            </w:pPr>
            <w:r w:rsidRPr="008D3C49">
              <w:rPr>
                <w:sz w:val="24"/>
                <w:szCs w:val="24"/>
              </w:rPr>
              <w:t>slovenský jazyk a literatúra</w:t>
            </w:r>
          </w:p>
          <w:p w:rsidR="000934B8" w:rsidRPr="008D3C49" w:rsidRDefault="000934B8" w:rsidP="00F71C70">
            <w:pPr>
              <w:rPr>
                <w:sz w:val="24"/>
                <w:szCs w:val="24"/>
              </w:rPr>
            </w:pPr>
            <w:r w:rsidRPr="008D3C49">
              <w:rPr>
                <w:sz w:val="24"/>
                <w:szCs w:val="24"/>
              </w:rPr>
              <w:t>anglický jazyk</w:t>
            </w:r>
          </w:p>
          <w:p w:rsidR="000934B8" w:rsidRPr="008D3C49" w:rsidRDefault="000934B8" w:rsidP="00F71C70">
            <w:pPr>
              <w:rPr>
                <w:sz w:val="24"/>
                <w:szCs w:val="24"/>
              </w:rPr>
            </w:pPr>
            <w:r w:rsidRPr="008D3C49">
              <w:rPr>
                <w:sz w:val="24"/>
                <w:szCs w:val="24"/>
              </w:rPr>
              <w:t>nemecký jazyk</w:t>
            </w:r>
          </w:p>
          <w:p w:rsidR="000934B8" w:rsidRPr="008D3C49" w:rsidRDefault="000934B8" w:rsidP="00F71C70">
            <w:pPr>
              <w:rPr>
                <w:sz w:val="24"/>
                <w:szCs w:val="24"/>
              </w:rPr>
            </w:pPr>
            <w:r w:rsidRPr="008D3C49">
              <w:rPr>
                <w:sz w:val="24"/>
                <w:szCs w:val="24"/>
              </w:rPr>
              <w:t>matematika</w:t>
            </w:r>
          </w:p>
        </w:tc>
        <w:tc>
          <w:tcPr>
            <w:tcW w:w="1843" w:type="dxa"/>
          </w:tcPr>
          <w:p w:rsidR="000934B8" w:rsidRDefault="000934B8" w:rsidP="00F71C70">
            <w:pPr>
              <w:rPr>
                <w:sz w:val="24"/>
                <w:szCs w:val="24"/>
              </w:rPr>
            </w:pPr>
            <w:r>
              <w:rPr>
                <w:sz w:val="24"/>
                <w:szCs w:val="24"/>
              </w:rPr>
              <w:t>anglický jazyk</w:t>
            </w:r>
          </w:p>
          <w:p w:rsidR="000934B8" w:rsidRDefault="000934B8" w:rsidP="00F71C70">
            <w:pPr>
              <w:rPr>
                <w:sz w:val="24"/>
                <w:szCs w:val="24"/>
              </w:rPr>
            </w:pPr>
            <w:r>
              <w:rPr>
                <w:sz w:val="24"/>
                <w:szCs w:val="24"/>
              </w:rPr>
              <w:t>nemecký jazyk</w:t>
            </w:r>
          </w:p>
          <w:p w:rsidR="000934B8" w:rsidRPr="008D3C49" w:rsidRDefault="000934B8" w:rsidP="00F71C70">
            <w:pPr>
              <w:rPr>
                <w:sz w:val="24"/>
                <w:szCs w:val="24"/>
              </w:rPr>
            </w:pPr>
            <w:r>
              <w:rPr>
                <w:sz w:val="24"/>
                <w:szCs w:val="24"/>
              </w:rPr>
              <w:t>seminár z fyziky</w:t>
            </w:r>
          </w:p>
        </w:tc>
      </w:tr>
    </w:tbl>
    <w:p w:rsidR="007E2729" w:rsidRDefault="007E2729" w:rsidP="000934B8">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3"/>
        <w:gridCol w:w="1990"/>
      </w:tblGrid>
      <w:tr w:rsidR="000934B8" w:rsidRPr="008D3C49" w:rsidTr="007E2729">
        <w:tc>
          <w:tcPr>
            <w:tcW w:w="9359" w:type="dxa"/>
            <w:gridSpan w:val="5"/>
          </w:tcPr>
          <w:p w:rsidR="000934B8" w:rsidRPr="008D3C49" w:rsidRDefault="000934B8" w:rsidP="00F71C70">
            <w:pPr>
              <w:jc w:val="center"/>
              <w:rPr>
                <w:b/>
                <w:sz w:val="24"/>
                <w:szCs w:val="24"/>
              </w:rPr>
            </w:pPr>
            <w:r w:rsidRPr="008D3C49">
              <w:rPr>
                <w:b/>
                <w:sz w:val="24"/>
                <w:szCs w:val="24"/>
              </w:rPr>
              <w:t>Tvorba projektu a prezentačných zručností</w:t>
            </w:r>
          </w:p>
        </w:tc>
      </w:tr>
      <w:tr w:rsidR="000934B8" w:rsidRPr="008D3C49" w:rsidTr="007E2729">
        <w:tc>
          <w:tcPr>
            <w:tcW w:w="1842" w:type="dxa"/>
          </w:tcPr>
          <w:p w:rsidR="000934B8" w:rsidRPr="008D3C49" w:rsidRDefault="000934B8" w:rsidP="00F71C70">
            <w:pPr>
              <w:rPr>
                <w:sz w:val="24"/>
                <w:szCs w:val="24"/>
              </w:rPr>
            </w:pPr>
          </w:p>
        </w:tc>
        <w:tc>
          <w:tcPr>
            <w:tcW w:w="1842" w:type="dxa"/>
          </w:tcPr>
          <w:p w:rsidR="000934B8" w:rsidRPr="008D3C49" w:rsidRDefault="000934B8" w:rsidP="00F71C70">
            <w:pPr>
              <w:jc w:val="center"/>
              <w:rPr>
                <w:i/>
                <w:sz w:val="24"/>
                <w:szCs w:val="24"/>
              </w:rPr>
            </w:pPr>
            <w:r>
              <w:rPr>
                <w:i/>
                <w:sz w:val="24"/>
                <w:szCs w:val="24"/>
              </w:rPr>
              <w:t>1. ročník</w:t>
            </w:r>
          </w:p>
        </w:tc>
        <w:tc>
          <w:tcPr>
            <w:tcW w:w="1842" w:type="dxa"/>
          </w:tcPr>
          <w:p w:rsidR="000934B8" w:rsidRPr="008D3C49" w:rsidRDefault="000934B8" w:rsidP="00F71C70">
            <w:pPr>
              <w:jc w:val="center"/>
              <w:rPr>
                <w:i/>
                <w:sz w:val="24"/>
                <w:szCs w:val="24"/>
              </w:rPr>
            </w:pPr>
            <w:r>
              <w:rPr>
                <w:i/>
                <w:sz w:val="24"/>
                <w:szCs w:val="24"/>
              </w:rPr>
              <w:t>2. ročník</w:t>
            </w:r>
          </w:p>
        </w:tc>
        <w:tc>
          <w:tcPr>
            <w:tcW w:w="1843" w:type="dxa"/>
          </w:tcPr>
          <w:p w:rsidR="000934B8" w:rsidRPr="008D3C49" w:rsidRDefault="000934B8" w:rsidP="00F71C70">
            <w:pPr>
              <w:jc w:val="center"/>
              <w:rPr>
                <w:i/>
                <w:sz w:val="24"/>
                <w:szCs w:val="24"/>
              </w:rPr>
            </w:pPr>
            <w:r>
              <w:rPr>
                <w:i/>
                <w:sz w:val="24"/>
                <w:szCs w:val="24"/>
              </w:rPr>
              <w:t>3. ročník</w:t>
            </w:r>
            <w:r w:rsidRPr="008D3C49">
              <w:rPr>
                <w:i/>
                <w:sz w:val="24"/>
                <w:szCs w:val="24"/>
              </w:rPr>
              <w:t xml:space="preserve"> </w:t>
            </w:r>
          </w:p>
        </w:tc>
        <w:tc>
          <w:tcPr>
            <w:tcW w:w="1990" w:type="dxa"/>
          </w:tcPr>
          <w:p w:rsidR="000934B8" w:rsidRPr="008D3C49" w:rsidRDefault="000934B8" w:rsidP="00F71C70">
            <w:pPr>
              <w:jc w:val="center"/>
              <w:rPr>
                <w:i/>
                <w:sz w:val="24"/>
                <w:szCs w:val="24"/>
              </w:rPr>
            </w:pPr>
            <w:r>
              <w:rPr>
                <w:i/>
                <w:sz w:val="24"/>
                <w:szCs w:val="24"/>
              </w:rPr>
              <w:t>4. ročník</w:t>
            </w:r>
          </w:p>
        </w:tc>
      </w:tr>
      <w:tr w:rsidR="000934B8" w:rsidRPr="008D3C49" w:rsidTr="007E2729">
        <w:trPr>
          <w:trHeight w:val="921"/>
        </w:trPr>
        <w:tc>
          <w:tcPr>
            <w:tcW w:w="1842" w:type="dxa"/>
            <w:vAlign w:val="center"/>
          </w:tcPr>
          <w:p w:rsidR="000934B8" w:rsidRPr="008D3C49" w:rsidRDefault="000934B8" w:rsidP="00F71C70">
            <w:pPr>
              <w:jc w:val="center"/>
              <w:rPr>
                <w:sz w:val="24"/>
                <w:szCs w:val="24"/>
                <w:u w:val="single"/>
              </w:rPr>
            </w:pPr>
            <w:r w:rsidRPr="008D3C49">
              <w:rPr>
                <w:sz w:val="24"/>
                <w:szCs w:val="24"/>
                <w:u w:val="single"/>
              </w:rPr>
              <w:t>predmet</w:t>
            </w:r>
          </w:p>
        </w:tc>
        <w:tc>
          <w:tcPr>
            <w:tcW w:w="1842" w:type="dxa"/>
          </w:tcPr>
          <w:p w:rsidR="000934B8" w:rsidRPr="008D3C49" w:rsidRDefault="000934B8" w:rsidP="00F71C70">
            <w:pPr>
              <w:rPr>
                <w:sz w:val="24"/>
                <w:szCs w:val="24"/>
              </w:rPr>
            </w:pPr>
            <w:r w:rsidRPr="008D3C49">
              <w:rPr>
                <w:sz w:val="24"/>
                <w:szCs w:val="24"/>
              </w:rPr>
              <w:t>slovenský jazyk a literatúra</w:t>
            </w:r>
          </w:p>
          <w:p w:rsidR="000934B8" w:rsidRPr="008D3C49" w:rsidRDefault="000934B8" w:rsidP="00F71C70">
            <w:pPr>
              <w:rPr>
                <w:sz w:val="24"/>
                <w:szCs w:val="24"/>
              </w:rPr>
            </w:pPr>
            <w:r w:rsidRPr="008D3C49">
              <w:rPr>
                <w:sz w:val="24"/>
                <w:szCs w:val="24"/>
              </w:rPr>
              <w:t>anglický jazyk</w:t>
            </w:r>
          </w:p>
          <w:p w:rsidR="000934B8" w:rsidRPr="008D3C49" w:rsidRDefault="000934B8" w:rsidP="00F71C70">
            <w:pPr>
              <w:rPr>
                <w:sz w:val="24"/>
                <w:szCs w:val="24"/>
              </w:rPr>
            </w:pPr>
            <w:r w:rsidRPr="008D3C49">
              <w:rPr>
                <w:sz w:val="24"/>
                <w:szCs w:val="24"/>
              </w:rPr>
              <w:t>nemecký jazyk</w:t>
            </w:r>
          </w:p>
          <w:p w:rsidR="000934B8" w:rsidRDefault="000934B8" w:rsidP="00F71C70">
            <w:pPr>
              <w:rPr>
                <w:sz w:val="24"/>
                <w:szCs w:val="24"/>
              </w:rPr>
            </w:pPr>
            <w:r w:rsidRPr="008D3C49">
              <w:rPr>
                <w:sz w:val="24"/>
                <w:szCs w:val="24"/>
              </w:rPr>
              <w:t>matematika</w:t>
            </w:r>
          </w:p>
          <w:p w:rsidR="000934B8" w:rsidRDefault="000934B8" w:rsidP="00F71C70">
            <w:pPr>
              <w:rPr>
                <w:sz w:val="24"/>
                <w:szCs w:val="24"/>
              </w:rPr>
            </w:pPr>
            <w:r>
              <w:rPr>
                <w:sz w:val="24"/>
                <w:szCs w:val="24"/>
              </w:rPr>
              <w:t>fyzika</w:t>
            </w:r>
          </w:p>
          <w:p w:rsidR="000934B8" w:rsidRDefault="000934B8" w:rsidP="00F71C70">
            <w:pPr>
              <w:rPr>
                <w:sz w:val="24"/>
                <w:szCs w:val="24"/>
              </w:rPr>
            </w:pPr>
            <w:r>
              <w:rPr>
                <w:sz w:val="24"/>
                <w:szCs w:val="24"/>
              </w:rPr>
              <w:t>chémia</w:t>
            </w:r>
          </w:p>
          <w:p w:rsidR="000934B8" w:rsidRDefault="000934B8" w:rsidP="00F71C70">
            <w:pPr>
              <w:rPr>
                <w:sz w:val="24"/>
                <w:szCs w:val="24"/>
              </w:rPr>
            </w:pPr>
            <w:r>
              <w:rPr>
                <w:sz w:val="24"/>
                <w:szCs w:val="24"/>
              </w:rPr>
              <w:t>biológia</w:t>
            </w:r>
          </w:p>
          <w:p w:rsidR="000934B8" w:rsidRDefault="000934B8" w:rsidP="00F71C70">
            <w:pPr>
              <w:rPr>
                <w:sz w:val="24"/>
                <w:szCs w:val="24"/>
              </w:rPr>
            </w:pPr>
            <w:r>
              <w:rPr>
                <w:sz w:val="24"/>
                <w:szCs w:val="24"/>
              </w:rPr>
              <w:t>geografia</w:t>
            </w:r>
          </w:p>
          <w:p w:rsidR="000934B8" w:rsidRDefault="000934B8" w:rsidP="00F71C70">
            <w:pPr>
              <w:rPr>
                <w:sz w:val="24"/>
                <w:szCs w:val="24"/>
              </w:rPr>
            </w:pPr>
            <w:r>
              <w:rPr>
                <w:sz w:val="24"/>
                <w:szCs w:val="24"/>
              </w:rPr>
              <w:t>informatika</w:t>
            </w:r>
          </w:p>
          <w:p w:rsidR="000934B8" w:rsidRDefault="000934B8" w:rsidP="00F71C70">
            <w:pPr>
              <w:rPr>
                <w:sz w:val="24"/>
                <w:szCs w:val="24"/>
              </w:rPr>
            </w:pPr>
            <w:r>
              <w:rPr>
                <w:sz w:val="24"/>
                <w:szCs w:val="24"/>
              </w:rPr>
              <w:t>umenie a kultúra</w:t>
            </w:r>
          </w:p>
          <w:p w:rsidR="000934B8" w:rsidRDefault="000934B8" w:rsidP="00F71C70">
            <w:pPr>
              <w:rPr>
                <w:sz w:val="24"/>
                <w:szCs w:val="24"/>
              </w:rPr>
            </w:pPr>
            <w:r>
              <w:rPr>
                <w:sz w:val="24"/>
                <w:szCs w:val="24"/>
              </w:rPr>
              <w:t xml:space="preserve">telesná a športová výchova </w:t>
            </w:r>
          </w:p>
          <w:p w:rsidR="000934B8" w:rsidRPr="008D3C49" w:rsidRDefault="000934B8" w:rsidP="00F71C70">
            <w:pPr>
              <w:rPr>
                <w:sz w:val="24"/>
                <w:szCs w:val="24"/>
              </w:rPr>
            </w:pPr>
            <w:r>
              <w:rPr>
                <w:sz w:val="24"/>
                <w:szCs w:val="24"/>
              </w:rPr>
              <w:t>etická výchova</w:t>
            </w:r>
          </w:p>
        </w:tc>
        <w:tc>
          <w:tcPr>
            <w:tcW w:w="1842" w:type="dxa"/>
          </w:tcPr>
          <w:p w:rsidR="000934B8" w:rsidRPr="008D3C49" w:rsidRDefault="000934B8" w:rsidP="00F71C70">
            <w:pPr>
              <w:rPr>
                <w:sz w:val="24"/>
                <w:szCs w:val="24"/>
              </w:rPr>
            </w:pPr>
            <w:r w:rsidRPr="008D3C49">
              <w:rPr>
                <w:sz w:val="24"/>
                <w:szCs w:val="24"/>
              </w:rPr>
              <w:t>slovenský jazyk a literatúra</w:t>
            </w:r>
          </w:p>
          <w:p w:rsidR="000934B8" w:rsidRPr="008D3C49" w:rsidRDefault="000934B8" w:rsidP="00F71C70">
            <w:pPr>
              <w:rPr>
                <w:sz w:val="24"/>
                <w:szCs w:val="24"/>
              </w:rPr>
            </w:pPr>
            <w:r w:rsidRPr="008D3C49">
              <w:rPr>
                <w:sz w:val="24"/>
                <w:szCs w:val="24"/>
              </w:rPr>
              <w:t>anglický jazyk</w:t>
            </w:r>
          </w:p>
          <w:p w:rsidR="000934B8" w:rsidRPr="008D3C49" w:rsidRDefault="000934B8" w:rsidP="00F71C70">
            <w:pPr>
              <w:rPr>
                <w:sz w:val="24"/>
                <w:szCs w:val="24"/>
              </w:rPr>
            </w:pPr>
            <w:r w:rsidRPr="008D3C49">
              <w:rPr>
                <w:sz w:val="24"/>
                <w:szCs w:val="24"/>
              </w:rPr>
              <w:t>nemecký jazyk</w:t>
            </w:r>
          </w:p>
          <w:p w:rsidR="000934B8" w:rsidRDefault="000934B8" w:rsidP="00F71C70">
            <w:pPr>
              <w:rPr>
                <w:sz w:val="24"/>
                <w:szCs w:val="24"/>
              </w:rPr>
            </w:pPr>
            <w:r w:rsidRPr="008D3C49">
              <w:rPr>
                <w:sz w:val="24"/>
                <w:szCs w:val="24"/>
              </w:rPr>
              <w:t>matematika</w:t>
            </w:r>
          </w:p>
          <w:p w:rsidR="000934B8" w:rsidRDefault="000934B8" w:rsidP="00F71C70">
            <w:pPr>
              <w:rPr>
                <w:sz w:val="24"/>
                <w:szCs w:val="24"/>
              </w:rPr>
            </w:pPr>
            <w:r>
              <w:rPr>
                <w:sz w:val="24"/>
                <w:szCs w:val="24"/>
              </w:rPr>
              <w:t>fyzika</w:t>
            </w:r>
          </w:p>
          <w:p w:rsidR="000934B8" w:rsidRDefault="000934B8" w:rsidP="00F71C70">
            <w:pPr>
              <w:rPr>
                <w:sz w:val="24"/>
                <w:szCs w:val="24"/>
              </w:rPr>
            </w:pPr>
            <w:r>
              <w:rPr>
                <w:sz w:val="24"/>
                <w:szCs w:val="24"/>
              </w:rPr>
              <w:t>dejepis</w:t>
            </w:r>
          </w:p>
          <w:p w:rsidR="000934B8" w:rsidRDefault="000934B8" w:rsidP="00F71C70">
            <w:pPr>
              <w:rPr>
                <w:sz w:val="24"/>
                <w:szCs w:val="24"/>
              </w:rPr>
            </w:pPr>
            <w:r>
              <w:rPr>
                <w:sz w:val="24"/>
                <w:szCs w:val="24"/>
              </w:rPr>
              <w:t>umenie a kultúra</w:t>
            </w:r>
          </w:p>
          <w:p w:rsidR="000934B8" w:rsidRDefault="000934B8" w:rsidP="00F71C70">
            <w:pPr>
              <w:rPr>
                <w:sz w:val="24"/>
                <w:szCs w:val="24"/>
              </w:rPr>
            </w:pPr>
            <w:r>
              <w:rPr>
                <w:sz w:val="24"/>
                <w:szCs w:val="24"/>
              </w:rPr>
              <w:t xml:space="preserve">telesná a športová výchova </w:t>
            </w:r>
          </w:p>
          <w:p w:rsidR="000934B8" w:rsidRPr="008D3C49" w:rsidRDefault="000934B8" w:rsidP="00F71C70">
            <w:pPr>
              <w:rPr>
                <w:sz w:val="24"/>
                <w:szCs w:val="24"/>
              </w:rPr>
            </w:pPr>
          </w:p>
        </w:tc>
        <w:tc>
          <w:tcPr>
            <w:tcW w:w="1843" w:type="dxa"/>
          </w:tcPr>
          <w:p w:rsidR="000934B8" w:rsidRPr="008D3C49" w:rsidRDefault="000934B8" w:rsidP="00F71C70">
            <w:pPr>
              <w:rPr>
                <w:sz w:val="24"/>
                <w:szCs w:val="24"/>
              </w:rPr>
            </w:pPr>
            <w:r w:rsidRPr="008D3C49">
              <w:rPr>
                <w:sz w:val="24"/>
                <w:szCs w:val="24"/>
              </w:rPr>
              <w:t>slovenský jazyk a literatúra</w:t>
            </w:r>
          </w:p>
          <w:p w:rsidR="000934B8" w:rsidRPr="008D3C49" w:rsidRDefault="000934B8" w:rsidP="00F71C70">
            <w:pPr>
              <w:rPr>
                <w:sz w:val="24"/>
                <w:szCs w:val="24"/>
              </w:rPr>
            </w:pPr>
            <w:r w:rsidRPr="008D3C49">
              <w:rPr>
                <w:sz w:val="24"/>
                <w:szCs w:val="24"/>
              </w:rPr>
              <w:t>anglický jazyk</w:t>
            </w:r>
          </w:p>
          <w:p w:rsidR="000934B8" w:rsidRPr="008D3C49" w:rsidRDefault="000934B8" w:rsidP="00F71C70">
            <w:pPr>
              <w:rPr>
                <w:sz w:val="24"/>
                <w:szCs w:val="24"/>
              </w:rPr>
            </w:pPr>
            <w:r w:rsidRPr="008D3C49">
              <w:rPr>
                <w:sz w:val="24"/>
                <w:szCs w:val="24"/>
              </w:rPr>
              <w:t>nemecký jazyk</w:t>
            </w:r>
          </w:p>
          <w:p w:rsidR="000934B8" w:rsidRDefault="000934B8" w:rsidP="00F71C70">
            <w:pPr>
              <w:rPr>
                <w:sz w:val="24"/>
                <w:szCs w:val="24"/>
              </w:rPr>
            </w:pPr>
            <w:r w:rsidRPr="008D3C49">
              <w:rPr>
                <w:sz w:val="24"/>
                <w:szCs w:val="24"/>
              </w:rPr>
              <w:t>matematika</w:t>
            </w:r>
          </w:p>
          <w:p w:rsidR="000934B8" w:rsidRDefault="000934B8" w:rsidP="00F71C70">
            <w:pPr>
              <w:rPr>
                <w:sz w:val="24"/>
                <w:szCs w:val="24"/>
              </w:rPr>
            </w:pPr>
            <w:r>
              <w:rPr>
                <w:sz w:val="24"/>
                <w:szCs w:val="24"/>
              </w:rPr>
              <w:t>fyzika</w:t>
            </w:r>
          </w:p>
          <w:p w:rsidR="000934B8" w:rsidRDefault="000934B8" w:rsidP="00F71C70">
            <w:pPr>
              <w:rPr>
                <w:sz w:val="24"/>
                <w:szCs w:val="24"/>
              </w:rPr>
            </w:pPr>
            <w:r>
              <w:rPr>
                <w:sz w:val="24"/>
                <w:szCs w:val="24"/>
              </w:rPr>
              <w:t>chémia</w:t>
            </w:r>
          </w:p>
          <w:p w:rsidR="000934B8" w:rsidRDefault="000934B8" w:rsidP="00F71C70">
            <w:pPr>
              <w:rPr>
                <w:sz w:val="24"/>
                <w:szCs w:val="24"/>
              </w:rPr>
            </w:pPr>
            <w:r>
              <w:rPr>
                <w:sz w:val="24"/>
                <w:szCs w:val="24"/>
              </w:rPr>
              <w:t>dejepis</w:t>
            </w:r>
          </w:p>
          <w:p w:rsidR="000934B8" w:rsidRDefault="000934B8" w:rsidP="00F71C70">
            <w:pPr>
              <w:rPr>
                <w:sz w:val="24"/>
                <w:szCs w:val="24"/>
              </w:rPr>
            </w:pPr>
            <w:r>
              <w:rPr>
                <w:sz w:val="24"/>
                <w:szCs w:val="24"/>
              </w:rPr>
              <w:t>občianska náuka</w:t>
            </w:r>
          </w:p>
          <w:p w:rsidR="000934B8" w:rsidRDefault="000934B8" w:rsidP="00F71C70">
            <w:pPr>
              <w:rPr>
                <w:sz w:val="24"/>
                <w:szCs w:val="24"/>
              </w:rPr>
            </w:pPr>
            <w:r>
              <w:rPr>
                <w:sz w:val="24"/>
                <w:szCs w:val="24"/>
              </w:rPr>
              <w:t>umenie a kultúra</w:t>
            </w:r>
          </w:p>
          <w:p w:rsidR="000934B8" w:rsidRDefault="000934B8" w:rsidP="00F71C70">
            <w:pPr>
              <w:rPr>
                <w:sz w:val="24"/>
                <w:szCs w:val="24"/>
              </w:rPr>
            </w:pPr>
            <w:r>
              <w:rPr>
                <w:sz w:val="24"/>
                <w:szCs w:val="24"/>
              </w:rPr>
              <w:t xml:space="preserve">telesná a športová výchova </w:t>
            </w:r>
          </w:p>
          <w:p w:rsidR="000934B8" w:rsidRDefault="000934B8" w:rsidP="00F71C70">
            <w:pPr>
              <w:rPr>
                <w:sz w:val="24"/>
                <w:szCs w:val="24"/>
              </w:rPr>
            </w:pPr>
          </w:p>
          <w:p w:rsidR="000934B8" w:rsidRPr="008D3C49" w:rsidRDefault="000934B8" w:rsidP="00F71C70">
            <w:pPr>
              <w:rPr>
                <w:sz w:val="24"/>
                <w:szCs w:val="24"/>
              </w:rPr>
            </w:pPr>
          </w:p>
        </w:tc>
        <w:tc>
          <w:tcPr>
            <w:tcW w:w="1990" w:type="dxa"/>
          </w:tcPr>
          <w:p w:rsidR="000934B8" w:rsidRPr="008D3C49" w:rsidRDefault="000934B8" w:rsidP="00F71C70">
            <w:pPr>
              <w:rPr>
                <w:sz w:val="24"/>
                <w:szCs w:val="24"/>
              </w:rPr>
            </w:pPr>
            <w:r w:rsidRPr="008D3C49">
              <w:rPr>
                <w:sz w:val="24"/>
                <w:szCs w:val="24"/>
              </w:rPr>
              <w:t>slovenský jazyk a literatúra</w:t>
            </w:r>
          </w:p>
          <w:p w:rsidR="000934B8" w:rsidRPr="008D3C49" w:rsidRDefault="000934B8" w:rsidP="00F71C70">
            <w:pPr>
              <w:rPr>
                <w:sz w:val="24"/>
                <w:szCs w:val="24"/>
              </w:rPr>
            </w:pPr>
            <w:r w:rsidRPr="008D3C49">
              <w:rPr>
                <w:sz w:val="24"/>
                <w:szCs w:val="24"/>
              </w:rPr>
              <w:t>anglický jazyk</w:t>
            </w:r>
          </w:p>
          <w:p w:rsidR="000934B8" w:rsidRPr="008D3C49" w:rsidRDefault="000934B8" w:rsidP="00F71C70">
            <w:pPr>
              <w:rPr>
                <w:sz w:val="24"/>
                <w:szCs w:val="24"/>
              </w:rPr>
            </w:pPr>
            <w:r w:rsidRPr="008D3C49">
              <w:rPr>
                <w:sz w:val="24"/>
                <w:szCs w:val="24"/>
              </w:rPr>
              <w:t>nemecký jazyk</w:t>
            </w:r>
          </w:p>
          <w:p w:rsidR="000934B8" w:rsidRDefault="000934B8" w:rsidP="00F71C70">
            <w:pPr>
              <w:rPr>
                <w:sz w:val="24"/>
                <w:szCs w:val="24"/>
              </w:rPr>
            </w:pPr>
            <w:r>
              <w:rPr>
                <w:sz w:val="24"/>
                <w:szCs w:val="24"/>
              </w:rPr>
              <w:t>seminár z fyziky</w:t>
            </w:r>
          </w:p>
          <w:p w:rsidR="000934B8" w:rsidRDefault="000934B8" w:rsidP="00F71C70">
            <w:pPr>
              <w:rPr>
                <w:sz w:val="24"/>
                <w:szCs w:val="24"/>
              </w:rPr>
            </w:pPr>
            <w:r>
              <w:rPr>
                <w:sz w:val="24"/>
                <w:szCs w:val="24"/>
              </w:rPr>
              <w:t>spoločenskovedný seminár</w:t>
            </w:r>
          </w:p>
          <w:p w:rsidR="000934B8" w:rsidRPr="008D3C49" w:rsidRDefault="000934B8" w:rsidP="00F71C70">
            <w:pPr>
              <w:rPr>
                <w:sz w:val="24"/>
                <w:szCs w:val="24"/>
              </w:rPr>
            </w:pPr>
          </w:p>
        </w:tc>
      </w:tr>
    </w:tbl>
    <w:p w:rsidR="000934B8" w:rsidRDefault="000934B8" w:rsidP="000934B8">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3"/>
        <w:gridCol w:w="1843"/>
      </w:tblGrid>
      <w:tr w:rsidR="000934B8" w:rsidRPr="008D3C49">
        <w:tc>
          <w:tcPr>
            <w:tcW w:w="9212" w:type="dxa"/>
            <w:gridSpan w:val="5"/>
          </w:tcPr>
          <w:p w:rsidR="000934B8" w:rsidRPr="008D3C49" w:rsidRDefault="000934B8" w:rsidP="00F71C70">
            <w:pPr>
              <w:jc w:val="center"/>
              <w:rPr>
                <w:b/>
                <w:sz w:val="24"/>
                <w:szCs w:val="24"/>
              </w:rPr>
            </w:pPr>
            <w:r w:rsidRPr="008D3C49">
              <w:rPr>
                <w:b/>
                <w:sz w:val="24"/>
                <w:szCs w:val="24"/>
              </w:rPr>
              <w:t>Ochrana života a zdravia</w:t>
            </w:r>
          </w:p>
        </w:tc>
      </w:tr>
      <w:tr w:rsidR="000934B8" w:rsidRPr="008D3C49">
        <w:tc>
          <w:tcPr>
            <w:tcW w:w="1842" w:type="dxa"/>
          </w:tcPr>
          <w:p w:rsidR="000934B8" w:rsidRPr="008D3C49" w:rsidRDefault="000934B8" w:rsidP="00F71C70">
            <w:pPr>
              <w:rPr>
                <w:sz w:val="24"/>
                <w:szCs w:val="24"/>
              </w:rPr>
            </w:pPr>
          </w:p>
        </w:tc>
        <w:tc>
          <w:tcPr>
            <w:tcW w:w="1842" w:type="dxa"/>
          </w:tcPr>
          <w:p w:rsidR="000934B8" w:rsidRPr="008D3C49" w:rsidRDefault="000934B8" w:rsidP="00F71C70">
            <w:pPr>
              <w:jc w:val="center"/>
              <w:rPr>
                <w:i/>
                <w:sz w:val="24"/>
                <w:szCs w:val="24"/>
              </w:rPr>
            </w:pPr>
            <w:r>
              <w:rPr>
                <w:i/>
                <w:sz w:val="24"/>
                <w:szCs w:val="24"/>
              </w:rPr>
              <w:t>1. ročník</w:t>
            </w:r>
          </w:p>
        </w:tc>
        <w:tc>
          <w:tcPr>
            <w:tcW w:w="1842" w:type="dxa"/>
          </w:tcPr>
          <w:p w:rsidR="000934B8" w:rsidRPr="008D3C49" w:rsidRDefault="000934B8" w:rsidP="00F71C70">
            <w:pPr>
              <w:jc w:val="center"/>
              <w:rPr>
                <w:i/>
                <w:sz w:val="24"/>
                <w:szCs w:val="24"/>
              </w:rPr>
            </w:pPr>
            <w:r>
              <w:rPr>
                <w:i/>
                <w:sz w:val="24"/>
                <w:szCs w:val="24"/>
              </w:rPr>
              <w:t>2. ročník</w:t>
            </w:r>
          </w:p>
        </w:tc>
        <w:tc>
          <w:tcPr>
            <w:tcW w:w="1843" w:type="dxa"/>
          </w:tcPr>
          <w:p w:rsidR="000934B8" w:rsidRPr="008D3C49" w:rsidRDefault="000934B8" w:rsidP="00F71C70">
            <w:pPr>
              <w:jc w:val="center"/>
              <w:rPr>
                <w:i/>
                <w:sz w:val="24"/>
                <w:szCs w:val="24"/>
              </w:rPr>
            </w:pPr>
            <w:r>
              <w:rPr>
                <w:i/>
                <w:sz w:val="24"/>
                <w:szCs w:val="24"/>
              </w:rPr>
              <w:t>3. ročník</w:t>
            </w:r>
            <w:r w:rsidRPr="008D3C49">
              <w:rPr>
                <w:i/>
                <w:sz w:val="24"/>
                <w:szCs w:val="24"/>
              </w:rPr>
              <w:t xml:space="preserve"> </w:t>
            </w:r>
          </w:p>
        </w:tc>
        <w:tc>
          <w:tcPr>
            <w:tcW w:w="1843" w:type="dxa"/>
          </w:tcPr>
          <w:p w:rsidR="000934B8" w:rsidRPr="008D3C49" w:rsidRDefault="000934B8" w:rsidP="00F71C70">
            <w:pPr>
              <w:jc w:val="center"/>
              <w:rPr>
                <w:i/>
                <w:sz w:val="24"/>
                <w:szCs w:val="24"/>
              </w:rPr>
            </w:pPr>
            <w:r>
              <w:rPr>
                <w:i/>
                <w:sz w:val="24"/>
                <w:szCs w:val="24"/>
              </w:rPr>
              <w:t>4. ročník</w:t>
            </w:r>
          </w:p>
        </w:tc>
      </w:tr>
      <w:tr w:rsidR="000934B8" w:rsidRPr="008D3C49">
        <w:trPr>
          <w:trHeight w:val="921"/>
        </w:trPr>
        <w:tc>
          <w:tcPr>
            <w:tcW w:w="1842" w:type="dxa"/>
            <w:vAlign w:val="center"/>
          </w:tcPr>
          <w:p w:rsidR="000934B8" w:rsidRPr="00AF1104" w:rsidRDefault="000934B8" w:rsidP="00F71C70">
            <w:pPr>
              <w:jc w:val="center"/>
              <w:rPr>
                <w:sz w:val="24"/>
                <w:szCs w:val="24"/>
                <w:u w:val="single"/>
              </w:rPr>
            </w:pPr>
            <w:r w:rsidRPr="00AF1104">
              <w:rPr>
                <w:sz w:val="24"/>
                <w:szCs w:val="24"/>
                <w:u w:val="single"/>
              </w:rPr>
              <w:t>predmet</w:t>
            </w:r>
          </w:p>
        </w:tc>
        <w:tc>
          <w:tcPr>
            <w:tcW w:w="1842" w:type="dxa"/>
          </w:tcPr>
          <w:p w:rsidR="000934B8" w:rsidRDefault="000934B8" w:rsidP="00F71C70">
            <w:pPr>
              <w:rPr>
                <w:sz w:val="24"/>
                <w:szCs w:val="24"/>
              </w:rPr>
            </w:pPr>
            <w:r>
              <w:rPr>
                <w:sz w:val="24"/>
                <w:szCs w:val="24"/>
              </w:rPr>
              <w:t>anglický jazyk</w:t>
            </w:r>
          </w:p>
          <w:p w:rsidR="000934B8" w:rsidRDefault="000934B8" w:rsidP="00F71C70">
            <w:pPr>
              <w:rPr>
                <w:sz w:val="24"/>
                <w:szCs w:val="24"/>
              </w:rPr>
            </w:pPr>
            <w:r>
              <w:rPr>
                <w:sz w:val="24"/>
                <w:szCs w:val="24"/>
              </w:rPr>
              <w:t>nemecký jazyk</w:t>
            </w:r>
          </w:p>
          <w:p w:rsidR="000934B8" w:rsidRDefault="000934B8" w:rsidP="00F71C70">
            <w:pPr>
              <w:rPr>
                <w:sz w:val="24"/>
                <w:szCs w:val="24"/>
              </w:rPr>
            </w:pPr>
            <w:r>
              <w:rPr>
                <w:sz w:val="24"/>
                <w:szCs w:val="24"/>
              </w:rPr>
              <w:t>fyzika</w:t>
            </w:r>
          </w:p>
          <w:p w:rsidR="000934B8" w:rsidRDefault="000934B8" w:rsidP="00F71C70">
            <w:pPr>
              <w:rPr>
                <w:sz w:val="24"/>
                <w:szCs w:val="24"/>
              </w:rPr>
            </w:pPr>
            <w:r>
              <w:rPr>
                <w:sz w:val="24"/>
                <w:szCs w:val="24"/>
              </w:rPr>
              <w:t>chémia</w:t>
            </w:r>
          </w:p>
          <w:p w:rsidR="000934B8" w:rsidRDefault="000934B8" w:rsidP="00F71C70">
            <w:pPr>
              <w:rPr>
                <w:sz w:val="24"/>
                <w:szCs w:val="24"/>
              </w:rPr>
            </w:pPr>
            <w:r>
              <w:rPr>
                <w:sz w:val="24"/>
                <w:szCs w:val="24"/>
              </w:rPr>
              <w:t>biológia</w:t>
            </w:r>
          </w:p>
          <w:p w:rsidR="000934B8" w:rsidRDefault="000934B8" w:rsidP="00F71C70">
            <w:pPr>
              <w:rPr>
                <w:sz w:val="24"/>
                <w:szCs w:val="24"/>
              </w:rPr>
            </w:pPr>
            <w:r>
              <w:rPr>
                <w:sz w:val="24"/>
                <w:szCs w:val="24"/>
              </w:rPr>
              <w:t>geografia</w:t>
            </w:r>
          </w:p>
          <w:p w:rsidR="000934B8" w:rsidRDefault="000934B8" w:rsidP="00F71C70">
            <w:pPr>
              <w:rPr>
                <w:sz w:val="24"/>
                <w:szCs w:val="24"/>
              </w:rPr>
            </w:pPr>
            <w:r>
              <w:rPr>
                <w:sz w:val="24"/>
                <w:szCs w:val="24"/>
              </w:rPr>
              <w:t>dejepis</w:t>
            </w:r>
          </w:p>
          <w:p w:rsidR="000934B8" w:rsidRDefault="000934B8" w:rsidP="00F71C70">
            <w:pPr>
              <w:rPr>
                <w:sz w:val="24"/>
                <w:szCs w:val="24"/>
              </w:rPr>
            </w:pPr>
            <w:r>
              <w:rPr>
                <w:sz w:val="24"/>
                <w:szCs w:val="24"/>
              </w:rPr>
              <w:t>umenie a kultúra</w:t>
            </w:r>
          </w:p>
          <w:p w:rsidR="000934B8" w:rsidRDefault="000934B8" w:rsidP="00F71C70">
            <w:pPr>
              <w:rPr>
                <w:sz w:val="24"/>
                <w:szCs w:val="24"/>
              </w:rPr>
            </w:pPr>
            <w:r>
              <w:rPr>
                <w:sz w:val="24"/>
                <w:szCs w:val="24"/>
              </w:rPr>
              <w:t xml:space="preserve">telesná a športová </w:t>
            </w:r>
            <w:r>
              <w:rPr>
                <w:sz w:val="24"/>
                <w:szCs w:val="24"/>
              </w:rPr>
              <w:lastRenderedPageBreak/>
              <w:t>výchova</w:t>
            </w:r>
          </w:p>
          <w:p w:rsidR="000934B8" w:rsidRPr="008D3C49" w:rsidRDefault="000934B8" w:rsidP="00F71C70">
            <w:pPr>
              <w:rPr>
                <w:sz w:val="24"/>
                <w:szCs w:val="24"/>
              </w:rPr>
            </w:pPr>
            <w:r>
              <w:rPr>
                <w:sz w:val="24"/>
                <w:szCs w:val="24"/>
              </w:rPr>
              <w:t>etická výchova</w:t>
            </w:r>
          </w:p>
        </w:tc>
        <w:tc>
          <w:tcPr>
            <w:tcW w:w="1842" w:type="dxa"/>
          </w:tcPr>
          <w:p w:rsidR="000934B8" w:rsidRDefault="000934B8" w:rsidP="00F71C70">
            <w:pPr>
              <w:rPr>
                <w:sz w:val="24"/>
                <w:szCs w:val="24"/>
              </w:rPr>
            </w:pPr>
            <w:r>
              <w:rPr>
                <w:sz w:val="24"/>
                <w:szCs w:val="24"/>
              </w:rPr>
              <w:lastRenderedPageBreak/>
              <w:t>anglický jazyk</w:t>
            </w:r>
          </w:p>
          <w:p w:rsidR="000934B8" w:rsidRDefault="000934B8" w:rsidP="00F71C70">
            <w:pPr>
              <w:rPr>
                <w:sz w:val="24"/>
                <w:szCs w:val="24"/>
              </w:rPr>
            </w:pPr>
            <w:r>
              <w:rPr>
                <w:sz w:val="24"/>
                <w:szCs w:val="24"/>
              </w:rPr>
              <w:t>nemecký jazyk</w:t>
            </w:r>
          </w:p>
          <w:p w:rsidR="000934B8" w:rsidRDefault="000934B8" w:rsidP="00F71C70">
            <w:pPr>
              <w:rPr>
                <w:sz w:val="24"/>
                <w:szCs w:val="24"/>
              </w:rPr>
            </w:pPr>
            <w:r>
              <w:rPr>
                <w:sz w:val="24"/>
                <w:szCs w:val="24"/>
              </w:rPr>
              <w:t>fyzika</w:t>
            </w:r>
          </w:p>
          <w:p w:rsidR="000934B8" w:rsidRDefault="000934B8" w:rsidP="00F71C70">
            <w:pPr>
              <w:rPr>
                <w:sz w:val="24"/>
                <w:szCs w:val="24"/>
              </w:rPr>
            </w:pPr>
            <w:r>
              <w:rPr>
                <w:sz w:val="24"/>
                <w:szCs w:val="24"/>
              </w:rPr>
              <w:t>chémia</w:t>
            </w:r>
          </w:p>
          <w:p w:rsidR="000934B8" w:rsidRDefault="000934B8" w:rsidP="00F71C70">
            <w:pPr>
              <w:rPr>
                <w:sz w:val="24"/>
                <w:szCs w:val="24"/>
              </w:rPr>
            </w:pPr>
            <w:r>
              <w:rPr>
                <w:sz w:val="24"/>
                <w:szCs w:val="24"/>
              </w:rPr>
              <w:t>dejepis</w:t>
            </w:r>
          </w:p>
          <w:p w:rsidR="000934B8" w:rsidRDefault="000934B8" w:rsidP="00F71C70">
            <w:pPr>
              <w:rPr>
                <w:sz w:val="24"/>
                <w:szCs w:val="24"/>
              </w:rPr>
            </w:pPr>
            <w:r>
              <w:rPr>
                <w:sz w:val="24"/>
                <w:szCs w:val="24"/>
              </w:rPr>
              <w:t>občianska náuka</w:t>
            </w:r>
          </w:p>
          <w:p w:rsidR="000934B8" w:rsidRDefault="000934B8" w:rsidP="00F71C70">
            <w:pPr>
              <w:rPr>
                <w:sz w:val="24"/>
                <w:szCs w:val="24"/>
              </w:rPr>
            </w:pPr>
            <w:r>
              <w:rPr>
                <w:sz w:val="24"/>
                <w:szCs w:val="24"/>
              </w:rPr>
              <w:t>telesná a športová výchova</w:t>
            </w:r>
          </w:p>
          <w:p w:rsidR="000934B8" w:rsidRPr="008D3C49" w:rsidRDefault="000934B8" w:rsidP="00F71C70">
            <w:pPr>
              <w:rPr>
                <w:sz w:val="24"/>
                <w:szCs w:val="24"/>
              </w:rPr>
            </w:pPr>
          </w:p>
        </w:tc>
        <w:tc>
          <w:tcPr>
            <w:tcW w:w="1843" w:type="dxa"/>
          </w:tcPr>
          <w:p w:rsidR="000934B8" w:rsidRDefault="000934B8" w:rsidP="00F71C70">
            <w:pPr>
              <w:rPr>
                <w:sz w:val="24"/>
                <w:szCs w:val="24"/>
              </w:rPr>
            </w:pPr>
            <w:r>
              <w:rPr>
                <w:sz w:val="24"/>
                <w:szCs w:val="24"/>
              </w:rPr>
              <w:t>anglický jazyk</w:t>
            </w:r>
          </w:p>
          <w:p w:rsidR="000934B8" w:rsidRDefault="000934B8" w:rsidP="00F71C70">
            <w:pPr>
              <w:rPr>
                <w:sz w:val="24"/>
                <w:szCs w:val="24"/>
              </w:rPr>
            </w:pPr>
            <w:r>
              <w:rPr>
                <w:sz w:val="24"/>
                <w:szCs w:val="24"/>
              </w:rPr>
              <w:t>nemecký jazyk</w:t>
            </w:r>
          </w:p>
          <w:p w:rsidR="000934B8" w:rsidRDefault="000934B8" w:rsidP="00F71C70">
            <w:pPr>
              <w:rPr>
                <w:sz w:val="24"/>
                <w:szCs w:val="24"/>
              </w:rPr>
            </w:pPr>
            <w:r>
              <w:rPr>
                <w:sz w:val="24"/>
                <w:szCs w:val="24"/>
              </w:rPr>
              <w:t>fyzika</w:t>
            </w:r>
          </w:p>
          <w:p w:rsidR="000934B8" w:rsidRDefault="000934B8" w:rsidP="00F71C70">
            <w:pPr>
              <w:rPr>
                <w:sz w:val="24"/>
                <w:szCs w:val="24"/>
              </w:rPr>
            </w:pPr>
            <w:r>
              <w:rPr>
                <w:sz w:val="24"/>
                <w:szCs w:val="24"/>
              </w:rPr>
              <w:t>chémia</w:t>
            </w:r>
          </w:p>
          <w:p w:rsidR="000934B8" w:rsidRDefault="000934B8" w:rsidP="00F71C70">
            <w:pPr>
              <w:rPr>
                <w:sz w:val="24"/>
                <w:szCs w:val="24"/>
              </w:rPr>
            </w:pPr>
            <w:r>
              <w:rPr>
                <w:sz w:val="24"/>
                <w:szCs w:val="24"/>
              </w:rPr>
              <w:t>dejepis</w:t>
            </w:r>
          </w:p>
          <w:p w:rsidR="000934B8" w:rsidRDefault="000934B8" w:rsidP="00F71C70">
            <w:pPr>
              <w:rPr>
                <w:sz w:val="24"/>
                <w:szCs w:val="24"/>
              </w:rPr>
            </w:pPr>
            <w:r>
              <w:rPr>
                <w:sz w:val="24"/>
                <w:szCs w:val="24"/>
              </w:rPr>
              <w:t>telesná a športová výchova</w:t>
            </w:r>
          </w:p>
          <w:p w:rsidR="000934B8" w:rsidRPr="008D3C49" w:rsidRDefault="000934B8" w:rsidP="00F71C70">
            <w:pPr>
              <w:rPr>
                <w:sz w:val="24"/>
                <w:szCs w:val="24"/>
              </w:rPr>
            </w:pPr>
          </w:p>
        </w:tc>
        <w:tc>
          <w:tcPr>
            <w:tcW w:w="1843" w:type="dxa"/>
          </w:tcPr>
          <w:p w:rsidR="000934B8" w:rsidRDefault="000934B8" w:rsidP="00F71C70">
            <w:pPr>
              <w:rPr>
                <w:sz w:val="24"/>
                <w:szCs w:val="24"/>
              </w:rPr>
            </w:pPr>
            <w:r>
              <w:rPr>
                <w:sz w:val="24"/>
                <w:szCs w:val="24"/>
              </w:rPr>
              <w:t>anglický jazyk</w:t>
            </w:r>
          </w:p>
          <w:p w:rsidR="000934B8" w:rsidRDefault="000934B8" w:rsidP="00F71C70">
            <w:pPr>
              <w:rPr>
                <w:sz w:val="24"/>
                <w:szCs w:val="24"/>
              </w:rPr>
            </w:pPr>
            <w:r>
              <w:rPr>
                <w:sz w:val="24"/>
                <w:szCs w:val="24"/>
              </w:rPr>
              <w:t>nemecký jazyk</w:t>
            </w:r>
          </w:p>
          <w:p w:rsidR="000934B8" w:rsidRDefault="000934B8" w:rsidP="00F71C70">
            <w:pPr>
              <w:rPr>
                <w:sz w:val="24"/>
                <w:szCs w:val="24"/>
              </w:rPr>
            </w:pPr>
            <w:r>
              <w:rPr>
                <w:sz w:val="24"/>
                <w:szCs w:val="24"/>
              </w:rPr>
              <w:t>seminár z fyziky</w:t>
            </w:r>
          </w:p>
          <w:p w:rsidR="000934B8" w:rsidRPr="008D3C49" w:rsidRDefault="000934B8" w:rsidP="00F71C70">
            <w:pPr>
              <w:rPr>
                <w:sz w:val="24"/>
                <w:szCs w:val="24"/>
              </w:rPr>
            </w:pPr>
            <w:r>
              <w:rPr>
                <w:sz w:val="24"/>
                <w:szCs w:val="24"/>
              </w:rPr>
              <w:t>seminár z chémie</w:t>
            </w:r>
          </w:p>
        </w:tc>
      </w:tr>
    </w:tbl>
    <w:p w:rsidR="007E2729" w:rsidRPr="008D3C49" w:rsidRDefault="007E2729" w:rsidP="000934B8">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3"/>
        <w:gridCol w:w="1990"/>
      </w:tblGrid>
      <w:tr w:rsidR="000934B8" w:rsidRPr="008D3C49">
        <w:tc>
          <w:tcPr>
            <w:tcW w:w="9212" w:type="dxa"/>
            <w:gridSpan w:val="5"/>
          </w:tcPr>
          <w:p w:rsidR="000934B8" w:rsidRPr="008D3C49" w:rsidRDefault="000934B8" w:rsidP="00F71C70">
            <w:pPr>
              <w:jc w:val="center"/>
              <w:rPr>
                <w:b/>
                <w:sz w:val="24"/>
                <w:szCs w:val="24"/>
              </w:rPr>
            </w:pPr>
            <w:r w:rsidRPr="008D3C49">
              <w:rPr>
                <w:b/>
                <w:sz w:val="24"/>
                <w:szCs w:val="24"/>
              </w:rPr>
              <w:t>Osobnostný a sociálny rozvoj</w:t>
            </w:r>
          </w:p>
        </w:tc>
      </w:tr>
      <w:tr w:rsidR="000934B8" w:rsidRPr="008D3C49">
        <w:tc>
          <w:tcPr>
            <w:tcW w:w="1842" w:type="dxa"/>
          </w:tcPr>
          <w:p w:rsidR="000934B8" w:rsidRPr="008D3C49" w:rsidRDefault="000934B8" w:rsidP="00F71C70">
            <w:pPr>
              <w:rPr>
                <w:sz w:val="24"/>
                <w:szCs w:val="24"/>
              </w:rPr>
            </w:pPr>
          </w:p>
        </w:tc>
        <w:tc>
          <w:tcPr>
            <w:tcW w:w="1842" w:type="dxa"/>
          </w:tcPr>
          <w:p w:rsidR="000934B8" w:rsidRPr="008D3C49" w:rsidRDefault="000934B8" w:rsidP="00F71C70">
            <w:pPr>
              <w:jc w:val="center"/>
              <w:rPr>
                <w:i/>
                <w:sz w:val="24"/>
                <w:szCs w:val="24"/>
              </w:rPr>
            </w:pPr>
            <w:r>
              <w:rPr>
                <w:i/>
                <w:sz w:val="24"/>
                <w:szCs w:val="24"/>
              </w:rPr>
              <w:t>1. ročník</w:t>
            </w:r>
          </w:p>
        </w:tc>
        <w:tc>
          <w:tcPr>
            <w:tcW w:w="1842" w:type="dxa"/>
          </w:tcPr>
          <w:p w:rsidR="000934B8" w:rsidRPr="008D3C49" w:rsidRDefault="000934B8" w:rsidP="00F71C70">
            <w:pPr>
              <w:jc w:val="center"/>
              <w:rPr>
                <w:i/>
                <w:sz w:val="24"/>
                <w:szCs w:val="24"/>
              </w:rPr>
            </w:pPr>
            <w:r>
              <w:rPr>
                <w:i/>
                <w:sz w:val="24"/>
                <w:szCs w:val="24"/>
              </w:rPr>
              <w:t>2. ročník</w:t>
            </w:r>
          </w:p>
        </w:tc>
        <w:tc>
          <w:tcPr>
            <w:tcW w:w="1843" w:type="dxa"/>
          </w:tcPr>
          <w:p w:rsidR="000934B8" w:rsidRPr="008D3C49" w:rsidRDefault="000934B8" w:rsidP="00F71C70">
            <w:pPr>
              <w:jc w:val="center"/>
              <w:rPr>
                <w:i/>
                <w:sz w:val="24"/>
                <w:szCs w:val="24"/>
              </w:rPr>
            </w:pPr>
            <w:r>
              <w:rPr>
                <w:i/>
                <w:sz w:val="24"/>
                <w:szCs w:val="24"/>
              </w:rPr>
              <w:t>3. ročník</w:t>
            </w:r>
            <w:r w:rsidRPr="008D3C49">
              <w:rPr>
                <w:i/>
                <w:sz w:val="24"/>
                <w:szCs w:val="24"/>
              </w:rPr>
              <w:t xml:space="preserve"> </w:t>
            </w:r>
          </w:p>
        </w:tc>
        <w:tc>
          <w:tcPr>
            <w:tcW w:w="1843" w:type="dxa"/>
          </w:tcPr>
          <w:p w:rsidR="000934B8" w:rsidRPr="008D3C49" w:rsidRDefault="000934B8" w:rsidP="00F71C70">
            <w:pPr>
              <w:jc w:val="center"/>
              <w:rPr>
                <w:i/>
                <w:sz w:val="24"/>
                <w:szCs w:val="24"/>
              </w:rPr>
            </w:pPr>
            <w:r>
              <w:rPr>
                <w:i/>
                <w:sz w:val="24"/>
                <w:szCs w:val="24"/>
              </w:rPr>
              <w:t>4. ročník</w:t>
            </w:r>
          </w:p>
        </w:tc>
      </w:tr>
      <w:tr w:rsidR="000934B8" w:rsidRPr="008D3C49" w:rsidTr="00935FE0">
        <w:trPr>
          <w:trHeight w:val="402"/>
        </w:trPr>
        <w:tc>
          <w:tcPr>
            <w:tcW w:w="1842" w:type="dxa"/>
            <w:vAlign w:val="center"/>
          </w:tcPr>
          <w:p w:rsidR="000934B8" w:rsidRPr="00193D55" w:rsidRDefault="000934B8" w:rsidP="00F71C70">
            <w:pPr>
              <w:jc w:val="center"/>
              <w:rPr>
                <w:sz w:val="24"/>
                <w:szCs w:val="24"/>
                <w:u w:val="single"/>
              </w:rPr>
            </w:pPr>
            <w:r w:rsidRPr="00193D55">
              <w:rPr>
                <w:sz w:val="24"/>
                <w:szCs w:val="24"/>
                <w:u w:val="single"/>
              </w:rPr>
              <w:t>predmet</w:t>
            </w:r>
          </w:p>
        </w:tc>
        <w:tc>
          <w:tcPr>
            <w:tcW w:w="1842" w:type="dxa"/>
          </w:tcPr>
          <w:p w:rsidR="000934B8" w:rsidRPr="008D3C49" w:rsidRDefault="000934B8" w:rsidP="00F71C70">
            <w:pPr>
              <w:rPr>
                <w:sz w:val="24"/>
                <w:szCs w:val="24"/>
              </w:rPr>
            </w:pPr>
            <w:r w:rsidRPr="008D3C49">
              <w:rPr>
                <w:sz w:val="24"/>
                <w:szCs w:val="24"/>
              </w:rPr>
              <w:t>slovenský jazyk a literatúra</w:t>
            </w:r>
          </w:p>
          <w:p w:rsidR="000934B8" w:rsidRPr="008D3C49" w:rsidRDefault="000934B8" w:rsidP="00F71C70">
            <w:pPr>
              <w:rPr>
                <w:sz w:val="24"/>
                <w:szCs w:val="24"/>
              </w:rPr>
            </w:pPr>
            <w:r w:rsidRPr="008D3C49">
              <w:rPr>
                <w:sz w:val="24"/>
                <w:szCs w:val="24"/>
              </w:rPr>
              <w:t>anglický jazyk</w:t>
            </w:r>
          </w:p>
          <w:p w:rsidR="000934B8" w:rsidRPr="008D3C49" w:rsidRDefault="000934B8" w:rsidP="00F71C70">
            <w:pPr>
              <w:rPr>
                <w:sz w:val="24"/>
                <w:szCs w:val="24"/>
              </w:rPr>
            </w:pPr>
            <w:r w:rsidRPr="008D3C49">
              <w:rPr>
                <w:sz w:val="24"/>
                <w:szCs w:val="24"/>
              </w:rPr>
              <w:t>nemecký jazyk</w:t>
            </w:r>
          </w:p>
          <w:p w:rsidR="000934B8" w:rsidRPr="008D3C49" w:rsidRDefault="000934B8" w:rsidP="00F71C70">
            <w:pPr>
              <w:rPr>
                <w:sz w:val="24"/>
                <w:szCs w:val="24"/>
              </w:rPr>
            </w:pPr>
            <w:r w:rsidRPr="008D3C49">
              <w:rPr>
                <w:sz w:val="24"/>
                <w:szCs w:val="24"/>
              </w:rPr>
              <w:t>matematika</w:t>
            </w:r>
          </w:p>
          <w:p w:rsidR="000934B8" w:rsidRDefault="000934B8" w:rsidP="00F71C70">
            <w:pPr>
              <w:rPr>
                <w:sz w:val="24"/>
                <w:szCs w:val="24"/>
              </w:rPr>
            </w:pPr>
            <w:r>
              <w:rPr>
                <w:sz w:val="24"/>
                <w:szCs w:val="24"/>
              </w:rPr>
              <w:t>fyzika</w:t>
            </w:r>
          </w:p>
          <w:p w:rsidR="000934B8" w:rsidRPr="008D3C49" w:rsidRDefault="000934B8" w:rsidP="00F71C70">
            <w:pPr>
              <w:rPr>
                <w:sz w:val="24"/>
                <w:szCs w:val="24"/>
              </w:rPr>
            </w:pPr>
            <w:r w:rsidRPr="008D3C49">
              <w:rPr>
                <w:sz w:val="24"/>
                <w:szCs w:val="24"/>
              </w:rPr>
              <w:t>chémia</w:t>
            </w:r>
          </w:p>
          <w:p w:rsidR="000934B8" w:rsidRDefault="000934B8" w:rsidP="00F71C70">
            <w:pPr>
              <w:rPr>
                <w:sz w:val="24"/>
                <w:szCs w:val="24"/>
              </w:rPr>
            </w:pPr>
            <w:r>
              <w:rPr>
                <w:sz w:val="24"/>
                <w:szCs w:val="24"/>
              </w:rPr>
              <w:t>biológia</w:t>
            </w:r>
          </w:p>
          <w:p w:rsidR="000934B8" w:rsidRDefault="000934B8" w:rsidP="00F71C70">
            <w:pPr>
              <w:rPr>
                <w:sz w:val="24"/>
                <w:szCs w:val="24"/>
              </w:rPr>
            </w:pPr>
            <w:r>
              <w:rPr>
                <w:sz w:val="24"/>
                <w:szCs w:val="24"/>
              </w:rPr>
              <w:t>geografia</w:t>
            </w:r>
          </w:p>
          <w:p w:rsidR="000934B8" w:rsidRDefault="000934B8" w:rsidP="00F71C70">
            <w:pPr>
              <w:rPr>
                <w:sz w:val="24"/>
                <w:szCs w:val="24"/>
              </w:rPr>
            </w:pPr>
            <w:r>
              <w:rPr>
                <w:sz w:val="24"/>
                <w:szCs w:val="24"/>
              </w:rPr>
              <w:t>dejepis</w:t>
            </w:r>
          </w:p>
          <w:p w:rsidR="000934B8" w:rsidRDefault="000934B8" w:rsidP="00F71C70">
            <w:pPr>
              <w:rPr>
                <w:sz w:val="24"/>
                <w:szCs w:val="24"/>
              </w:rPr>
            </w:pPr>
            <w:r>
              <w:rPr>
                <w:sz w:val="24"/>
                <w:szCs w:val="24"/>
              </w:rPr>
              <w:t>umenie a kultúra informatika</w:t>
            </w:r>
          </w:p>
          <w:p w:rsidR="000934B8" w:rsidRDefault="000934B8" w:rsidP="00F71C70">
            <w:pPr>
              <w:rPr>
                <w:sz w:val="24"/>
                <w:szCs w:val="24"/>
              </w:rPr>
            </w:pPr>
            <w:r>
              <w:rPr>
                <w:sz w:val="24"/>
                <w:szCs w:val="24"/>
              </w:rPr>
              <w:t>telesná a športová výchova</w:t>
            </w:r>
          </w:p>
          <w:p w:rsidR="000934B8" w:rsidRPr="008D3C49" w:rsidRDefault="000934B8" w:rsidP="00F71C70">
            <w:pPr>
              <w:rPr>
                <w:sz w:val="24"/>
                <w:szCs w:val="24"/>
              </w:rPr>
            </w:pPr>
            <w:r>
              <w:rPr>
                <w:sz w:val="24"/>
                <w:szCs w:val="24"/>
              </w:rPr>
              <w:t>etická výchova</w:t>
            </w:r>
          </w:p>
        </w:tc>
        <w:tc>
          <w:tcPr>
            <w:tcW w:w="1842" w:type="dxa"/>
          </w:tcPr>
          <w:p w:rsidR="000934B8" w:rsidRPr="008D3C49" w:rsidRDefault="000934B8" w:rsidP="00F71C70">
            <w:pPr>
              <w:rPr>
                <w:sz w:val="24"/>
                <w:szCs w:val="24"/>
              </w:rPr>
            </w:pPr>
            <w:r w:rsidRPr="008D3C49">
              <w:rPr>
                <w:sz w:val="24"/>
                <w:szCs w:val="24"/>
              </w:rPr>
              <w:t>slovenský jazyk a literatúra</w:t>
            </w:r>
          </w:p>
          <w:p w:rsidR="000934B8" w:rsidRPr="008D3C49" w:rsidRDefault="000934B8" w:rsidP="00F71C70">
            <w:pPr>
              <w:rPr>
                <w:sz w:val="24"/>
                <w:szCs w:val="24"/>
              </w:rPr>
            </w:pPr>
            <w:r w:rsidRPr="008D3C49">
              <w:rPr>
                <w:sz w:val="24"/>
                <w:szCs w:val="24"/>
              </w:rPr>
              <w:t>anglický jazyk</w:t>
            </w:r>
          </w:p>
          <w:p w:rsidR="000934B8" w:rsidRPr="008D3C49" w:rsidRDefault="000934B8" w:rsidP="00F71C70">
            <w:pPr>
              <w:rPr>
                <w:sz w:val="24"/>
                <w:szCs w:val="24"/>
              </w:rPr>
            </w:pPr>
            <w:r w:rsidRPr="008D3C49">
              <w:rPr>
                <w:sz w:val="24"/>
                <w:szCs w:val="24"/>
              </w:rPr>
              <w:t>nemecký jazyk</w:t>
            </w:r>
          </w:p>
          <w:p w:rsidR="000934B8" w:rsidRPr="008D3C49" w:rsidRDefault="000934B8" w:rsidP="00F71C70">
            <w:pPr>
              <w:rPr>
                <w:sz w:val="24"/>
                <w:szCs w:val="24"/>
              </w:rPr>
            </w:pPr>
            <w:r w:rsidRPr="008D3C49">
              <w:rPr>
                <w:sz w:val="24"/>
                <w:szCs w:val="24"/>
              </w:rPr>
              <w:t>matematika</w:t>
            </w:r>
          </w:p>
          <w:p w:rsidR="000934B8" w:rsidRDefault="000934B8" w:rsidP="00F71C70">
            <w:pPr>
              <w:rPr>
                <w:sz w:val="24"/>
                <w:szCs w:val="24"/>
              </w:rPr>
            </w:pPr>
            <w:r>
              <w:rPr>
                <w:sz w:val="24"/>
                <w:szCs w:val="24"/>
              </w:rPr>
              <w:t>fyzika</w:t>
            </w:r>
          </w:p>
          <w:p w:rsidR="000934B8" w:rsidRPr="008D3C49" w:rsidRDefault="000934B8" w:rsidP="00F71C70">
            <w:pPr>
              <w:rPr>
                <w:sz w:val="24"/>
                <w:szCs w:val="24"/>
              </w:rPr>
            </w:pPr>
            <w:r w:rsidRPr="008D3C49">
              <w:rPr>
                <w:sz w:val="24"/>
                <w:szCs w:val="24"/>
              </w:rPr>
              <w:t>chémia</w:t>
            </w:r>
          </w:p>
          <w:p w:rsidR="000934B8" w:rsidRDefault="000934B8" w:rsidP="00F71C70">
            <w:pPr>
              <w:rPr>
                <w:sz w:val="24"/>
                <w:szCs w:val="24"/>
              </w:rPr>
            </w:pPr>
            <w:r>
              <w:rPr>
                <w:sz w:val="24"/>
                <w:szCs w:val="24"/>
              </w:rPr>
              <w:t>dejepis</w:t>
            </w:r>
          </w:p>
          <w:p w:rsidR="000934B8" w:rsidRPr="008D3C49" w:rsidRDefault="000934B8" w:rsidP="00F71C70">
            <w:pPr>
              <w:rPr>
                <w:sz w:val="24"/>
                <w:szCs w:val="24"/>
              </w:rPr>
            </w:pPr>
            <w:r>
              <w:rPr>
                <w:sz w:val="24"/>
                <w:szCs w:val="24"/>
              </w:rPr>
              <w:t xml:space="preserve">umenie a kultúra </w:t>
            </w:r>
          </w:p>
        </w:tc>
        <w:tc>
          <w:tcPr>
            <w:tcW w:w="1843" w:type="dxa"/>
          </w:tcPr>
          <w:p w:rsidR="000934B8" w:rsidRPr="008D3C49" w:rsidRDefault="000934B8" w:rsidP="00F71C70">
            <w:pPr>
              <w:rPr>
                <w:sz w:val="24"/>
                <w:szCs w:val="24"/>
              </w:rPr>
            </w:pPr>
            <w:r w:rsidRPr="008D3C49">
              <w:rPr>
                <w:sz w:val="24"/>
                <w:szCs w:val="24"/>
              </w:rPr>
              <w:t>slovenský jazyk a literatúra</w:t>
            </w:r>
          </w:p>
          <w:p w:rsidR="000934B8" w:rsidRPr="008D3C49" w:rsidRDefault="000934B8" w:rsidP="00F71C70">
            <w:pPr>
              <w:rPr>
                <w:sz w:val="24"/>
                <w:szCs w:val="24"/>
              </w:rPr>
            </w:pPr>
            <w:r w:rsidRPr="008D3C49">
              <w:rPr>
                <w:sz w:val="24"/>
                <w:szCs w:val="24"/>
              </w:rPr>
              <w:t>anglický jazyk</w:t>
            </w:r>
          </w:p>
          <w:p w:rsidR="000934B8" w:rsidRPr="008D3C49" w:rsidRDefault="000934B8" w:rsidP="00F71C70">
            <w:pPr>
              <w:rPr>
                <w:sz w:val="24"/>
                <w:szCs w:val="24"/>
              </w:rPr>
            </w:pPr>
            <w:r w:rsidRPr="008D3C49">
              <w:rPr>
                <w:sz w:val="24"/>
                <w:szCs w:val="24"/>
              </w:rPr>
              <w:t>nemecký jazyk</w:t>
            </w:r>
          </w:p>
          <w:p w:rsidR="000934B8" w:rsidRPr="008D3C49" w:rsidRDefault="000934B8" w:rsidP="00F71C70">
            <w:pPr>
              <w:rPr>
                <w:sz w:val="24"/>
                <w:szCs w:val="24"/>
              </w:rPr>
            </w:pPr>
            <w:r w:rsidRPr="008D3C49">
              <w:rPr>
                <w:sz w:val="24"/>
                <w:szCs w:val="24"/>
              </w:rPr>
              <w:t>matematika</w:t>
            </w:r>
          </w:p>
          <w:p w:rsidR="000934B8" w:rsidRPr="008D3C49" w:rsidRDefault="000934B8" w:rsidP="00F71C70">
            <w:pPr>
              <w:rPr>
                <w:sz w:val="24"/>
                <w:szCs w:val="24"/>
              </w:rPr>
            </w:pPr>
            <w:r w:rsidRPr="008D3C49">
              <w:rPr>
                <w:sz w:val="24"/>
                <w:szCs w:val="24"/>
              </w:rPr>
              <w:t>chémia</w:t>
            </w:r>
          </w:p>
          <w:p w:rsidR="000934B8" w:rsidRDefault="000934B8" w:rsidP="00F71C70">
            <w:pPr>
              <w:rPr>
                <w:sz w:val="24"/>
                <w:szCs w:val="24"/>
              </w:rPr>
            </w:pPr>
            <w:r>
              <w:rPr>
                <w:sz w:val="24"/>
                <w:szCs w:val="24"/>
              </w:rPr>
              <w:t>dejepis</w:t>
            </w:r>
          </w:p>
          <w:p w:rsidR="000934B8" w:rsidRPr="008D3C49" w:rsidRDefault="000934B8" w:rsidP="00F71C70">
            <w:pPr>
              <w:rPr>
                <w:sz w:val="24"/>
                <w:szCs w:val="24"/>
              </w:rPr>
            </w:pPr>
            <w:r>
              <w:rPr>
                <w:sz w:val="24"/>
                <w:szCs w:val="24"/>
              </w:rPr>
              <w:t>umenie a kultúra</w:t>
            </w:r>
          </w:p>
        </w:tc>
        <w:tc>
          <w:tcPr>
            <w:tcW w:w="1843" w:type="dxa"/>
          </w:tcPr>
          <w:p w:rsidR="000934B8" w:rsidRDefault="000934B8" w:rsidP="00F71C70">
            <w:pPr>
              <w:rPr>
                <w:sz w:val="24"/>
                <w:szCs w:val="24"/>
              </w:rPr>
            </w:pPr>
            <w:r>
              <w:rPr>
                <w:sz w:val="24"/>
                <w:szCs w:val="24"/>
              </w:rPr>
              <w:t>slovenský jazyk a literatúra</w:t>
            </w:r>
          </w:p>
          <w:p w:rsidR="000934B8" w:rsidRDefault="000934B8" w:rsidP="00F71C70">
            <w:pPr>
              <w:rPr>
                <w:sz w:val="24"/>
                <w:szCs w:val="24"/>
              </w:rPr>
            </w:pPr>
            <w:r>
              <w:rPr>
                <w:sz w:val="24"/>
                <w:szCs w:val="24"/>
              </w:rPr>
              <w:t>anglický jazyk</w:t>
            </w:r>
          </w:p>
          <w:p w:rsidR="000934B8" w:rsidRDefault="000934B8" w:rsidP="00F71C70">
            <w:pPr>
              <w:rPr>
                <w:sz w:val="24"/>
                <w:szCs w:val="24"/>
              </w:rPr>
            </w:pPr>
            <w:r>
              <w:rPr>
                <w:sz w:val="24"/>
                <w:szCs w:val="24"/>
              </w:rPr>
              <w:t>nemecký jazyk</w:t>
            </w:r>
          </w:p>
          <w:p w:rsidR="000934B8" w:rsidRPr="008D3C49" w:rsidRDefault="000934B8" w:rsidP="00F71C70">
            <w:pPr>
              <w:rPr>
                <w:sz w:val="24"/>
                <w:szCs w:val="24"/>
              </w:rPr>
            </w:pPr>
            <w:r>
              <w:rPr>
                <w:sz w:val="24"/>
                <w:szCs w:val="24"/>
              </w:rPr>
              <w:t>spoločenskovedný seminár</w:t>
            </w:r>
          </w:p>
        </w:tc>
      </w:tr>
    </w:tbl>
    <w:p w:rsidR="007E2729" w:rsidRDefault="007E2729" w:rsidP="000934B8">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3"/>
        <w:gridCol w:w="1990"/>
      </w:tblGrid>
      <w:tr w:rsidR="000934B8" w:rsidRPr="008D3C49" w:rsidTr="007E2729">
        <w:tc>
          <w:tcPr>
            <w:tcW w:w="9359" w:type="dxa"/>
            <w:gridSpan w:val="5"/>
          </w:tcPr>
          <w:p w:rsidR="000934B8" w:rsidRPr="008D3C49" w:rsidRDefault="000934B8" w:rsidP="00F71C70">
            <w:pPr>
              <w:jc w:val="center"/>
              <w:rPr>
                <w:b/>
                <w:sz w:val="24"/>
                <w:szCs w:val="24"/>
              </w:rPr>
            </w:pPr>
            <w:r w:rsidRPr="008D3C49">
              <w:rPr>
                <w:b/>
                <w:sz w:val="24"/>
                <w:szCs w:val="24"/>
              </w:rPr>
              <w:t>Multikultúrna výchova</w:t>
            </w:r>
          </w:p>
        </w:tc>
      </w:tr>
      <w:tr w:rsidR="000934B8" w:rsidRPr="008D3C49" w:rsidTr="007E2729">
        <w:tc>
          <w:tcPr>
            <w:tcW w:w="1842" w:type="dxa"/>
          </w:tcPr>
          <w:p w:rsidR="000934B8" w:rsidRPr="008D3C49" w:rsidRDefault="000934B8" w:rsidP="00F71C70">
            <w:pPr>
              <w:rPr>
                <w:sz w:val="24"/>
                <w:szCs w:val="24"/>
              </w:rPr>
            </w:pPr>
          </w:p>
        </w:tc>
        <w:tc>
          <w:tcPr>
            <w:tcW w:w="1842" w:type="dxa"/>
          </w:tcPr>
          <w:p w:rsidR="000934B8" w:rsidRPr="008D3C49" w:rsidRDefault="000934B8" w:rsidP="00F71C70">
            <w:pPr>
              <w:jc w:val="center"/>
              <w:rPr>
                <w:i/>
                <w:sz w:val="24"/>
                <w:szCs w:val="24"/>
              </w:rPr>
            </w:pPr>
            <w:r>
              <w:rPr>
                <w:i/>
                <w:sz w:val="24"/>
                <w:szCs w:val="24"/>
              </w:rPr>
              <w:t>1. ročník</w:t>
            </w:r>
          </w:p>
        </w:tc>
        <w:tc>
          <w:tcPr>
            <w:tcW w:w="1842" w:type="dxa"/>
          </w:tcPr>
          <w:p w:rsidR="000934B8" w:rsidRPr="008D3C49" w:rsidRDefault="000934B8" w:rsidP="00F71C70">
            <w:pPr>
              <w:jc w:val="center"/>
              <w:rPr>
                <w:i/>
                <w:sz w:val="24"/>
                <w:szCs w:val="24"/>
              </w:rPr>
            </w:pPr>
            <w:r>
              <w:rPr>
                <w:i/>
                <w:sz w:val="24"/>
                <w:szCs w:val="24"/>
              </w:rPr>
              <w:t>2. ročník</w:t>
            </w:r>
          </w:p>
        </w:tc>
        <w:tc>
          <w:tcPr>
            <w:tcW w:w="1843" w:type="dxa"/>
          </w:tcPr>
          <w:p w:rsidR="000934B8" w:rsidRPr="008D3C49" w:rsidRDefault="000934B8" w:rsidP="00F71C70">
            <w:pPr>
              <w:jc w:val="center"/>
              <w:rPr>
                <w:i/>
                <w:sz w:val="24"/>
                <w:szCs w:val="24"/>
              </w:rPr>
            </w:pPr>
            <w:r>
              <w:rPr>
                <w:i/>
                <w:sz w:val="24"/>
                <w:szCs w:val="24"/>
              </w:rPr>
              <w:t>3. ročník</w:t>
            </w:r>
            <w:r w:rsidRPr="008D3C49">
              <w:rPr>
                <w:i/>
                <w:sz w:val="24"/>
                <w:szCs w:val="24"/>
              </w:rPr>
              <w:t xml:space="preserve"> </w:t>
            </w:r>
          </w:p>
        </w:tc>
        <w:tc>
          <w:tcPr>
            <w:tcW w:w="1990" w:type="dxa"/>
          </w:tcPr>
          <w:p w:rsidR="000934B8" w:rsidRPr="008D3C49" w:rsidRDefault="000934B8" w:rsidP="00F71C70">
            <w:pPr>
              <w:jc w:val="center"/>
              <w:rPr>
                <w:i/>
                <w:sz w:val="24"/>
                <w:szCs w:val="24"/>
              </w:rPr>
            </w:pPr>
            <w:r>
              <w:rPr>
                <w:i/>
                <w:sz w:val="24"/>
                <w:szCs w:val="24"/>
              </w:rPr>
              <w:t>4. ročník</w:t>
            </w:r>
          </w:p>
        </w:tc>
      </w:tr>
      <w:tr w:rsidR="000934B8" w:rsidRPr="008D3C49" w:rsidTr="007E2729">
        <w:trPr>
          <w:trHeight w:val="921"/>
        </w:trPr>
        <w:tc>
          <w:tcPr>
            <w:tcW w:w="1842" w:type="dxa"/>
            <w:vAlign w:val="center"/>
          </w:tcPr>
          <w:p w:rsidR="000934B8" w:rsidRPr="00FC1F76" w:rsidRDefault="000934B8" w:rsidP="00F71C70">
            <w:pPr>
              <w:jc w:val="center"/>
              <w:rPr>
                <w:sz w:val="24"/>
                <w:szCs w:val="24"/>
                <w:u w:val="single"/>
              </w:rPr>
            </w:pPr>
            <w:r w:rsidRPr="00FC1F76">
              <w:rPr>
                <w:sz w:val="24"/>
                <w:szCs w:val="24"/>
                <w:u w:val="single"/>
              </w:rPr>
              <w:t>predmet</w:t>
            </w:r>
          </w:p>
        </w:tc>
        <w:tc>
          <w:tcPr>
            <w:tcW w:w="1842" w:type="dxa"/>
          </w:tcPr>
          <w:p w:rsidR="000934B8" w:rsidRDefault="000934B8" w:rsidP="00F71C70">
            <w:pPr>
              <w:rPr>
                <w:sz w:val="24"/>
                <w:szCs w:val="24"/>
              </w:rPr>
            </w:pPr>
            <w:r>
              <w:rPr>
                <w:sz w:val="24"/>
                <w:szCs w:val="24"/>
              </w:rPr>
              <w:t>slovenský jazyk a literatúra</w:t>
            </w:r>
          </w:p>
          <w:p w:rsidR="000934B8" w:rsidRDefault="000934B8" w:rsidP="00F71C70">
            <w:pPr>
              <w:rPr>
                <w:sz w:val="24"/>
                <w:szCs w:val="24"/>
              </w:rPr>
            </w:pPr>
            <w:r>
              <w:rPr>
                <w:sz w:val="24"/>
                <w:szCs w:val="24"/>
              </w:rPr>
              <w:t>anglický jazyk</w:t>
            </w:r>
          </w:p>
          <w:p w:rsidR="000934B8" w:rsidRDefault="000934B8" w:rsidP="00F71C70">
            <w:pPr>
              <w:rPr>
                <w:sz w:val="24"/>
                <w:szCs w:val="24"/>
              </w:rPr>
            </w:pPr>
            <w:r>
              <w:rPr>
                <w:sz w:val="24"/>
                <w:szCs w:val="24"/>
              </w:rPr>
              <w:t>nemecký jazyk</w:t>
            </w:r>
          </w:p>
          <w:p w:rsidR="000934B8" w:rsidRDefault="000934B8" w:rsidP="00F71C70">
            <w:pPr>
              <w:rPr>
                <w:sz w:val="24"/>
                <w:szCs w:val="24"/>
              </w:rPr>
            </w:pPr>
            <w:r>
              <w:rPr>
                <w:sz w:val="24"/>
                <w:szCs w:val="24"/>
              </w:rPr>
              <w:t>dejepis</w:t>
            </w:r>
          </w:p>
          <w:p w:rsidR="000934B8" w:rsidRDefault="000934B8" w:rsidP="00F71C70">
            <w:pPr>
              <w:rPr>
                <w:sz w:val="24"/>
                <w:szCs w:val="24"/>
              </w:rPr>
            </w:pPr>
            <w:r>
              <w:rPr>
                <w:sz w:val="24"/>
                <w:szCs w:val="24"/>
              </w:rPr>
              <w:t>fyzika</w:t>
            </w:r>
          </w:p>
          <w:p w:rsidR="000934B8" w:rsidRDefault="000934B8" w:rsidP="00F71C70">
            <w:pPr>
              <w:rPr>
                <w:sz w:val="24"/>
                <w:szCs w:val="24"/>
              </w:rPr>
            </w:pPr>
            <w:r>
              <w:rPr>
                <w:sz w:val="24"/>
                <w:szCs w:val="24"/>
              </w:rPr>
              <w:t>chémia</w:t>
            </w:r>
          </w:p>
          <w:p w:rsidR="000934B8" w:rsidRDefault="000934B8" w:rsidP="00F71C70">
            <w:pPr>
              <w:rPr>
                <w:sz w:val="24"/>
                <w:szCs w:val="24"/>
              </w:rPr>
            </w:pPr>
            <w:r>
              <w:rPr>
                <w:sz w:val="24"/>
                <w:szCs w:val="24"/>
              </w:rPr>
              <w:t>geografia</w:t>
            </w:r>
          </w:p>
          <w:p w:rsidR="000934B8" w:rsidRDefault="000934B8" w:rsidP="00F71C70">
            <w:pPr>
              <w:rPr>
                <w:sz w:val="24"/>
                <w:szCs w:val="24"/>
              </w:rPr>
            </w:pPr>
            <w:r>
              <w:rPr>
                <w:sz w:val="24"/>
                <w:szCs w:val="24"/>
              </w:rPr>
              <w:t>umenie a kultúra</w:t>
            </w:r>
          </w:p>
          <w:p w:rsidR="000934B8" w:rsidRDefault="000934B8" w:rsidP="00F71C70">
            <w:pPr>
              <w:rPr>
                <w:sz w:val="24"/>
                <w:szCs w:val="24"/>
              </w:rPr>
            </w:pPr>
            <w:r>
              <w:rPr>
                <w:sz w:val="24"/>
                <w:szCs w:val="24"/>
              </w:rPr>
              <w:t>etická výchova</w:t>
            </w:r>
          </w:p>
          <w:p w:rsidR="000934B8" w:rsidRPr="008D3C49" w:rsidRDefault="000934B8" w:rsidP="00F71C70">
            <w:pPr>
              <w:rPr>
                <w:sz w:val="24"/>
                <w:szCs w:val="24"/>
              </w:rPr>
            </w:pPr>
          </w:p>
        </w:tc>
        <w:tc>
          <w:tcPr>
            <w:tcW w:w="1842" w:type="dxa"/>
          </w:tcPr>
          <w:p w:rsidR="000934B8" w:rsidRDefault="000934B8" w:rsidP="00F71C70">
            <w:pPr>
              <w:rPr>
                <w:sz w:val="24"/>
                <w:szCs w:val="24"/>
              </w:rPr>
            </w:pPr>
            <w:r>
              <w:rPr>
                <w:sz w:val="24"/>
                <w:szCs w:val="24"/>
              </w:rPr>
              <w:t>slovenský jazyk a literatúra</w:t>
            </w:r>
          </w:p>
          <w:p w:rsidR="000934B8" w:rsidRDefault="000934B8" w:rsidP="00F71C70">
            <w:pPr>
              <w:rPr>
                <w:sz w:val="24"/>
                <w:szCs w:val="24"/>
              </w:rPr>
            </w:pPr>
            <w:r>
              <w:rPr>
                <w:sz w:val="24"/>
                <w:szCs w:val="24"/>
              </w:rPr>
              <w:t>anglický jazyk</w:t>
            </w:r>
          </w:p>
          <w:p w:rsidR="000934B8" w:rsidRDefault="000934B8" w:rsidP="00F71C70">
            <w:pPr>
              <w:rPr>
                <w:sz w:val="24"/>
                <w:szCs w:val="24"/>
              </w:rPr>
            </w:pPr>
            <w:r>
              <w:rPr>
                <w:sz w:val="24"/>
                <w:szCs w:val="24"/>
              </w:rPr>
              <w:t>nemecký jazyk</w:t>
            </w:r>
          </w:p>
          <w:p w:rsidR="000934B8" w:rsidRDefault="000934B8" w:rsidP="00F71C70">
            <w:pPr>
              <w:rPr>
                <w:sz w:val="24"/>
                <w:szCs w:val="24"/>
              </w:rPr>
            </w:pPr>
            <w:r>
              <w:rPr>
                <w:sz w:val="24"/>
                <w:szCs w:val="24"/>
              </w:rPr>
              <w:t>dejepis</w:t>
            </w:r>
          </w:p>
          <w:p w:rsidR="000934B8" w:rsidRDefault="000934B8" w:rsidP="00F71C70">
            <w:pPr>
              <w:rPr>
                <w:sz w:val="24"/>
                <w:szCs w:val="24"/>
              </w:rPr>
            </w:pPr>
            <w:r>
              <w:rPr>
                <w:sz w:val="24"/>
                <w:szCs w:val="24"/>
              </w:rPr>
              <w:t>umenie a kultúra</w:t>
            </w:r>
          </w:p>
          <w:p w:rsidR="000934B8" w:rsidRPr="008D3C49" w:rsidRDefault="000934B8" w:rsidP="00F71C70">
            <w:pPr>
              <w:rPr>
                <w:sz w:val="24"/>
                <w:szCs w:val="24"/>
              </w:rPr>
            </w:pPr>
          </w:p>
        </w:tc>
        <w:tc>
          <w:tcPr>
            <w:tcW w:w="1843" w:type="dxa"/>
          </w:tcPr>
          <w:p w:rsidR="000934B8" w:rsidRDefault="000934B8" w:rsidP="00F71C70">
            <w:pPr>
              <w:rPr>
                <w:sz w:val="24"/>
                <w:szCs w:val="24"/>
              </w:rPr>
            </w:pPr>
            <w:r>
              <w:rPr>
                <w:sz w:val="24"/>
                <w:szCs w:val="24"/>
              </w:rPr>
              <w:t>slovenský jazyk a literatúra</w:t>
            </w:r>
          </w:p>
          <w:p w:rsidR="000934B8" w:rsidRDefault="000934B8" w:rsidP="00F71C70">
            <w:pPr>
              <w:rPr>
                <w:sz w:val="24"/>
                <w:szCs w:val="24"/>
              </w:rPr>
            </w:pPr>
            <w:r>
              <w:rPr>
                <w:sz w:val="24"/>
                <w:szCs w:val="24"/>
              </w:rPr>
              <w:t>anglický jazyk</w:t>
            </w:r>
          </w:p>
          <w:p w:rsidR="000934B8" w:rsidRDefault="000934B8" w:rsidP="00F71C70">
            <w:pPr>
              <w:rPr>
                <w:sz w:val="24"/>
                <w:szCs w:val="24"/>
              </w:rPr>
            </w:pPr>
            <w:r>
              <w:rPr>
                <w:sz w:val="24"/>
                <w:szCs w:val="24"/>
              </w:rPr>
              <w:t>nemecký jazyk</w:t>
            </w:r>
          </w:p>
          <w:p w:rsidR="000934B8" w:rsidRDefault="000934B8" w:rsidP="00F71C70">
            <w:pPr>
              <w:rPr>
                <w:sz w:val="24"/>
                <w:szCs w:val="24"/>
              </w:rPr>
            </w:pPr>
            <w:r>
              <w:rPr>
                <w:sz w:val="24"/>
                <w:szCs w:val="24"/>
              </w:rPr>
              <w:t>dejepis</w:t>
            </w:r>
          </w:p>
          <w:p w:rsidR="000934B8" w:rsidRDefault="000934B8" w:rsidP="00F71C70">
            <w:pPr>
              <w:rPr>
                <w:sz w:val="24"/>
                <w:szCs w:val="24"/>
              </w:rPr>
            </w:pPr>
            <w:r>
              <w:rPr>
                <w:sz w:val="24"/>
                <w:szCs w:val="24"/>
              </w:rPr>
              <w:t>občianska náuka</w:t>
            </w:r>
          </w:p>
          <w:p w:rsidR="000934B8" w:rsidRDefault="000934B8" w:rsidP="00F71C70">
            <w:pPr>
              <w:rPr>
                <w:sz w:val="24"/>
                <w:szCs w:val="24"/>
              </w:rPr>
            </w:pPr>
            <w:r>
              <w:rPr>
                <w:sz w:val="24"/>
                <w:szCs w:val="24"/>
              </w:rPr>
              <w:t>umenie a kultúra</w:t>
            </w:r>
          </w:p>
          <w:p w:rsidR="000934B8" w:rsidRPr="008D3C49" w:rsidRDefault="000934B8" w:rsidP="00F71C70">
            <w:pPr>
              <w:rPr>
                <w:sz w:val="24"/>
                <w:szCs w:val="24"/>
              </w:rPr>
            </w:pPr>
          </w:p>
        </w:tc>
        <w:tc>
          <w:tcPr>
            <w:tcW w:w="1990" w:type="dxa"/>
          </w:tcPr>
          <w:p w:rsidR="000934B8" w:rsidRDefault="000934B8" w:rsidP="00F71C70">
            <w:pPr>
              <w:rPr>
                <w:sz w:val="24"/>
                <w:szCs w:val="24"/>
              </w:rPr>
            </w:pPr>
            <w:r>
              <w:rPr>
                <w:sz w:val="24"/>
                <w:szCs w:val="24"/>
              </w:rPr>
              <w:t>slovenský jazyk a literatúra</w:t>
            </w:r>
          </w:p>
          <w:p w:rsidR="000934B8" w:rsidRDefault="000934B8" w:rsidP="00F71C70">
            <w:pPr>
              <w:rPr>
                <w:sz w:val="24"/>
                <w:szCs w:val="24"/>
              </w:rPr>
            </w:pPr>
            <w:r>
              <w:rPr>
                <w:sz w:val="24"/>
                <w:szCs w:val="24"/>
              </w:rPr>
              <w:t>anglický jazyk</w:t>
            </w:r>
          </w:p>
          <w:p w:rsidR="000934B8" w:rsidRDefault="000934B8" w:rsidP="00F71C70">
            <w:pPr>
              <w:rPr>
                <w:sz w:val="24"/>
                <w:szCs w:val="24"/>
              </w:rPr>
            </w:pPr>
            <w:r>
              <w:rPr>
                <w:sz w:val="24"/>
                <w:szCs w:val="24"/>
              </w:rPr>
              <w:t>nemecký jazyk</w:t>
            </w:r>
          </w:p>
          <w:p w:rsidR="000934B8" w:rsidRDefault="000934B8" w:rsidP="00F71C70">
            <w:pPr>
              <w:rPr>
                <w:sz w:val="24"/>
                <w:szCs w:val="24"/>
              </w:rPr>
            </w:pPr>
            <w:r>
              <w:rPr>
                <w:sz w:val="24"/>
                <w:szCs w:val="24"/>
              </w:rPr>
              <w:t>spoločenskovedný seminár</w:t>
            </w:r>
          </w:p>
          <w:p w:rsidR="000934B8" w:rsidRDefault="000934B8" w:rsidP="00F71C70">
            <w:pPr>
              <w:rPr>
                <w:sz w:val="24"/>
                <w:szCs w:val="24"/>
              </w:rPr>
            </w:pPr>
            <w:r>
              <w:rPr>
                <w:sz w:val="24"/>
                <w:szCs w:val="24"/>
              </w:rPr>
              <w:t>seminár z dejepisu</w:t>
            </w:r>
          </w:p>
          <w:p w:rsidR="000934B8" w:rsidRPr="008D3C49" w:rsidRDefault="000934B8" w:rsidP="00F71C70">
            <w:pPr>
              <w:rPr>
                <w:sz w:val="24"/>
                <w:szCs w:val="24"/>
              </w:rPr>
            </w:pPr>
          </w:p>
        </w:tc>
      </w:tr>
    </w:tbl>
    <w:p w:rsidR="000934B8" w:rsidRPr="008D3C49" w:rsidRDefault="000934B8" w:rsidP="000934B8">
      <w:pPr>
        <w:rPr>
          <w:sz w:val="24"/>
          <w:szCs w:val="24"/>
        </w:rPr>
      </w:pPr>
    </w:p>
    <w:p w:rsidR="006D2247" w:rsidRDefault="006D2247" w:rsidP="006D2247">
      <w:pPr>
        <w:rPr>
          <w:b/>
          <w:sz w:val="24"/>
          <w:szCs w:val="24"/>
        </w:rPr>
      </w:pPr>
      <w:r>
        <w:rPr>
          <w:sz w:val="24"/>
          <w:szCs w:val="24"/>
        </w:rPr>
        <w:t xml:space="preserve">PT - </w:t>
      </w:r>
      <w:r>
        <w:rPr>
          <w:b/>
          <w:sz w:val="24"/>
          <w:szCs w:val="24"/>
        </w:rPr>
        <w:t>Finančná gramotnosť (FG)</w:t>
      </w:r>
    </w:p>
    <w:p w:rsidR="006D2247" w:rsidRPr="0042305C" w:rsidRDefault="006D2247" w:rsidP="006D2247">
      <w:pPr>
        <w:rPr>
          <w:b/>
          <w:sz w:val="24"/>
          <w:szCs w:val="24"/>
        </w:rPr>
      </w:pPr>
      <w:r w:rsidRPr="0042305C">
        <w:rPr>
          <w:b/>
          <w:sz w:val="24"/>
          <w:szCs w:val="24"/>
        </w:rPr>
        <w:t>I. Charakteristika finančnej gramotnosti</w:t>
      </w:r>
    </w:p>
    <w:p w:rsidR="006D2247" w:rsidRPr="0042305C" w:rsidRDefault="006D2247" w:rsidP="006D2247">
      <w:pPr>
        <w:jc w:val="both"/>
        <w:rPr>
          <w:sz w:val="24"/>
          <w:szCs w:val="24"/>
        </w:rPr>
      </w:pPr>
      <w:r w:rsidRPr="0042305C">
        <w:rPr>
          <w:sz w:val="24"/>
          <w:szCs w:val="24"/>
        </w:rPr>
        <w:tab/>
        <w:t>Finančná gramotnosť je schopnosť využívať poznatky, zručnosti a skúsenosti na efektívne riadenie vlastných finančných zdrojov s cieľom zaistiť celoživotné finančné zabezpečenie seba a svojej rodiny.</w:t>
      </w:r>
    </w:p>
    <w:p w:rsidR="006D2247" w:rsidRPr="0042305C" w:rsidRDefault="006D2247" w:rsidP="006D2247">
      <w:pPr>
        <w:jc w:val="both"/>
        <w:rPr>
          <w:sz w:val="24"/>
          <w:szCs w:val="24"/>
        </w:rPr>
      </w:pPr>
      <w:r w:rsidRPr="0042305C">
        <w:rPr>
          <w:sz w:val="24"/>
          <w:szCs w:val="24"/>
        </w:rPr>
        <w:tab/>
        <w:t>Finančná gramotnosť nie je absolútnym stavom, je to kontinuum schopností, ktoré sú podmienené premennými ako vek, rodina, kultúra či miesto bydliska. Finančná gramotnosť je označením pre stav neustáleho vývoja, ktorý umožňuje každému jednotlivcovi efektívne reagovať na nové osobné udalosti a neustále meniace sa ekonomické prostredie.</w:t>
      </w:r>
    </w:p>
    <w:p w:rsidR="006D2247" w:rsidRPr="0042305C" w:rsidRDefault="006D2247" w:rsidP="006D2247">
      <w:pPr>
        <w:jc w:val="both"/>
        <w:rPr>
          <w:sz w:val="24"/>
          <w:szCs w:val="24"/>
        </w:rPr>
      </w:pPr>
      <w:r w:rsidRPr="0042305C">
        <w:rPr>
          <w:sz w:val="24"/>
          <w:szCs w:val="24"/>
        </w:rPr>
        <w:tab/>
        <w:t>Finančné vzdelávanie má poskytovať žiakom dostatočné znalosti a nástroje, ktoré by mali byť schopní aplikovať pri každodenných rozhodnutiach a činnostiach.</w:t>
      </w:r>
    </w:p>
    <w:p w:rsidR="006D2247" w:rsidRDefault="006D2247" w:rsidP="006D2247">
      <w:pPr>
        <w:rPr>
          <w:b/>
          <w:sz w:val="24"/>
          <w:szCs w:val="24"/>
        </w:rPr>
      </w:pPr>
    </w:p>
    <w:p w:rsidR="006D2247" w:rsidRPr="0042305C" w:rsidRDefault="006D2247" w:rsidP="006D2247">
      <w:pPr>
        <w:rPr>
          <w:b/>
          <w:sz w:val="24"/>
          <w:szCs w:val="24"/>
        </w:rPr>
      </w:pPr>
      <w:r w:rsidRPr="0042305C">
        <w:rPr>
          <w:b/>
          <w:sz w:val="24"/>
          <w:szCs w:val="24"/>
        </w:rPr>
        <w:t>II. Ciele finančnej gramotnosti</w:t>
      </w:r>
    </w:p>
    <w:p w:rsidR="006D2247" w:rsidRPr="0042305C" w:rsidRDefault="006D2247" w:rsidP="006D2247">
      <w:pPr>
        <w:jc w:val="both"/>
        <w:rPr>
          <w:sz w:val="24"/>
          <w:szCs w:val="24"/>
        </w:rPr>
      </w:pPr>
      <w:r w:rsidRPr="0042305C">
        <w:rPr>
          <w:b/>
          <w:sz w:val="24"/>
          <w:szCs w:val="24"/>
        </w:rPr>
        <w:tab/>
      </w:r>
      <w:r w:rsidRPr="0042305C">
        <w:rPr>
          <w:sz w:val="24"/>
          <w:szCs w:val="24"/>
        </w:rPr>
        <w:t xml:space="preserve">Aktualizovaný Národný štandard finančnej gramotnosti (NŠ FG) vymedzuje šírku poznatkov, zručností a skúseností v oblasti finančného vzdelávania a manažmentu osobných </w:t>
      </w:r>
      <w:r w:rsidRPr="0042305C">
        <w:rPr>
          <w:sz w:val="24"/>
          <w:szCs w:val="24"/>
        </w:rPr>
        <w:lastRenderedPageBreak/>
        <w:t>financií, z ktorého vyplýva, že absolvent strednej školy (vyššieho sekundárneho vzdelávania) by mal byť schopný:</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stanoviť si životné priority a východiská zabezpečenia životných potrieb,</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nájsť, vyhodnotiť a použiť finančné informácie,</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poznať základné pravidlá riadenia vlastných financií,</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rozoznať riziká v riadení vlastných financií,</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stanoviť si finančné ciele a naplánovať si ich dosiahnutie,</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rozvinúť potenciál získania vlastného príjmu a schopnosť sporiť,</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efektívne používať finančné služby,</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plniť svoje finančné záväzky,</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zveľaďovať a chrániť svoj majetok,</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porozumieť a orientovať sa v zabezpečovaní základných ľudských a ekonomických potrieb jednotlivca a rodiny,</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hodnotiť úspešnosť vlastnej sebarealizácie, inšpirovať sa príkladmi úspešných osobností,</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porozumieť základným pojmom v oblasti finančníctva a sveta peňazí,</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orientovať sa v oblasti finančných inštitúcií (NBS, komerčné banky, poisťovne a ostatné finančné inštitúcie),</w:t>
      </w:r>
    </w:p>
    <w:p w:rsidR="006D2247" w:rsidRPr="0042305C" w:rsidRDefault="006D2247" w:rsidP="00B86218">
      <w:pPr>
        <w:pStyle w:val="Odsekzoznamu"/>
        <w:numPr>
          <w:ilvl w:val="0"/>
          <w:numId w:val="20"/>
        </w:numPr>
        <w:spacing w:after="0" w:line="240" w:lineRule="auto"/>
        <w:rPr>
          <w:rFonts w:ascii="Times New Roman" w:hAnsi="Times New Roman"/>
          <w:sz w:val="24"/>
          <w:szCs w:val="24"/>
        </w:rPr>
      </w:pPr>
      <w:r w:rsidRPr="0042305C">
        <w:rPr>
          <w:rFonts w:ascii="Times New Roman" w:hAnsi="Times New Roman"/>
          <w:sz w:val="24"/>
          <w:szCs w:val="24"/>
        </w:rPr>
        <w:t>orientovať sa v problematike ochrany práv spotrebiteľa a byť schopný tieto práva uplatňovať</w:t>
      </w:r>
    </w:p>
    <w:p w:rsidR="006D2247" w:rsidRPr="0042305C" w:rsidRDefault="006D2247" w:rsidP="006D2247">
      <w:pPr>
        <w:rPr>
          <w:sz w:val="24"/>
          <w:szCs w:val="24"/>
        </w:rPr>
      </w:pPr>
    </w:p>
    <w:p w:rsidR="006D2247" w:rsidRPr="0042305C" w:rsidRDefault="006D2247" w:rsidP="006D2247">
      <w:pPr>
        <w:rPr>
          <w:b/>
          <w:sz w:val="24"/>
          <w:szCs w:val="24"/>
        </w:rPr>
      </w:pPr>
      <w:r w:rsidRPr="0042305C">
        <w:rPr>
          <w:b/>
          <w:sz w:val="24"/>
          <w:szCs w:val="24"/>
        </w:rPr>
        <w:t>III. Metódy</w:t>
      </w:r>
    </w:p>
    <w:p w:rsidR="006D2247" w:rsidRPr="0042305C" w:rsidRDefault="006D2247" w:rsidP="006D2247">
      <w:pPr>
        <w:ind w:firstLine="708"/>
        <w:jc w:val="both"/>
        <w:rPr>
          <w:rFonts w:eastAsia="Times New Roman"/>
          <w:color w:val="161715"/>
          <w:sz w:val="24"/>
          <w:szCs w:val="24"/>
          <w:lang w:eastAsia="sk-SK"/>
        </w:rPr>
      </w:pPr>
      <w:r w:rsidRPr="0042305C">
        <w:rPr>
          <w:rFonts w:eastAsia="Times New Roman"/>
          <w:color w:val="161715"/>
          <w:sz w:val="24"/>
          <w:szCs w:val="24"/>
          <w:lang w:eastAsia="sk-SK"/>
        </w:rPr>
        <w:t xml:space="preserve">Ciele finančnej gramotnosti budú napĺňané aplikáciou vhodných </w:t>
      </w:r>
      <w:r w:rsidRPr="0042305C">
        <w:rPr>
          <w:rFonts w:eastAsia="Times New Roman"/>
          <w:i/>
          <w:iCs/>
          <w:color w:val="161715"/>
          <w:sz w:val="24"/>
          <w:szCs w:val="24"/>
          <w:lang w:eastAsia="sk-SK"/>
        </w:rPr>
        <w:t>metód</w:t>
      </w:r>
      <w:r w:rsidRPr="0042305C">
        <w:rPr>
          <w:rFonts w:eastAsia="Times New Roman"/>
          <w:color w:val="161715"/>
          <w:sz w:val="24"/>
          <w:szCs w:val="24"/>
          <w:lang w:eastAsia="sk-SK"/>
        </w:rPr>
        <w:t xml:space="preserve"> a </w:t>
      </w:r>
      <w:r w:rsidRPr="0042305C">
        <w:rPr>
          <w:rFonts w:eastAsia="Times New Roman"/>
          <w:i/>
          <w:iCs/>
          <w:color w:val="161715"/>
          <w:sz w:val="24"/>
          <w:szCs w:val="24"/>
          <w:lang w:eastAsia="sk-SK"/>
        </w:rPr>
        <w:t>foriem</w:t>
      </w:r>
      <w:r w:rsidRPr="0042305C">
        <w:rPr>
          <w:rFonts w:eastAsia="Times New Roman"/>
          <w:color w:val="161715"/>
          <w:sz w:val="24"/>
          <w:szCs w:val="24"/>
          <w:lang w:eastAsia="sk-SK"/>
        </w:rPr>
        <w:t xml:space="preserve"> </w:t>
      </w:r>
      <w:r w:rsidRPr="0042305C">
        <w:rPr>
          <w:rFonts w:eastAsia="Times New Roman"/>
          <w:i/>
          <w:iCs/>
          <w:color w:val="161715"/>
          <w:sz w:val="24"/>
          <w:szCs w:val="24"/>
          <w:lang w:eastAsia="sk-SK"/>
        </w:rPr>
        <w:t>práce</w:t>
      </w:r>
      <w:r w:rsidRPr="0042305C">
        <w:rPr>
          <w:rFonts w:eastAsia="Times New Roman"/>
          <w:color w:val="161715"/>
          <w:sz w:val="24"/>
          <w:szCs w:val="24"/>
          <w:lang w:eastAsia="sk-SK"/>
        </w:rPr>
        <w:t xml:space="preserve"> – práca s informačnými zdrojmi, brainstorming, diskusie, problémové metódy, situačné a rolové hry, besedy s pracovníkmi bánk, daňovým poradcom, pojmové mapy a pod. Bude sa využívať aj  tvorba projektov, ktoré budú umiestnené na nástenkách v škole, prípadne prezentované počas jednotlivých vyučovacích hodín (najmä počas hodín matematiky, občianskej náuky,  etickej výchovy). Žiaci sa budú sami aktívne podieľať na práci počas vyučovacích hodín, budú vyhľadávať témy, zaujímať k nim stanoviská.</w:t>
      </w:r>
    </w:p>
    <w:p w:rsidR="006D2247" w:rsidRPr="0042305C" w:rsidRDefault="006D2247" w:rsidP="006D2247">
      <w:pPr>
        <w:ind w:firstLine="708"/>
        <w:jc w:val="both"/>
        <w:rPr>
          <w:rFonts w:eastAsia="Times New Roman"/>
          <w:color w:val="161715"/>
          <w:sz w:val="24"/>
          <w:szCs w:val="24"/>
          <w:lang w:eastAsia="sk-SK"/>
        </w:rPr>
      </w:pPr>
      <w:r w:rsidRPr="0042305C">
        <w:rPr>
          <w:rFonts w:eastAsia="Times New Roman"/>
          <w:color w:val="161715"/>
          <w:sz w:val="24"/>
          <w:szCs w:val="24"/>
          <w:lang w:eastAsia="sk-SK"/>
        </w:rPr>
        <w:t>Pri príprave na hodiny sa môžu rozmanité materiály, ako napr.:</w:t>
      </w:r>
    </w:p>
    <w:p w:rsidR="006D2247" w:rsidRPr="0042305C" w:rsidRDefault="006D2247" w:rsidP="00B86218">
      <w:pPr>
        <w:pStyle w:val="Odsekzoznamu"/>
        <w:numPr>
          <w:ilvl w:val="0"/>
          <w:numId w:val="21"/>
        </w:numPr>
        <w:spacing w:after="0" w:line="240" w:lineRule="auto"/>
        <w:jc w:val="both"/>
        <w:rPr>
          <w:rFonts w:ascii="Times New Roman" w:eastAsia="Times New Roman" w:hAnsi="Times New Roman"/>
          <w:color w:val="161715"/>
          <w:sz w:val="24"/>
          <w:szCs w:val="24"/>
          <w:lang w:eastAsia="sk-SK"/>
        </w:rPr>
      </w:pPr>
      <w:r w:rsidRPr="0042305C">
        <w:rPr>
          <w:rFonts w:ascii="Times New Roman" w:eastAsia="Times New Roman" w:hAnsi="Times New Roman"/>
          <w:color w:val="161715"/>
          <w:sz w:val="24"/>
          <w:szCs w:val="24"/>
          <w:lang w:eastAsia="sk-SK"/>
        </w:rPr>
        <w:t xml:space="preserve">NŠ FG </w:t>
      </w:r>
    </w:p>
    <w:p w:rsidR="006D2247" w:rsidRPr="0042305C" w:rsidRDefault="006D2247" w:rsidP="00B86218">
      <w:pPr>
        <w:pStyle w:val="Odsekzoznamu"/>
        <w:numPr>
          <w:ilvl w:val="0"/>
          <w:numId w:val="21"/>
        </w:numPr>
        <w:spacing w:after="0" w:line="240" w:lineRule="auto"/>
        <w:jc w:val="both"/>
        <w:rPr>
          <w:rFonts w:ascii="Times New Roman" w:eastAsia="Times New Roman" w:hAnsi="Times New Roman"/>
          <w:color w:val="161715"/>
          <w:sz w:val="24"/>
          <w:szCs w:val="24"/>
          <w:lang w:eastAsia="sk-SK"/>
        </w:rPr>
      </w:pPr>
      <w:r w:rsidRPr="0042305C">
        <w:rPr>
          <w:rFonts w:ascii="Times New Roman" w:eastAsia="Times New Roman" w:hAnsi="Times New Roman"/>
          <w:color w:val="161715"/>
          <w:sz w:val="24"/>
          <w:szCs w:val="24"/>
          <w:lang w:eastAsia="sk-SK"/>
        </w:rPr>
        <w:t>učebnica Finančná gramotnosť pre stredné školy (alebo v živote nič nie je zadarmo)</w:t>
      </w:r>
    </w:p>
    <w:p w:rsidR="006D2247" w:rsidRPr="0042305C" w:rsidRDefault="006D2247" w:rsidP="00B86218">
      <w:pPr>
        <w:pStyle w:val="Odsekzoznamu"/>
        <w:numPr>
          <w:ilvl w:val="0"/>
          <w:numId w:val="21"/>
        </w:numPr>
        <w:spacing w:after="0" w:line="240" w:lineRule="auto"/>
        <w:jc w:val="both"/>
        <w:rPr>
          <w:rFonts w:ascii="Times New Roman" w:eastAsia="Times New Roman" w:hAnsi="Times New Roman"/>
          <w:color w:val="161715"/>
          <w:sz w:val="24"/>
          <w:szCs w:val="24"/>
          <w:lang w:eastAsia="sk-SK"/>
        </w:rPr>
      </w:pPr>
      <w:r w:rsidRPr="0042305C">
        <w:rPr>
          <w:rFonts w:ascii="Times New Roman" w:eastAsia="Times New Roman" w:hAnsi="Times New Roman"/>
          <w:color w:val="161715"/>
          <w:sz w:val="24"/>
          <w:szCs w:val="24"/>
          <w:lang w:eastAsia="sk-SK"/>
        </w:rPr>
        <w:t>Finančná gramotnosť pre 2. stupeň ZŠ</w:t>
      </w:r>
    </w:p>
    <w:p w:rsidR="006D2247" w:rsidRPr="0042305C" w:rsidRDefault="006D2247" w:rsidP="00B86218">
      <w:pPr>
        <w:pStyle w:val="Odsekzoznamu"/>
        <w:numPr>
          <w:ilvl w:val="0"/>
          <w:numId w:val="21"/>
        </w:numPr>
        <w:spacing w:after="0" w:line="240" w:lineRule="auto"/>
        <w:jc w:val="both"/>
        <w:rPr>
          <w:rFonts w:ascii="Times New Roman" w:eastAsia="Times New Roman" w:hAnsi="Times New Roman"/>
          <w:color w:val="161715"/>
          <w:sz w:val="24"/>
          <w:szCs w:val="24"/>
          <w:lang w:eastAsia="sk-SK"/>
        </w:rPr>
      </w:pPr>
      <w:r w:rsidRPr="0042305C">
        <w:rPr>
          <w:rFonts w:ascii="Times New Roman" w:eastAsia="Times New Roman" w:hAnsi="Times New Roman"/>
          <w:color w:val="161715"/>
          <w:sz w:val="24"/>
          <w:szCs w:val="24"/>
          <w:lang w:eastAsia="sk-SK"/>
        </w:rPr>
        <w:t>pracovné listy</w:t>
      </w:r>
    </w:p>
    <w:p w:rsidR="006D2247" w:rsidRPr="0042305C" w:rsidRDefault="006D2247" w:rsidP="00B86218">
      <w:pPr>
        <w:pStyle w:val="Odsekzoznamu"/>
        <w:numPr>
          <w:ilvl w:val="0"/>
          <w:numId w:val="21"/>
        </w:numPr>
        <w:spacing w:after="0" w:line="240" w:lineRule="auto"/>
        <w:jc w:val="both"/>
        <w:rPr>
          <w:rFonts w:ascii="Times New Roman" w:eastAsia="Times New Roman" w:hAnsi="Times New Roman"/>
          <w:color w:val="161715"/>
          <w:sz w:val="24"/>
          <w:szCs w:val="24"/>
          <w:lang w:eastAsia="sk-SK"/>
        </w:rPr>
      </w:pPr>
      <w:r w:rsidRPr="0042305C">
        <w:rPr>
          <w:rFonts w:ascii="Times New Roman" w:eastAsia="Times New Roman" w:hAnsi="Times New Roman"/>
          <w:color w:val="161715"/>
          <w:sz w:val="24"/>
          <w:szCs w:val="24"/>
          <w:lang w:eastAsia="sk-SK"/>
        </w:rPr>
        <w:t>PPT prezentácie</w:t>
      </w:r>
    </w:p>
    <w:p w:rsidR="006D2247" w:rsidRPr="0042305C" w:rsidRDefault="006D2247" w:rsidP="006D2247">
      <w:pPr>
        <w:pStyle w:val="Odsekzoznamu"/>
        <w:spacing w:after="0" w:line="240" w:lineRule="auto"/>
        <w:jc w:val="both"/>
        <w:rPr>
          <w:rFonts w:ascii="Times New Roman" w:eastAsia="Times New Roman" w:hAnsi="Times New Roman"/>
          <w:color w:val="161715"/>
          <w:sz w:val="24"/>
          <w:szCs w:val="24"/>
          <w:lang w:eastAsia="sk-SK"/>
        </w:rPr>
      </w:pPr>
    </w:p>
    <w:p w:rsidR="006D2247" w:rsidRPr="0042305C" w:rsidRDefault="006D2247" w:rsidP="006D2247">
      <w:pPr>
        <w:pStyle w:val="Odsekzoznamu"/>
        <w:spacing w:after="0" w:line="240" w:lineRule="auto"/>
        <w:jc w:val="both"/>
        <w:rPr>
          <w:rFonts w:ascii="Times New Roman" w:eastAsia="Times New Roman" w:hAnsi="Times New Roman"/>
          <w:color w:val="161715"/>
          <w:sz w:val="24"/>
          <w:szCs w:val="24"/>
          <w:lang w:eastAsia="sk-SK"/>
        </w:rPr>
      </w:pPr>
      <w:r w:rsidRPr="0042305C">
        <w:rPr>
          <w:rFonts w:ascii="Times New Roman" w:eastAsia="Times New Roman" w:hAnsi="Times New Roman"/>
          <w:color w:val="161715"/>
          <w:sz w:val="24"/>
          <w:szCs w:val="24"/>
          <w:lang w:eastAsia="sk-SK"/>
        </w:rPr>
        <w:t>Zdroje:</w:t>
      </w:r>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19" w:history="1">
        <w:r w:rsidR="006D2247" w:rsidRPr="0042305C">
          <w:rPr>
            <w:rStyle w:val="Hypertextovprepojenie"/>
            <w:rFonts w:ascii="Times New Roman" w:eastAsia="Times New Roman" w:hAnsi="Times New Roman"/>
            <w:sz w:val="24"/>
            <w:szCs w:val="24"/>
            <w:lang w:eastAsia="sk-SK"/>
          </w:rPr>
          <w:t>www.viacakopeniaze.sk</w:t>
        </w:r>
      </w:hyperlink>
      <w:r w:rsidR="006D2247" w:rsidRPr="0042305C">
        <w:rPr>
          <w:rFonts w:ascii="Times New Roman" w:eastAsia="Times New Roman" w:hAnsi="Times New Roman"/>
          <w:color w:val="161715"/>
          <w:sz w:val="24"/>
          <w:szCs w:val="24"/>
          <w:lang w:eastAsia="sk-SK"/>
        </w:rPr>
        <w:t>.</w:t>
      </w:r>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20" w:history="1">
        <w:r w:rsidR="006D2247" w:rsidRPr="0042305C">
          <w:rPr>
            <w:rStyle w:val="Hypertextovprepojenie"/>
            <w:rFonts w:ascii="Times New Roman" w:eastAsia="Times New Roman" w:hAnsi="Times New Roman"/>
            <w:sz w:val="24"/>
            <w:szCs w:val="24"/>
            <w:lang w:eastAsia="sk-SK"/>
          </w:rPr>
          <w:t>www.nbs.sk</w:t>
        </w:r>
      </w:hyperlink>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21" w:history="1">
        <w:r w:rsidR="006D2247" w:rsidRPr="0042305C">
          <w:rPr>
            <w:rStyle w:val="Hypertextovprepojenie"/>
            <w:rFonts w:ascii="Times New Roman" w:eastAsia="Times New Roman" w:hAnsi="Times New Roman"/>
            <w:sz w:val="24"/>
            <w:szCs w:val="24"/>
            <w:lang w:eastAsia="sk-SK"/>
          </w:rPr>
          <w:t>www.ecb.int</w:t>
        </w:r>
      </w:hyperlink>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22" w:history="1">
        <w:r w:rsidR="006D2247" w:rsidRPr="0042305C">
          <w:rPr>
            <w:rStyle w:val="Hypertextovprepojenie"/>
            <w:rFonts w:ascii="Times New Roman" w:eastAsia="Times New Roman" w:hAnsi="Times New Roman"/>
            <w:sz w:val="24"/>
            <w:szCs w:val="24"/>
            <w:lang w:eastAsia="sk-SK"/>
          </w:rPr>
          <w:t>www.portal.gov.sk</w:t>
        </w:r>
      </w:hyperlink>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23" w:history="1">
        <w:r w:rsidR="006D2247" w:rsidRPr="0042305C">
          <w:rPr>
            <w:rStyle w:val="Hypertextovprepojenie"/>
            <w:rFonts w:ascii="Times New Roman" w:eastAsia="Times New Roman" w:hAnsi="Times New Roman"/>
            <w:sz w:val="24"/>
            <w:szCs w:val="24"/>
            <w:lang w:eastAsia="sk-SK"/>
          </w:rPr>
          <w:t>www.sbaonline.sk</w:t>
        </w:r>
      </w:hyperlink>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24" w:history="1">
        <w:r w:rsidR="006D2247" w:rsidRPr="0042305C">
          <w:rPr>
            <w:rStyle w:val="Hypertextovprepojenie"/>
            <w:rFonts w:ascii="Times New Roman" w:eastAsia="Times New Roman" w:hAnsi="Times New Roman"/>
            <w:sz w:val="24"/>
            <w:szCs w:val="24"/>
            <w:lang w:eastAsia="sk-SK"/>
          </w:rPr>
          <w:t>www.slsp.sk</w:t>
        </w:r>
      </w:hyperlink>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25" w:history="1">
        <w:r w:rsidR="006D2247" w:rsidRPr="0042305C">
          <w:rPr>
            <w:rStyle w:val="Hypertextovprepojenie"/>
            <w:rFonts w:ascii="Times New Roman" w:eastAsia="Times New Roman" w:hAnsi="Times New Roman"/>
            <w:sz w:val="24"/>
            <w:szCs w:val="24"/>
            <w:lang w:eastAsia="sk-SK"/>
          </w:rPr>
          <w:t>www.socpoist.sk</w:t>
        </w:r>
      </w:hyperlink>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26" w:history="1">
        <w:r w:rsidR="006D2247" w:rsidRPr="0042305C">
          <w:rPr>
            <w:rStyle w:val="Hypertextovprepojenie"/>
            <w:rFonts w:ascii="Times New Roman" w:eastAsia="Times New Roman" w:hAnsi="Times New Roman"/>
            <w:sz w:val="24"/>
            <w:szCs w:val="24"/>
            <w:lang w:eastAsia="sk-SK"/>
          </w:rPr>
          <w:t>www.finance.gov.sk</w:t>
        </w:r>
      </w:hyperlink>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27" w:history="1">
        <w:r w:rsidR="006D2247" w:rsidRPr="0042305C">
          <w:rPr>
            <w:rStyle w:val="Hypertextovprepojenie"/>
            <w:rFonts w:ascii="Times New Roman" w:eastAsia="Times New Roman" w:hAnsi="Times New Roman"/>
            <w:sz w:val="24"/>
            <w:szCs w:val="24"/>
            <w:lang w:eastAsia="sk-SK"/>
          </w:rPr>
          <w:t>www.nove-eurobankovky.eu</w:t>
        </w:r>
      </w:hyperlink>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28" w:history="1">
        <w:r w:rsidR="006D2247" w:rsidRPr="0042305C">
          <w:rPr>
            <w:rStyle w:val="Hypertextovprepojenie"/>
            <w:rFonts w:ascii="Times New Roman" w:eastAsia="Times New Roman" w:hAnsi="Times New Roman"/>
            <w:sz w:val="24"/>
            <w:szCs w:val="24"/>
            <w:lang w:eastAsia="sk-SK"/>
          </w:rPr>
          <w:t>www.poznaj.sk</w:t>
        </w:r>
      </w:hyperlink>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29" w:history="1">
        <w:r w:rsidR="006D2247" w:rsidRPr="0042305C">
          <w:rPr>
            <w:rStyle w:val="Hypertextovprepojenie"/>
            <w:rFonts w:ascii="Times New Roman" w:eastAsia="Times New Roman" w:hAnsi="Times New Roman"/>
            <w:sz w:val="24"/>
            <w:szCs w:val="24"/>
            <w:lang w:eastAsia="sk-SK"/>
          </w:rPr>
          <w:t>www.openiazoch.sk</w:t>
        </w:r>
      </w:hyperlink>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30" w:history="1">
        <w:r w:rsidR="006D2247" w:rsidRPr="0042305C">
          <w:rPr>
            <w:rStyle w:val="Hypertextovprepojenie"/>
            <w:rFonts w:ascii="Times New Roman" w:eastAsia="Times New Roman" w:hAnsi="Times New Roman"/>
            <w:sz w:val="24"/>
            <w:szCs w:val="24"/>
            <w:lang w:eastAsia="sk-SK"/>
          </w:rPr>
          <w:t>www.dolceta.eu</w:t>
        </w:r>
      </w:hyperlink>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31" w:history="1">
        <w:r w:rsidR="006D2247" w:rsidRPr="0042305C">
          <w:rPr>
            <w:rStyle w:val="Hypertextovprepojenie"/>
            <w:rFonts w:ascii="Times New Roman" w:eastAsia="Times New Roman" w:hAnsi="Times New Roman"/>
            <w:sz w:val="24"/>
            <w:szCs w:val="24"/>
            <w:lang w:eastAsia="sk-SK"/>
          </w:rPr>
          <w:t>www.spf.sk</w:t>
        </w:r>
      </w:hyperlink>
    </w:p>
    <w:p w:rsidR="006D2247" w:rsidRPr="0042305C" w:rsidRDefault="007D0FA9" w:rsidP="00B86218">
      <w:pPr>
        <w:pStyle w:val="Odsekzoznamu"/>
        <w:numPr>
          <w:ilvl w:val="0"/>
          <w:numId w:val="22"/>
        </w:numPr>
        <w:spacing w:after="0" w:line="240" w:lineRule="auto"/>
        <w:jc w:val="both"/>
        <w:rPr>
          <w:rFonts w:ascii="Times New Roman" w:eastAsia="Times New Roman" w:hAnsi="Times New Roman"/>
          <w:color w:val="161715"/>
          <w:sz w:val="24"/>
          <w:szCs w:val="24"/>
          <w:lang w:eastAsia="sk-SK"/>
        </w:rPr>
      </w:pPr>
      <w:hyperlink r:id="rId32" w:history="1">
        <w:r w:rsidR="006D2247" w:rsidRPr="0042305C">
          <w:rPr>
            <w:rStyle w:val="Hypertextovprepojenie"/>
            <w:rFonts w:ascii="Times New Roman" w:eastAsia="Times New Roman" w:hAnsi="Times New Roman"/>
            <w:sz w:val="24"/>
            <w:szCs w:val="24"/>
            <w:lang w:eastAsia="sk-SK"/>
          </w:rPr>
          <w:t>www.minedu.gov.sk</w:t>
        </w:r>
      </w:hyperlink>
    </w:p>
    <w:p w:rsidR="006D2247" w:rsidRPr="0042305C" w:rsidRDefault="006D2247" w:rsidP="006D2247">
      <w:pPr>
        <w:rPr>
          <w:rFonts w:eastAsia="Times New Roman"/>
          <w:b/>
          <w:color w:val="161715"/>
          <w:sz w:val="24"/>
          <w:szCs w:val="24"/>
          <w:lang w:eastAsia="sk-SK"/>
        </w:rPr>
      </w:pPr>
      <w:r w:rsidRPr="0042305C">
        <w:rPr>
          <w:rFonts w:eastAsia="Times New Roman"/>
          <w:b/>
          <w:color w:val="161715"/>
          <w:sz w:val="24"/>
          <w:szCs w:val="24"/>
          <w:lang w:eastAsia="sk-SK"/>
        </w:rPr>
        <w:lastRenderedPageBreak/>
        <w:t>IV. Obsah vzdelávania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5985"/>
      </w:tblGrid>
      <w:tr w:rsidR="006D2247" w:rsidRPr="0042305C" w:rsidTr="006D2247">
        <w:tc>
          <w:tcPr>
            <w:tcW w:w="3227" w:type="dxa"/>
          </w:tcPr>
          <w:p w:rsidR="006D2247" w:rsidRPr="0042305C" w:rsidRDefault="006D2247" w:rsidP="006D2247">
            <w:pPr>
              <w:rPr>
                <w:b/>
                <w:sz w:val="24"/>
                <w:szCs w:val="24"/>
              </w:rPr>
            </w:pPr>
            <w:r w:rsidRPr="0042305C">
              <w:rPr>
                <w:b/>
                <w:sz w:val="24"/>
                <w:szCs w:val="24"/>
              </w:rPr>
              <w:t>Témy</w:t>
            </w:r>
          </w:p>
        </w:tc>
        <w:tc>
          <w:tcPr>
            <w:tcW w:w="5985" w:type="dxa"/>
          </w:tcPr>
          <w:p w:rsidR="006D2247" w:rsidRPr="0042305C" w:rsidRDefault="006D2247" w:rsidP="006D2247">
            <w:pPr>
              <w:rPr>
                <w:b/>
                <w:sz w:val="24"/>
                <w:szCs w:val="24"/>
              </w:rPr>
            </w:pPr>
            <w:r w:rsidRPr="0042305C">
              <w:rPr>
                <w:b/>
                <w:sz w:val="24"/>
                <w:szCs w:val="24"/>
              </w:rPr>
              <w:t>Výkonový štandard</w:t>
            </w:r>
          </w:p>
        </w:tc>
      </w:tr>
      <w:tr w:rsidR="006D2247" w:rsidRPr="0042305C" w:rsidTr="006D2247">
        <w:tc>
          <w:tcPr>
            <w:tcW w:w="3227" w:type="dxa"/>
          </w:tcPr>
          <w:p w:rsidR="006D2247" w:rsidRPr="0042305C" w:rsidRDefault="006D2247" w:rsidP="006D2247">
            <w:pPr>
              <w:rPr>
                <w:b/>
                <w:sz w:val="24"/>
                <w:szCs w:val="24"/>
              </w:rPr>
            </w:pPr>
            <w:r w:rsidRPr="0042305C">
              <w:rPr>
                <w:b/>
                <w:sz w:val="24"/>
                <w:szCs w:val="24"/>
              </w:rPr>
              <w:t>I.</w:t>
            </w:r>
            <w:r>
              <w:rPr>
                <w:b/>
                <w:sz w:val="24"/>
                <w:szCs w:val="24"/>
              </w:rPr>
              <w:t xml:space="preserve"> </w:t>
            </w:r>
            <w:r w:rsidRPr="0042305C">
              <w:rPr>
                <w:b/>
                <w:sz w:val="24"/>
                <w:szCs w:val="24"/>
              </w:rPr>
              <w:t>Človek vo sfére peňazí</w:t>
            </w:r>
          </w:p>
        </w:tc>
        <w:tc>
          <w:tcPr>
            <w:tcW w:w="5985" w:type="dxa"/>
          </w:tcPr>
          <w:p w:rsidR="006D2247" w:rsidRPr="0042305C" w:rsidRDefault="006D2247" w:rsidP="006D2247">
            <w:pPr>
              <w:rPr>
                <w:sz w:val="24"/>
                <w:szCs w:val="24"/>
                <w:u w:val="single"/>
              </w:rPr>
            </w:pPr>
            <w:r w:rsidRPr="0042305C">
              <w:rPr>
                <w:sz w:val="24"/>
                <w:szCs w:val="24"/>
                <w:u w:val="single"/>
              </w:rPr>
              <w:t>Žiak vie: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popísať fungovanie jednotlivca a rodiny</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na konkrétnych príkladoch vysvetliť funkciu peňazí ako   prostriedku na zabezpečenie životných potrieb</w:t>
            </w:r>
          </w:p>
          <w:p w:rsidR="006D2247" w:rsidRPr="0042305C" w:rsidRDefault="006D2247" w:rsidP="006D2247">
            <w:pPr>
              <w:rPr>
                <w:sz w:val="24"/>
                <w:szCs w:val="24"/>
              </w:rPr>
            </w:pPr>
            <w:r w:rsidRPr="0042305C">
              <w:rPr>
                <w:sz w:val="24"/>
                <w:szCs w:val="24"/>
              </w:rPr>
              <w:t>- vysvetliť vzťah ľudská práca – peniaze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prezentovať svoj postoj k peniazom aktívnym podieľaním sa na spravovaní financií v rodine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prijímať finančné rozhodnutia na základe svojich reálnych možností</w:t>
            </w:r>
          </w:p>
        </w:tc>
      </w:tr>
      <w:tr w:rsidR="006D2247" w:rsidRPr="0042305C" w:rsidTr="006D2247">
        <w:tc>
          <w:tcPr>
            <w:tcW w:w="3227" w:type="dxa"/>
          </w:tcPr>
          <w:p w:rsidR="006D2247" w:rsidRPr="0042305C" w:rsidRDefault="006D2247" w:rsidP="006D2247">
            <w:pPr>
              <w:rPr>
                <w:b/>
                <w:sz w:val="24"/>
                <w:szCs w:val="24"/>
              </w:rPr>
            </w:pPr>
            <w:r w:rsidRPr="0042305C">
              <w:rPr>
                <w:b/>
                <w:sz w:val="24"/>
                <w:szCs w:val="24"/>
              </w:rPr>
              <w:t>II.</w:t>
            </w:r>
            <w:r>
              <w:rPr>
                <w:b/>
                <w:sz w:val="24"/>
                <w:szCs w:val="24"/>
              </w:rPr>
              <w:t xml:space="preserve"> </w:t>
            </w:r>
            <w:r w:rsidRPr="0042305C">
              <w:rPr>
                <w:b/>
                <w:sz w:val="24"/>
                <w:szCs w:val="24"/>
              </w:rPr>
              <w:t>Finančná zodpovednosť a prijímanie rozhodnutí</w:t>
            </w:r>
          </w:p>
        </w:tc>
        <w:tc>
          <w:tcPr>
            <w:tcW w:w="5985" w:type="dxa"/>
          </w:tcPr>
          <w:p w:rsidR="006D2247" w:rsidRPr="0042305C" w:rsidRDefault="006D2247" w:rsidP="006D2247">
            <w:pPr>
              <w:rPr>
                <w:sz w:val="24"/>
                <w:szCs w:val="24"/>
                <w:u w:val="single"/>
              </w:rPr>
            </w:pPr>
            <w:r w:rsidRPr="0042305C">
              <w:rPr>
                <w:sz w:val="24"/>
                <w:szCs w:val="24"/>
                <w:u w:val="single"/>
              </w:rPr>
              <w:t>Žiak vie: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prevziať zodpovednosť za svoje rozhodnutie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uviesť príklady, ako byť finančne zodpovedným mladým človekom</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zhodnotiť vplyv finančného rozhodnutia na život jednotlivca, rodinu a spoločnosť</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kontrolovať osobné financie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nájsť a opísať zdroje finančných informácií</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opísať základné typy bankových produktov</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získavať informácie z internetových portálov vrátane investičných internetových portálov</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posúdiť význam boja proti korupcii</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vymedziť korupciu ako porušenie zákona (trestný čin)</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vysvetliť pojem pranie špinavých peňazí</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stručne zhrnúť hlavné princípy ochrany spotrebiteľov, riešiť problémové situácie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pozná postup pri reklamácii</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vie definovať nekalé obchodné praktiky</w:t>
            </w:r>
          </w:p>
        </w:tc>
      </w:tr>
      <w:tr w:rsidR="006D2247" w:rsidRPr="0042305C" w:rsidTr="006D2247">
        <w:tc>
          <w:tcPr>
            <w:tcW w:w="3227" w:type="dxa"/>
          </w:tcPr>
          <w:p w:rsidR="006D2247" w:rsidRPr="0042305C" w:rsidRDefault="006D2247" w:rsidP="006D2247">
            <w:pPr>
              <w:rPr>
                <w:b/>
                <w:sz w:val="24"/>
                <w:szCs w:val="24"/>
              </w:rPr>
            </w:pPr>
            <w:r w:rsidRPr="0042305C">
              <w:rPr>
                <w:b/>
                <w:sz w:val="24"/>
                <w:szCs w:val="24"/>
              </w:rPr>
              <w:t>III.</w:t>
            </w:r>
            <w:r>
              <w:rPr>
                <w:b/>
                <w:sz w:val="24"/>
                <w:szCs w:val="24"/>
              </w:rPr>
              <w:t xml:space="preserve"> </w:t>
            </w:r>
            <w:r w:rsidRPr="0042305C">
              <w:rPr>
                <w:b/>
                <w:sz w:val="24"/>
                <w:szCs w:val="24"/>
              </w:rPr>
              <w:t>Zabezpečenie peňazí pre uspokojovanie životných potrieb – príjem a práca</w:t>
            </w:r>
          </w:p>
        </w:tc>
        <w:tc>
          <w:tcPr>
            <w:tcW w:w="5985" w:type="dxa"/>
          </w:tcPr>
          <w:p w:rsidR="006D2247" w:rsidRPr="0042305C" w:rsidRDefault="006D2247" w:rsidP="006D2247">
            <w:pPr>
              <w:rPr>
                <w:sz w:val="24"/>
                <w:szCs w:val="24"/>
                <w:u w:val="single"/>
              </w:rPr>
            </w:pPr>
            <w:r w:rsidRPr="0042305C">
              <w:rPr>
                <w:sz w:val="24"/>
                <w:szCs w:val="24"/>
                <w:u w:val="single"/>
              </w:rPr>
              <w:t>Žiak vie: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orientovať sa v zabezpečení životných potrieb</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vysvetliť vzájomné vzťahy medzi životnými potrebami jednotlivca a rodiny</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opísať vzťah povolanie – zamestnanie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identifikovať internetové a tlačové zdroje informácií o pracovných miestach, kariére a podnikaní</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stanoviť si kariérne</w:t>
            </w:r>
            <w:r>
              <w:rPr>
                <w:sz w:val="24"/>
                <w:szCs w:val="24"/>
              </w:rPr>
              <w:t xml:space="preserve"> </w:t>
            </w:r>
            <w:r w:rsidRPr="0042305C">
              <w:rPr>
                <w:sz w:val="24"/>
                <w:szCs w:val="24"/>
              </w:rPr>
              <w:t>ciele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navrhnúť plán a časový rozvrh pre dosiahnutie kariérnych cieľov, vrátane požiadaviek na vzdelanie a odbornú prípravu</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analyzovať riziká, náklady a prínosy v prípade samostatného podnikania</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identifikovať zdroje osobných príjmov</w:t>
            </w:r>
          </w:p>
          <w:p w:rsidR="006D2247" w:rsidRPr="0042305C" w:rsidRDefault="006D2247" w:rsidP="006D2247">
            <w:pPr>
              <w:rPr>
                <w:sz w:val="24"/>
                <w:szCs w:val="24"/>
              </w:rPr>
            </w:pPr>
            <w:r w:rsidRPr="0042305C">
              <w:rPr>
                <w:sz w:val="24"/>
                <w:szCs w:val="24"/>
              </w:rPr>
              <w:t>- vysvetliť pojem mzda  - hrubá a čistá, nominálna a reálna</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pracovať s on-line mzdovou kalkulačkou</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vysvetliť vplyv inflácie na príjem pracovníka</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uviesť príklady zdrojov iných príjmov</w:t>
            </w:r>
            <w:r>
              <w:rPr>
                <w:sz w:val="24"/>
                <w:szCs w:val="24"/>
              </w:rPr>
              <w:t xml:space="preserve"> </w:t>
            </w:r>
            <w:r w:rsidRPr="0042305C">
              <w:rPr>
                <w:sz w:val="24"/>
                <w:szCs w:val="24"/>
              </w:rPr>
              <w:t>(napr. dar, provízia, zisk, štátna sociálna podpora, dividenda a iné)</w:t>
            </w:r>
          </w:p>
        </w:tc>
      </w:tr>
      <w:tr w:rsidR="006D2247" w:rsidRPr="0042305C" w:rsidTr="006D2247">
        <w:tc>
          <w:tcPr>
            <w:tcW w:w="3227" w:type="dxa"/>
          </w:tcPr>
          <w:p w:rsidR="006D2247" w:rsidRPr="0042305C" w:rsidRDefault="006D2247" w:rsidP="006D2247">
            <w:pPr>
              <w:rPr>
                <w:b/>
                <w:sz w:val="24"/>
                <w:szCs w:val="24"/>
              </w:rPr>
            </w:pPr>
            <w:r w:rsidRPr="0042305C">
              <w:rPr>
                <w:b/>
                <w:sz w:val="24"/>
                <w:szCs w:val="24"/>
              </w:rPr>
              <w:t>IV.</w:t>
            </w:r>
            <w:r>
              <w:rPr>
                <w:b/>
                <w:sz w:val="24"/>
                <w:szCs w:val="24"/>
              </w:rPr>
              <w:t xml:space="preserve"> </w:t>
            </w:r>
            <w:r w:rsidRPr="0042305C">
              <w:rPr>
                <w:b/>
                <w:sz w:val="24"/>
                <w:szCs w:val="24"/>
              </w:rPr>
              <w:t>Plánovanie a hospodárenie s peniazmi</w:t>
            </w:r>
          </w:p>
        </w:tc>
        <w:tc>
          <w:tcPr>
            <w:tcW w:w="5985" w:type="dxa"/>
          </w:tcPr>
          <w:p w:rsidR="006D2247" w:rsidRPr="0042305C" w:rsidRDefault="006D2247" w:rsidP="006D2247">
            <w:pPr>
              <w:rPr>
                <w:sz w:val="24"/>
                <w:szCs w:val="24"/>
                <w:u w:val="single"/>
              </w:rPr>
            </w:pPr>
            <w:r w:rsidRPr="0042305C">
              <w:rPr>
                <w:sz w:val="24"/>
                <w:szCs w:val="24"/>
                <w:u w:val="single"/>
              </w:rPr>
              <w:t>Žiak vie: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vypracovať osobný finančný plán</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rozlíšiť pravidelné a nepravidelné príjmy a výdavky</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 xml:space="preserve">diskutovať o prvkoch osobného rozpočtu (príjmy, </w:t>
            </w:r>
            <w:r w:rsidRPr="0042305C">
              <w:rPr>
                <w:sz w:val="24"/>
                <w:szCs w:val="24"/>
              </w:rPr>
              <w:lastRenderedPageBreak/>
              <w:t>výdavky a úspory)</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zostaviť rozpočet domácnosti</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pozná typy rozpočtov – vyrovnaný, prebytkový, deficitný</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opísať spôsoby krytia deficitu (úvery, splátkový predaj, leasing)</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vysvetliť ako splácať dlhy</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vypracovať osobný rozpočet mladého samostatne žijúceho človeka</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vysvetliť používanie  hotovostnej a bezhotovostnej formy peňazí</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rozlíšiť debetné a kreditné platobné karty</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používať kurzový lístok pri výmene peňazí</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uplatniť spotrebiteľské zručnosti pri zodpovednom rozhodovaní o nákupe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vysvetliť účinok inflácie na kúpnu silu</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rozlíšiť pozitívne a negatívne vplyvy reklamy na spotrebiteľa</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vysvetliť daňový a odvodový systém</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 xml:space="preserve">vysvetliť podstatu DPH </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použiť internetovú kalkulačku</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vyplniť tlačivo Daň z príjmu FO</w:t>
            </w:r>
          </w:p>
          <w:p w:rsidR="006D2247" w:rsidRPr="0042305C" w:rsidRDefault="006D2247" w:rsidP="006D2247">
            <w:pPr>
              <w:rPr>
                <w:sz w:val="24"/>
                <w:szCs w:val="24"/>
              </w:rPr>
            </w:pPr>
            <w:r w:rsidRPr="0042305C">
              <w:rPr>
                <w:sz w:val="24"/>
                <w:szCs w:val="24"/>
              </w:rPr>
              <w:t>- pozná pojem benefity</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opísať možnosti účasti na charitatívnych aktivitách</w:t>
            </w:r>
          </w:p>
        </w:tc>
      </w:tr>
      <w:tr w:rsidR="006D2247" w:rsidRPr="0042305C" w:rsidTr="006D2247">
        <w:tc>
          <w:tcPr>
            <w:tcW w:w="3227" w:type="dxa"/>
          </w:tcPr>
          <w:p w:rsidR="006D2247" w:rsidRPr="0042305C" w:rsidRDefault="006D2247" w:rsidP="006D2247">
            <w:pPr>
              <w:rPr>
                <w:b/>
                <w:sz w:val="24"/>
                <w:szCs w:val="24"/>
              </w:rPr>
            </w:pPr>
            <w:r w:rsidRPr="0042305C">
              <w:rPr>
                <w:b/>
                <w:sz w:val="24"/>
                <w:szCs w:val="24"/>
              </w:rPr>
              <w:lastRenderedPageBreak/>
              <w:t>V.</w:t>
            </w:r>
            <w:r>
              <w:rPr>
                <w:b/>
                <w:sz w:val="24"/>
                <w:szCs w:val="24"/>
              </w:rPr>
              <w:t xml:space="preserve"> </w:t>
            </w:r>
            <w:r w:rsidRPr="0042305C">
              <w:rPr>
                <w:b/>
                <w:sz w:val="24"/>
                <w:szCs w:val="24"/>
              </w:rPr>
              <w:t>Úver a dlh</w:t>
            </w:r>
          </w:p>
        </w:tc>
        <w:tc>
          <w:tcPr>
            <w:tcW w:w="5985" w:type="dxa"/>
          </w:tcPr>
          <w:p w:rsidR="006D2247" w:rsidRPr="0042305C" w:rsidRDefault="006D2247" w:rsidP="006D2247">
            <w:pPr>
              <w:rPr>
                <w:sz w:val="24"/>
                <w:szCs w:val="24"/>
                <w:u w:val="single"/>
              </w:rPr>
            </w:pPr>
            <w:r w:rsidRPr="0042305C">
              <w:rPr>
                <w:sz w:val="24"/>
                <w:szCs w:val="24"/>
                <w:u w:val="single"/>
              </w:rPr>
              <w:t>Žiak vie: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zhodnotiť výhody a nevýhody využívania úveru</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aplikovať na príkladoch jednoduché úročenie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vysvetliť, prečo je využívanie kreditnej karty určitou formou pôžičky</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analyzovať výhody a nevýhody bankových a nebankových subjektov</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použiť finančnú, alebo on-line kalkulačku na zistenie celkovej ceny splatenia pôžičky</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charakterizovať RPMN</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identifikovať rozličné typy študijných pôžičiek</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 xml:space="preserve">zhodnotiť príklady legálnych a nelegálnych postupov pri </w:t>
            </w:r>
          </w:p>
          <w:p w:rsidR="006D2247" w:rsidRPr="0042305C" w:rsidRDefault="006D2247" w:rsidP="006D2247">
            <w:pPr>
              <w:rPr>
                <w:sz w:val="24"/>
                <w:szCs w:val="24"/>
              </w:rPr>
            </w:pPr>
            <w:r w:rsidRPr="0042305C">
              <w:rPr>
                <w:sz w:val="24"/>
                <w:szCs w:val="24"/>
              </w:rPr>
              <w:t xml:space="preserve"> vymáhaní dlhov</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vysvetliť pojem úverová bonita klienta</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opísať možné dôsledky nadmerného zadĺženia sa</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posúdiť účel vyhlásenia osobného bankrotu a jeho dôsledky</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zhrnúť práva dlžníkov a veriteľov</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uviesť  príklady spotrebiteľských úverov</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 xml:space="preserve">vysvetliť systém ochrany spotrebiteľa pri spotrebiteľských </w:t>
            </w:r>
          </w:p>
          <w:p w:rsidR="006D2247" w:rsidRPr="0042305C" w:rsidRDefault="006D2247" w:rsidP="006D2247">
            <w:pPr>
              <w:rPr>
                <w:sz w:val="24"/>
                <w:szCs w:val="24"/>
              </w:rPr>
            </w:pPr>
            <w:r w:rsidRPr="0042305C">
              <w:rPr>
                <w:sz w:val="24"/>
                <w:szCs w:val="24"/>
              </w:rPr>
              <w:t xml:space="preserve"> úveroch</w:t>
            </w:r>
          </w:p>
        </w:tc>
      </w:tr>
      <w:tr w:rsidR="006D2247" w:rsidRPr="0042305C" w:rsidTr="006D2247">
        <w:tc>
          <w:tcPr>
            <w:tcW w:w="3227" w:type="dxa"/>
          </w:tcPr>
          <w:p w:rsidR="006D2247" w:rsidRPr="0042305C" w:rsidRDefault="006D2247" w:rsidP="006D2247">
            <w:pPr>
              <w:rPr>
                <w:b/>
                <w:sz w:val="24"/>
                <w:szCs w:val="24"/>
              </w:rPr>
            </w:pPr>
            <w:r w:rsidRPr="0042305C">
              <w:rPr>
                <w:b/>
                <w:sz w:val="24"/>
                <w:szCs w:val="24"/>
              </w:rPr>
              <w:t>VI.</w:t>
            </w:r>
            <w:r>
              <w:rPr>
                <w:b/>
                <w:sz w:val="24"/>
                <w:szCs w:val="24"/>
              </w:rPr>
              <w:t xml:space="preserve"> </w:t>
            </w:r>
            <w:r w:rsidRPr="0042305C">
              <w:rPr>
                <w:b/>
                <w:sz w:val="24"/>
                <w:szCs w:val="24"/>
              </w:rPr>
              <w:t>Sporenie a investovanie</w:t>
            </w:r>
          </w:p>
        </w:tc>
        <w:tc>
          <w:tcPr>
            <w:tcW w:w="5985" w:type="dxa"/>
          </w:tcPr>
          <w:p w:rsidR="006D2247" w:rsidRPr="0042305C" w:rsidRDefault="006D2247" w:rsidP="006D2247">
            <w:pPr>
              <w:rPr>
                <w:sz w:val="24"/>
                <w:szCs w:val="24"/>
                <w:u w:val="single"/>
              </w:rPr>
            </w:pPr>
            <w:r w:rsidRPr="0042305C">
              <w:rPr>
                <w:sz w:val="24"/>
                <w:szCs w:val="24"/>
                <w:u w:val="single"/>
              </w:rPr>
              <w:t>Žiak vie: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uviesť príklady, ako sporenie môže zlepšiť bilančnú prosperitu</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vysvetliť rozdiel medzi sporením a investovaním</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vysvetliť, ako sa môže zmeniť hodnota investície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rozlíšiť investovanie na vlastný a na cudzí účet</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zhodnotiť investičné alternatívy</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porovnať bežné účty, sporiace účty a termínované vklady</w:t>
            </w:r>
          </w:p>
          <w:p w:rsidR="006D2247" w:rsidRPr="0042305C" w:rsidRDefault="006D2247" w:rsidP="006D2247">
            <w:pPr>
              <w:rPr>
                <w:sz w:val="24"/>
                <w:szCs w:val="24"/>
              </w:rPr>
            </w:pPr>
            <w:r w:rsidRPr="0042305C">
              <w:rPr>
                <w:sz w:val="24"/>
                <w:szCs w:val="24"/>
              </w:rPr>
              <w:lastRenderedPageBreak/>
              <w:t>-</w:t>
            </w:r>
            <w:r>
              <w:rPr>
                <w:sz w:val="24"/>
                <w:szCs w:val="24"/>
              </w:rPr>
              <w:t xml:space="preserve"> </w:t>
            </w:r>
            <w:r w:rsidRPr="0042305C">
              <w:rPr>
                <w:sz w:val="24"/>
                <w:szCs w:val="24"/>
              </w:rPr>
              <w:t>vysvetliť, čo sú finančné trhy/burzy a s čím sa tam obchoduje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opísať úlohu Fondu ochrany vkladov</w:t>
            </w:r>
          </w:p>
        </w:tc>
      </w:tr>
      <w:tr w:rsidR="006D2247" w:rsidRPr="0042305C" w:rsidTr="006D2247">
        <w:tc>
          <w:tcPr>
            <w:tcW w:w="3227" w:type="dxa"/>
          </w:tcPr>
          <w:p w:rsidR="006D2247" w:rsidRDefault="006D2247" w:rsidP="006D2247">
            <w:pPr>
              <w:rPr>
                <w:b/>
                <w:sz w:val="24"/>
                <w:szCs w:val="24"/>
              </w:rPr>
            </w:pPr>
            <w:r w:rsidRPr="0042305C">
              <w:rPr>
                <w:b/>
                <w:sz w:val="24"/>
                <w:szCs w:val="24"/>
              </w:rPr>
              <w:lastRenderedPageBreak/>
              <w:t>VII.</w:t>
            </w:r>
            <w:r>
              <w:rPr>
                <w:b/>
                <w:sz w:val="24"/>
                <w:szCs w:val="24"/>
              </w:rPr>
              <w:t xml:space="preserve"> </w:t>
            </w:r>
            <w:r w:rsidRPr="0042305C">
              <w:rPr>
                <w:b/>
                <w:sz w:val="24"/>
                <w:szCs w:val="24"/>
              </w:rPr>
              <w:t>Riadenie rizika</w:t>
            </w:r>
          </w:p>
          <w:p w:rsidR="006D2247" w:rsidRPr="0042305C" w:rsidRDefault="006D2247" w:rsidP="006D2247">
            <w:pPr>
              <w:rPr>
                <w:b/>
                <w:sz w:val="24"/>
                <w:szCs w:val="24"/>
              </w:rPr>
            </w:pPr>
            <w:r w:rsidRPr="0042305C">
              <w:rPr>
                <w:b/>
                <w:sz w:val="24"/>
                <w:szCs w:val="24"/>
              </w:rPr>
              <w:t>a poistenie</w:t>
            </w:r>
          </w:p>
        </w:tc>
        <w:tc>
          <w:tcPr>
            <w:tcW w:w="5985" w:type="dxa"/>
          </w:tcPr>
          <w:p w:rsidR="006D2247" w:rsidRPr="0042305C" w:rsidRDefault="006D2247" w:rsidP="006D2247">
            <w:pPr>
              <w:rPr>
                <w:sz w:val="24"/>
                <w:szCs w:val="24"/>
                <w:u w:val="single"/>
              </w:rPr>
            </w:pPr>
            <w:r w:rsidRPr="0042305C">
              <w:rPr>
                <w:sz w:val="24"/>
                <w:szCs w:val="24"/>
                <w:u w:val="single"/>
              </w:rPr>
              <w:t>Žiak vie:</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popísať spôsoby, ako sa dajú znížiť rôzne druhy rizík</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uviesť a charakterizovať základné druhy poistenia</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vysvetliť základný účel verejného poistenia</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charakterizovať I., II. a III. pilier dôchodkového poistenia</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vysvetliť podstatu a význam komerčného poistenia</w:t>
            </w:r>
          </w:p>
          <w:p w:rsidR="006D2247" w:rsidRPr="0042305C" w:rsidRDefault="006D2247" w:rsidP="006D2247">
            <w:pPr>
              <w:rPr>
                <w:sz w:val="24"/>
                <w:szCs w:val="24"/>
              </w:rPr>
            </w:pPr>
            <w:r w:rsidRPr="0042305C">
              <w:rPr>
                <w:sz w:val="24"/>
                <w:szCs w:val="24"/>
              </w:rPr>
              <w:t>-rozoznať hlavné typy poistenia motorových vozidiel</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 xml:space="preserve">vysvetliť rozdiel medzi poistením vlastného majetku </w:t>
            </w:r>
          </w:p>
          <w:p w:rsidR="006D2247" w:rsidRPr="0042305C" w:rsidRDefault="006D2247" w:rsidP="006D2247">
            <w:pPr>
              <w:rPr>
                <w:sz w:val="24"/>
                <w:szCs w:val="24"/>
              </w:rPr>
            </w:pPr>
            <w:r w:rsidRPr="0042305C">
              <w:rPr>
                <w:sz w:val="24"/>
                <w:szCs w:val="24"/>
              </w:rPr>
              <w:t>a poistením zodpovednosti za škodu</w:t>
            </w:r>
          </w:p>
          <w:p w:rsidR="006D2247" w:rsidRPr="0042305C" w:rsidRDefault="006D2247" w:rsidP="006D2247">
            <w:pPr>
              <w:rPr>
                <w:sz w:val="24"/>
                <w:szCs w:val="24"/>
              </w:rPr>
            </w:pPr>
            <w:r w:rsidRPr="0042305C">
              <w:rPr>
                <w:sz w:val="24"/>
                <w:szCs w:val="24"/>
              </w:rPr>
              <w:t>-</w:t>
            </w:r>
            <w:r>
              <w:rPr>
                <w:sz w:val="24"/>
                <w:szCs w:val="24"/>
              </w:rPr>
              <w:t xml:space="preserve"> </w:t>
            </w:r>
            <w:r w:rsidRPr="0042305C">
              <w:rPr>
                <w:sz w:val="24"/>
                <w:szCs w:val="24"/>
              </w:rPr>
              <w:t xml:space="preserve">vysvetliť podstatu a význam životného poistenia </w:t>
            </w:r>
          </w:p>
        </w:tc>
      </w:tr>
    </w:tbl>
    <w:p w:rsidR="006D2247" w:rsidRPr="0042305C" w:rsidRDefault="006D2247" w:rsidP="006D2247">
      <w:pPr>
        <w:rPr>
          <w:sz w:val="24"/>
          <w:szCs w:val="24"/>
        </w:rPr>
      </w:pPr>
    </w:p>
    <w:p w:rsidR="006D2247" w:rsidRPr="0042305C" w:rsidRDefault="006D2247" w:rsidP="006D2247">
      <w:pPr>
        <w:rPr>
          <w:sz w:val="24"/>
          <w:szCs w:val="24"/>
        </w:rPr>
      </w:pPr>
      <w:r w:rsidRPr="0042305C">
        <w:rPr>
          <w:sz w:val="24"/>
          <w:szCs w:val="24"/>
        </w:rPr>
        <w:t>Návrh na implementáciu finančného vzdelávania do vzdelávacieho procesu:</w:t>
      </w:r>
    </w:p>
    <w:p w:rsidR="006D2247" w:rsidRDefault="006D2247" w:rsidP="006D2247">
      <w:pPr>
        <w:rPr>
          <w:b/>
          <w:sz w:val="24"/>
          <w:szCs w:val="24"/>
        </w:rPr>
      </w:pPr>
    </w:p>
    <w:p w:rsidR="006D2247" w:rsidRPr="0042305C" w:rsidRDefault="006D2247" w:rsidP="006D2247">
      <w:pPr>
        <w:rPr>
          <w:b/>
          <w:sz w:val="24"/>
          <w:szCs w:val="24"/>
        </w:rPr>
      </w:pPr>
      <w:r w:rsidRPr="0042305C">
        <w:rPr>
          <w:b/>
          <w:sz w:val="24"/>
          <w:szCs w:val="24"/>
        </w:rPr>
        <w:t>SLOVENSKÝ JAZYK</w:t>
      </w:r>
    </w:p>
    <w:p w:rsidR="006D2247" w:rsidRPr="0042305C" w:rsidRDefault="006D2247" w:rsidP="00B86218">
      <w:pPr>
        <w:numPr>
          <w:ilvl w:val="0"/>
          <w:numId w:val="23"/>
        </w:numPr>
        <w:suppressAutoHyphens w:val="0"/>
        <w:rPr>
          <w:sz w:val="24"/>
          <w:szCs w:val="24"/>
        </w:rPr>
      </w:pPr>
      <w:r w:rsidRPr="0042305C">
        <w:rPr>
          <w:sz w:val="24"/>
          <w:szCs w:val="24"/>
        </w:rPr>
        <w:t>Komunikácia – asertívna komunikácia –</w:t>
      </w:r>
      <w:r>
        <w:rPr>
          <w:sz w:val="24"/>
          <w:szCs w:val="24"/>
        </w:rPr>
        <w:t xml:space="preserve"> I</w:t>
      </w:r>
      <w:r w:rsidRPr="0042305C">
        <w:rPr>
          <w:sz w:val="24"/>
          <w:szCs w:val="24"/>
        </w:rPr>
        <w:t>.A,  kvinta</w:t>
      </w:r>
    </w:p>
    <w:p w:rsidR="006D2247" w:rsidRPr="0042305C" w:rsidRDefault="006D2247" w:rsidP="00B86218">
      <w:pPr>
        <w:numPr>
          <w:ilvl w:val="0"/>
          <w:numId w:val="23"/>
        </w:numPr>
        <w:suppressAutoHyphens w:val="0"/>
        <w:rPr>
          <w:sz w:val="24"/>
          <w:szCs w:val="24"/>
        </w:rPr>
      </w:pPr>
      <w:r w:rsidRPr="0042305C">
        <w:rPr>
          <w:sz w:val="24"/>
          <w:szCs w:val="24"/>
        </w:rPr>
        <w:t xml:space="preserve">Práca s informáciami – rozvoj čitateľskej gramotnosti – </w:t>
      </w:r>
      <w:r>
        <w:rPr>
          <w:sz w:val="24"/>
          <w:szCs w:val="24"/>
        </w:rPr>
        <w:t>I</w:t>
      </w:r>
      <w:r w:rsidRPr="0042305C">
        <w:rPr>
          <w:sz w:val="24"/>
          <w:szCs w:val="24"/>
        </w:rPr>
        <w:t>.A, kvinta</w:t>
      </w:r>
    </w:p>
    <w:p w:rsidR="006D2247" w:rsidRPr="0042305C" w:rsidRDefault="006D2247" w:rsidP="00B86218">
      <w:pPr>
        <w:numPr>
          <w:ilvl w:val="0"/>
          <w:numId w:val="23"/>
        </w:numPr>
        <w:suppressAutoHyphens w:val="0"/>
        <w:rPr>
          <w:sz w:val="24"/>
          <w:szCs w:val="24"/>
        </w:rPr>
      </w:pPr>
      <w:r w:rsidRPr="0042305C">
        <w:rPr>
          <w:sz w:val="24"/>
          <w:szCs w:val="24"/>
        </w:rPr>
        <w:t>Učenie sa – projektovanie vlastnej budúcnosti, kontrola plnenia plánu –</w:t>
      </w:r>
      <w:r>
        <w:rPr>
          <w:sz w:val="24"/>
          <w:szCs w:val="24"/>
        </w:rPr>
        <w:t xml:space="preserve"> I</w:t>
      </w:r>
      <w:r w:rsidRPr="0042305C">
        <w:rPr>
          <w:sz w:val="24"/>
          <w:szCs w:val="24"/>
        </w:rPr>
        <w:t>.A, kvinta</w:t>
      </w:r>
    </w:p>
    <w:p w:rsidR="006D2247" w:rsidRDefault="006D2247" w:rsidP="00B86218">
      <w:pPr>
        <w:numPr>
          <w:ilvl w:val="0"/>
          <w:numId w:val="23"/>
        </w:numPr>
        <w:suppressAutoHyphens w:val="0"/>
        <w:rPr>
          <w:sz w:val="24"/>
          <w:szCs w:val="24"/>
        </w:rPr>
      </w:pPr>
      <w:r w:rsidRPr="0042305C">
        <w:rPr>
          <w:sz w:val="24"/>
          <w:szCs w:val="24"/>
        </w:rPr>
        <w:t xml:space="preserve">Rozhovor, argumentovanie, reklama, prihláška, žiadosť, objednávka, poštový peňažný poukaz, úradný list, úradný životopis, štruktúrovaný životopis, žiadosť, motivačný list  - kvarta, </w:t>
      </w:r>
      <w:r>
        <w:rPr>
          <w:sz w:val="24"/>
          <w:szCs w:val="24"/>
        </w:rPr>
        <w:t>I</w:t>
      </w:r>
      <w:r w:rsidRPr="0042305C">
        <w:rPr>
          <w:sz w:val="24"/>
          <w:szCs w:val="24"/>
        </w:rPr>
        <w:t>.A, kvinta</w:t>
      </w:r>
    </w:p>
    <w:p w:rsidR="001A700F" w:rsidRPr="0042305C" w:rsidRDefault="001A700F" w:rsidP="001A700F">
      <w:pPr>
        <w:suppressAutoHyphens w:val="0"/>
        <w:ind w:left="720"/>
        <w:rPr>
          <w:sz w:val="24"/>
          <w:szCs w:val="24"/>
        </w:rPr>
      </w:pPr>
    </w:p>
    <w:p w:rsidR="006D2247" w:rsidRPr="0042305C" w:rsidRDefault="006D2247" w:rsidP="006D2247">
      <w:pPr>
        <w:rPr>
          <w:b/>
          <w:sz w:val="24"/>
          <w:szCs w:val="24"/>
        </w:rPr>
      </w:pPr>
      <w:r w:rsidRPr="0042305C">
        <w:rPr>
          <w:b/>
          <w:sz w:val="24"/>
          <w:szCs w:val="24"/>
        </w:rPr>
        <w:t>ANGLICKÝ  JAZYK</w:t>
      </w:r>
    </w:p>
    <w:p w:rsidR="006D2247" w:rsidRPr="0042305C" w:rsidRDefault="006D2247" w:rsidP="00B86218">
      <w:pPr>
        <w:pStyle w:val="Odsekzoznamu"/>
        <w:numPr>
          <w:ilvl w:val="0"/>
          <w:numId w:val="25"/>
        </w:numPr>
        <w:spacing w:after="0" w:line="240" w:lineRule="auto"/>
        <w:rPr>
          <w:rFonts w:ascii="Times New Roman" w:hAnsi="Times New Roman"/>
          <w:sz w:val="24"/>
          <w:szCs w:val="24"/>
        </w:rPr>
      </w:pPr>
      <w:r w:rsidRPr="0042305C">
        <w:rPr>
          <w:rFonts w:ascii="Times New Roman" w:hAnsi="Times New Roman"/>
          <w:sz w:val="24"/>
          <w:szCs w:val="24"/>
        </w:rPr>
        <w:t xml:space="preserve">Voľný čas a záľuby – ako efektívne stráviť voľný čas – </w:t>
      </w:r>
      <w:r>
        <w:rPr>
          <w:rFonts w:ascii="Times New Roman" w:hAnsi="Times New Roman"/>
          <w:sz w:val="24"/>
          <w:szCs w:val="24"/>
        </w:rPr>
        <w:t>I</w:t>
      </w:r>
      <w:r w:rsidRPr="0042305C">
        <w:rPr>
          <w:rFonts w:ascii="Times New Roman" w:hAnsi="Times New Roman"/>
          <w:sz w:val="24"/>
          <w:szCs w:val="24"/>
        </w:rPr>
        <w:t>.A, kvinta</w:t>
      </w:r>
    </w:p>
    <w:p w:rsidR="006D2247" w:rsidRPr="0042305C" w:rsidRDefault="006D2247" w:rsidP="00B86218">
      <w:pPr>
        <w:pStyle w:val="Odsekzoznamu"/>
        <w:numPr>
          <w:ilvl w:val="0"/>
          <w:numId w:val="25"/>
        </w:numPr>
        <w:spacing w:after="0" w:line="240" w:lineRule="auto"/>
        <w:rPr>
          <w:rFonts w:ascii="Times New Roman" w:hAnsi="Times New Roman"/>
          <w:sz w:val="24"/>
          <w:szCs w:val="24"/>
        </w:rPr>
      </w:pPr>
      <w:r w:rsidRPr="0042305C">
        <w:rPr>
          <w:rFonts w:ascii="Times New Roman" w:hAnsi="Times New Roman"/>
          <w:sz w:val="24"/>
          <w:szCs w:val="24"/>
        </w:rPr>
        <w:t xml:space="preserve">Doprava a cestovanie – výber dopravného prostriedku, kupovanie lístka  - </w:t>
      </w:r>
      <w:r>
        <w:rPr>
          <w:rFonts w:ascii="Times New Roman" w:hAnsi="Times New Roman"/>
          <w:sz w:val="24"/>
          <w:szCs w:val="24"/>
        </w:rPr>
        <w:t>II</w:t>
      </w:r>
      <w:r w:rsidRPr="0042305C">
        <w:rPr>
          <w:rFonts w:ascii="Times New Roman" w:hAnsi="Times New Roman"/>
          <w:sz w:val="24"/>
          <w:szCs w:val="24"/>
        </w:rPr>
        <w:t>.A, sexta</w:t>
      </w:r>
    </w:p>
    <w:p w:rsidR="006D2247" w:rsidRPr="0042305C" w:rsidRDefault="006D2247" w:rsidP="00B86218">
      <w:pPr>
        <w:pStyle w:val="Odsekzoznamu"/>
        <w:numPr>
          <w:ilvl w:val="0"/>
          <w:numId w:val="25"/>
        </w:numPr>
        <w:spacing w:after="0" w:line="240" w:lineRule="auto"/>
        <w:rPr>
          <w:rFonts w:ascii="Times New Roman" w:hAnsi="Times New Roman"/>
          <w:sz w:val="24"/>
          <w:szCs w:val="24"/>
        </w:rPr>
      </w:pPr>
      <w:r w:rsidRPr="0042305C">
        <w:rPr>
          <w:rFonts w:ascii="Times New Roman" w:hAnsi="Times New Roman"/>
          <w:sz w:val="24"/>
          <w:szCs w:val="24"/>
        </w:rPr>
        <w:t xml:space="preserve">Budúce zamestnanie – výber zamestnania, finančné ohodnotenie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25"/>
        </w:numPr>
        <w:spacing w:after="0" w:line="240" w:lineRule="auto"/>
        <w:rPr>
          <w:rFonts w:ascii="Times New Roman" w:hAnsi="Times New Roman"/>
          <w:sz w:val="24"/>
          <w:szCs w:val="24"/>
        </w:rPr>
      </w:pPr>
      <w:r w:rsidRPr="0042305C">
        <w:rPr>
          <w:rFonts w:ascii="Times New Roman" w:hAnsi="Times New Roman"/>
          <w:sz w:val="24"/>
          <w:szCs w:val="24"/>
        </w:rPr>
        <w:t xml:space="preserve">Štrukturovaný životopis, pracovný pohovor, ceny a mzdy v krajinách EÚ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25"/>
        </w:numPr>
        <w:spacing w:after="0" w:line="240" w:lineRule="auto"/>
        <w:rPr>
          <w:rFonts w:ascii="Times New Roman" w:hAnsi="Times New Roman"/>
          <w:sz w:val="24"/>
          <w:szCs w:val="24"/>
        </w:rPr>
      </w:pPr>
      <w:r w:rsidRPr="0042305C">
        <w:rPr>
          <w:rFonts w:ascii="Times New Roman" w:hAnsi="Times New Roman"/>
          <w:sz w:val="24"/>
          <w:szCs w:val="24"/>
        </w:rPr>
        <w:t xml:space="preserve">Vzdelanie – výber a ceny jazykových pobytov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25"/>
        </w:numPr>
        <w:spacing w:after="0" w:line="240" w:lineRule="auto"/>
        <w:rPr>
          <w:rFonts w:ascii="Times New Roman" w:hAnsi="Times New Roman"/>
          <w:sz w:val="24"/>
          <w:szCs w:val="24"/>
        </w:rPr>
      </w:pPr>
      <w:r w:rsidRPr="0042305C">
        <w:rPr>
          <w:rFonts w:ascii="Times New Roman" w:hAnsi="Times New Roman"/>
          <w:sz w:val="24"/>
          <w:szCs w:val="24"/>
        </w:rPr>
        <w:t xml:space="preserve">Obchod a služby, reklama a inzeráty, platba v hotovosti alebo kreditnou kartou – výhody a nevýhody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25"/>
        </w:numPr>
        <w:spacing w:after="0" w:line="240" w:lineRule="auto"/>
        <w:rPr>
          <w:rFonts w:ascii="Times New Roman" w:hAnsi="Times New Roman"/>
          <w:sz w:val="24"/>
          <w:szCs w:val="24"/>
        </w:rPr>
      </w:pPr>
      <w:r w:rsidRPr="0042305C">
        <w:rPr>
          <w:rFonts w:ascii="Times New Roman" w:hAnsi="Times New Roman"/>
          <w:sz w:val="24"/>
          <w:szCs w:val="24"/>
        </w:rPr>
        <w:t xml:space="preserve">Cestovanie – cestovné šeky, hotovosť, platobná karta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25"/>
        </w:numPr>
        <w:spacing w:after="0" w:line="240" w:lineRule="auto"/>
        <w:rPr>
          <w:rFonts w:ascii="Times New Roman" w:hAnsi="Times New Roman"/>
          <w:sz w:val="24"/>
          <w:szCs w:val="24"/>
        </w:rPr>
      </w:pPr>
      <w:r w:rsidRPr="0042305C">
        <w:rPr>
          <w:rFonts w:ascii="Times New Roman" w:hAnsi="Times New Roman"/>
          <w:sz w:val="24"/>
          <w:szCs w:val="24"/>
        </w:rPr>
        <w:t xml:space="preserve">Moje prvé zamestnanie a mzda, štúdium v zahraničí – výdavky s tým spojené – </w:t>
      </w:r>
      <w:r>
        <w:rPr>
          <w:rFonts w:ascii="Times New Roman" w:hAnsi="Times New Roman"/>
          <w:sz w:val="24"/>
          <w:szCs w:val="24"/>
        </w:rPr>
        <w:t>IV</w:t>
      </w:r>
      <w:r w:rsidRPr="0042305C">
        <w:rPr>
          <w:rFonts w:ascii="Times New Roman" w:hAnsi="Times New Roman"/>
          <w:sz w:val="24"/>
          <w:szCs w:val="24"/>
        </w:rPr>
        <w:t>.A, oktáva</w:t>
      </w:r>
    </w:p>
    <w:p w:rsidR="006D2247" w:rsidRPr="0042305C" w:rsidRDefault="006D2247" w:rsidP="00B86218">
      <w:pPr>
        <w:pStyle w:val="Odsekzoznamu"/>
        <w:numPr>
          <w:ilvl w:val="0"/>
          <w:numId w:val="25"/>
        </w:numPr>
        <w:spacing w:after="0" w:line="240" w:lineRule="auto"/>
        <w:rPr>
          <w:rFonts w:ascii="Times New Roman" w:hAnsi="Times New Roman"/>
          <w:sz w:val="24"/>
          <w:szCs w:val="24"/>
        </w:rPr>
      </w:pPr>
      <w:r w:rsidRPr="0042305C">
        <w:rPr>
          <w:rFonts w:ascii="Times New Roman" w:hAnsi="Times New Roman"/>
          <w:sz w:val="24"/>
          <w:szCs w:val="24"/>
        </w:rPr>
        <w:t xml:space="preserve">Výhodný nákup: rozdielny postoj mužov a žien k míňaniu peňazí na nákupy – </w:t>
      </w:r>
      <w:r>
        <w:rPr>
          <w:rFonts w:ascii="Times New Roman" w:hAnsi="Times New Roman"/>
          <w:sz w:val="24"/>
          <w:szCs w:val="24"/>
        </w:rPr>
        <w:t>IV</w:t>
      </w:r>
      <w:r w:rsidRPr="0042305C">
        <w:rPr>
          <w:rFonts w:ascii="Times New Roman" w:hAnsi="Times New Roman"/>
          <w:sz w:val="24"/>
          <w:szCs w:val="24"/>
        </w:rPr>
        <w:t>.A, oktáva</w:t>
      </w:r>
    </w:p>
    <w:p w:rsidR="006D2247" w:rsidRPr="0042305C" w:rsidRDefault="006D2247" w:rsidP="00B86218">
      <w:pPr>
        <w:pStyle w:val="Odsekzoznamu"/>
        <w:numPr>
          <w:ilvl w:val="0"/>
          <w:numId w:val="25"/>
        </w:numPr>
        <w:spacing w:after="0" w:line="240" w:lineRule="auto"/>
        <w:rPr>
          <w:rFonts w:ascii="Times New Roman" w:hAnsi="Times New Roman"/>
          <w:sz w:val="24"/>
          <w:szCs w:val="24"/>
        </w:rPr>
      </w:pPr>
      <w:r w:rsidRPr="0042305C">
        <w:rPr>
          <w:rFonts w:ascii="Times New Roman" w:hAnsi="Times New Roman"/>
          <w:sz w:val="24"/>
          <w:szCs w:val="24"/>
        </w:rPr>
        <w:t xml:space="preserve">Bývanie – tvorba rozpočtu a zabezpečenie peňazí na renováciu a zariadenie bytu – </w:t>
      </w:r>
      <w:r>
        <w:rPr>
          <w:rFonts w:ascii="Times New Roman" w:hAnsi="Times New Roman"/>
          <w:sz w:val="24"/>
          <w:szCs w:val="24"/>
        </w:rPr>
        <w:t>IV</w:t>
      </w:r>
      <w:r w:rsidRPr="0042305C">
        <w:rPr>
          <w:rFonts w:ascii="Times New Roman" w:hAnsi="Times New Roman"/>
          <w:sz w:val="24"/>
          <w:szCs w:val="24"/>
        </w:rPr>
        <w:t>.A, oktáva</w:t>
      </w:r>
    </w:p>
    <w:p w:rsidR="006D2247" w:rsidRDefault="006D2247" w:rsidP="00B86218">
      <w:pPr>
        <w:pStyle w:val="Odsekzoznamu"/>
        <w:numPr>
          <w:ilvl w:val="0"/>
          <w:numId w:val="25"/>
        </w:numPr>
        <w:spacing w:after="0" w:line="240" w:lineRule="auto"/>
        <w:rPr>
          <w:rFonts w:ascii="Times New Roman" w:hAnsi="Times New Roman"/>
          <w:sz w:val="24"/>
          <w:szCs w:val="24"/>
        </w:rPr>
      </w:pPr>
      <w:r w:rsidRPr="0042305C">
        <w:rPr>
          <w:rFonts w:ascii="Times New Roman" w:hAnsi="Times New Roman"/>
          <w:sz w:val="24"/>
          <w:szCs w:val="24"/>
        </w:rPr>
        <w:t xml:space="preserve">Koníčky a záľuby a ich finančná nákladnosť – </w:t>
      </w:r>
      <w:r>
        <w:rPr>
          <w:rFonts w:ascii="Times New Roman" w:hAnsi="Times New Roman"/>
          <w:sz w:val="24"/>
          <w:szCs w:val="24"/>
        </w:rPr>
        <w:t>IV</w:t>
      </w:r>
      <w:r w:rsidRPr="0042305C">
        <w:rPr>
          <w:rFonts w:ascii="Times New Roman" w:hAnsi="Times New Roman"/>
          <w:sz w:val="24"/>
          <w:szCs w:val="24"/>
        </w:rPr>
        <w:t>.A, oktáva</w:t>
      </w:r>
    </w:p>
    <w:p w:rsidR="006D2247" w:rsidRPr="0042305C" w:rsidRDefault="006D2247" w:rsidP="007E2729">
      <w:pPr>
        <w:pStyle w:val="Odsekzoznamu"/>
        <w:spacing w:after="0" w:line="240" w:lineRule="auto"/>
        <w:rPr>
          <w:rFonts w:ascii="Times New Roman" w:hAnsi="Times New Roman"/>
          <w:sz w:val="24"/>
          <w:szCs w:val="24"/>
        </w:rPr>
      </w:pPr>
    </w:p>
    <w:p w:rsidR="006D2247" w:rsidRPr="0042305C" w:rsidRDefault="006D2247" w:rsidP="006D2247">
      <w:pPr>
        <w:rPr>
          <w:b/>
          <w:sz w:val="24"/>
          <w:szCs w:val="24"/>
        </w:rPr>
      </w:pPr>
      <w:r w:rsidRPr="0042305C">
        <w:rPr>
          <w:b/>
          <w:sz w:val="24"/>
          <w:szCs w:val="24"/>
        </w:rPr>
        <w:t>NEMECKÝ  JAZYK:</w:t>
      </w:r>
    </w:p>
    <w:p w:rsidR="006D2247" w:rsidRPr="0042305C" w:rsidRDefault="006D2247" w:rsidP="00B86218">
      <w:pPr>
        <w:pStyle w:val="Odsekzoznamu"/>
        <w:numPr>
          <w:ilvl w:val="0"/>
          <w:numId w:val="26"/>
        </w:numPr>
        <w:spacing w:after="0" w:line="240" w:lineRule="auto"/>
        <w:rPr>
          <w:rFonts w:ascii="Times New Roman" w:hAnsi="Times New Roman"/>
          <w:sz w:val="24"/>
          <w:szCs w:val="24"/>
        </w:rPr>
      </w:pPr>
      <w:r w:rsidRPr="0042305C">
        <w:rPr>
          <w:rFonts w:ascii="Times New Roman" w:hAnsi="Times New Roman"/>
          <w:sz w:val="24"/>
          <w:szCs w:val="24"/>
        </w:rPr>
        <w:t>Stravovanie – výdavky na stravu v rodine – plánovanie rodinného rozpočtu – I.A, kvinta</w:t>
      </w:r>
    </w:p>
    <w:p w:rsidR="006D2247" w:rsidRPr="0042305C" w:rsidRDefault="006D2247" w:rsidP="00B86218">
      <w:pPr>
        <w:pStyle w:val="Odsekzoznamu"/>
        <w:numPr>
          <w:ilvl w:val="0"/>
          <w:numId w:val="26"/>
        </w:numPr>
        <w:spacing w:after="0" w:line="240" w:lineRule="auto"/>
        <w:rPr>
          <w:rFonts w:ascii="Times New Roman" w:hAnsi="Times New Roman"/>
          <w:sz w:val="24"/>
          <w:szCs w:val="24"/>
        </w:rPr>
      </w:pPr>
      <w:r w:rsidRPr="0042305C">
        <w:rPr>
          <w:rFonts w:ascii="Times New Roman" w:hAnsi="Times New Roman"/>
          <w:sz w:val="24"/>
          <w:szCs w:val="24"/>
        </w:rPr>
        <w:t>Cestovanie – cielený turizmus, nákup suvenírov – plánovanie výdavkov – septima, oktáva</w:t>
      </w:r>
    </w:p>
    <w:p w:rsidR="006D2247" w:rsidRPr="0042305C" w:rsidRDefault="006D2247" w:rsidP="00B86218">
      <w:pPr>
        <w:pStyle w:val="Odsekzoznamu"/>
        <w:numPr>
          <w:ilvl w:val="0"/>
          <w:numId w:val="26"/>
        </w:numPr>
        <w:spacing w:after="0" w:line="240" w:lineRule="auto"/>
        <w:rPr>
          <w:rFonts w:ascii="Times New Roman" w:hAnsi="Times New Roman"/>
          <w:sz w:val="24"/>
          <w:szCs w:val="24"/>
        </w:rPr>
      </w:pPr>
      <w:r w:rsidRPr="0042305C">
        <w:rPr>
          <w:rFonts w:ascii="Times New Roman" w:hAnsi="Times New Roman"/>
          <w:sz w:val="24"/>
          <w:szCs w:val="24"/>
        </w:rPr>
        <w:t xml:space="preserve">Cestovanie – výber dovolenky podľa finančných možnosti rodiny, tvorba rodinného rozpočtu – </w:t>
      </w:r>
      <w:r>
        <w:rPr>
          <w:rFonts w:ascii="Times New Roman" w:hAnsi="Times New Roman"/>
          <w:sz w:val="24"/>
          <w:szCs w:val="24"/>
        </w:rPr>
        <w:t>II</w:t>
      </w:r>
      <w:r w:rsidRPr="0042305C">
        <w:rPr>
          <w:rFonts w:ascii="Times New Roman" w:hAnsi="Times New Roman"/>
          <w:sz w:val="24"/>
          <w:szCs w:val="24"/>
        </w:rPr>
        <w:t>.A, sexta</w:t>
      </w:r>
    </w:p>
    <w:p w:rsidR="006D2247" w:rsidRPr="0042305C" w:rsidRDefault="006D2247" w:rsidP="00B86218">
      <w:pPr>
        <w:pStyle w:val="Odsekzoznamu"/>
        <w:numPr>
          <w:ilvl w:val="0"/>
          <w:numId w:val="26"/>
        </w:numPr>
        <w:spacing w:after="0" w:line="240" w:lineRule="auto"/>
        <w:rPr>
          <w:rFonts w:ascii="Times New Roman" w:hAnsi="Times New Roman"/>
          <w:sz w:val="24"/>
          <w:szCs w:val="24"/>
        </w:rPr>
      </w:pPr>
      <w:r w:rsidRPr="0042305C">
        <w:rPr>
          <w:rFonts w:ascii="Times New Roman" w:hAnsi="Times New Roman"/>
          <w:sz w:val="24"/>
          <w:szCs w:val="24"/>
        </w:rPr>
        <w:t xml:space="preserve">Práca a vzdelanie – mzda, porovnanie platového ohodnotenia pracovníkov u nás a v zahraničí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26"/>
        </w:numPr>
        <w:spacing w:after="0" w:line="240" w:lineRule="auto"/>
        <w:rPr>
          <w:rFonts w:ascii="Times New Roman" w:hAnsi="Times New Roman"/>
          <w:sz w:val="24"/>
          <w:szCs w:val="24"/>
        </w:rPr>
      </w:pPr>
      <w:r w:rsidRPr="0042305C">
        <w:rPr>
          <w:rFonts w:ascii="Times New Roman" w:hAnsi="Times New Roman"/>
          <w:sz w:val="24"/>
          <w:szCs w:val="24"/>
        </w:rPr>
        <w:t xml:space="preserve">Človek a spoločnosť, turistika, nákup suvenírov – finančné plánovanie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26"/>
        </w:numPr>
        <w:spacing w:after="0" w:line="240" w:lineRule="auto"/>
        <w:rPr>
          <w:rFonts w:ascii="Times New Roman" w:hAnsi="Times New Roman"/>
          <w:sz w:val="24"/>
          <w:szCs w:val="24"/>
        </w:rPr>
      </w:pPr>
      <w:r w:rsidRPr="0042305C">
        <w:rPr>
          <w:rFonts w:ascii="Times New Roman" w:hAnsi="Times New Roman"/>
          <w:sz w:val="24"/>
          <w:szCs w:val="24"/>
        </w:rPr>
        <w:t xml:space="preserve">Vplyv médií na rozhodovanie sa človeka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26"/>
        </w:numPr>
        <w:spacing w:after="0" w:line="240" w:lineRule="auto"/>
        <w:rPr>
          <w:rFonts w:ascii="Times New Roman" w:hAnsi="Times New Roman"/>
          <w:sz w:val="24"/>
          <w:szCs w:val="24"/>
        </w:rPr>
      </w:pPr>
      <w:r w:rsidRPr="0042305C">
        <w:rPr>
          <w:rFonts w:ascii="Times New Roman" w:hAnsi="Times New Roman"/>
          <w:sz w:val="24"/>
          <w:szCs w:val="24"/>
        </w:rPr>
        <w:t xml:space="preserve">Vzdelávanie a práca – inzerát, žiadosť o zamestnanie, štruktúrovaný životopis – </w:t>
      </w:r>
      <w:r>
        <w:rPr>
          <w:rFonts w:ascii="Times New Roman" w:hAnsi="Times New Roman"/>
          <w:sz w:val="24"/>
          <w:szCs w:val="24"/>
        </w:rPr>
        <w:t>IV</w:t>
      </w:r>
      <w:r w:rsidRPr="0042305C">
        <w:rPr>
          <w:rFonts w:ascii="Times New Roman" w:hAnsi="Times New Roman"/>
          <w:sz w:val="24"/>
          <w:szCs w:val="24"/>
        </w:rPr>
        <w:t>.A, oktáva</w:t>
      </w:r>
    </w:p>
    <w:p w:rsidR="006D2247" w:rsidRPr="0042305C" w:rsidRDefault="006D2247" w:rsidP="00B86218">
      <w:pPr>
        <w:pStyle w:val="Odsekzoznamu"/>
        <w:numPr>
          <w:ilvl w:val="0"/>
          <w:numId w:val="26"/>
        </w:numPr>
        <w:spacing w:after="0" w:line="240" w:lineRule="auto"/>
        <w:rPr>
          <w:rFonts w:ascii="Times New Roman" w:hAnsi="Times New Roman"/>
          <w:sz w:val="24"/>
          <w:szCs w:val="24"/>
        </w:rPr>
      </w:pPr>
      <w:r w:rsidRPr="0042305C">
        <w:rPr>
          <w:rFonts w:ascii="Times New Roman" w:hAnsi="Times New Roman"/>
          <w:sz w:val="24"/>
          <w:szCs w:val="24"/>
        </w:rPr>
        <w:lastRenderedPageBreak/>
        <w:t xml:space="preserve">Obchod a služby – rodinné nákupy, rozhodovanie sa o výdavkoch, tvorba rozpočtu – </w:t>
      </w:r>
      <w:r>
        <w:rPr>
          <w:rFonts w:ascii="Times New Roman" w:hAnsi="Times New Roman"/>
          <w:sz w:val="24"/>
          <w:szCs w:val="24"/>
        </w:rPr>
        <w:t>IV</w:t>
      </w:r>
      <w:r w:rsidRPr="0042305C">
        <w:rPr>
          <w:rFonts w:ascii="Times New Roman" w:hAnsi="Times New Roman"/>
          <w:sz w:val="24"/>
          <w:szCs w:val="24"/>
        </w:rPr>
        <w:t>.A, oktáva</w:t>
      </w:r>
    </w:p>
    <w:p w:rsidR="006D2247" w:rsidRPr="0042305C" w:rsidRDefault="006D2247" w:rsidP="00B86218">
      <w:pPr>
        <w:pStyle w:val="Odsekzoznamu"/>
        <w:numPr>
          <w:ilvl w:val="0"/>
          <w:numId w:val="26"/>
        </w:numPr>
        <w:spacing w:after="0" w:line="240" w:lineRule="auto"/>
        <w:rPr>
          <w:rFonts w:ascii="Times New Roman" w:hAnsi="Times New Roman"/>
          <w:sz w:val="24"/>
          <w:szCs w:val="24"/>
        </w:rPr>
      </w:pPr>
      <w:r w:rsidRPr="0042305C">
        <w:rPr>
          <w:rFonts w:ascii="Times New Roman" w:hAnsi="Times New Roman"/>
          <w:sz w:val="24"/>
          <w:szCs w:val="24"/>
        </w:rPr>
        <w:t xml:space="preserve">Obliekanie sa a móda – ceny – efektívne a racionálne rozhodovanie sa – </w:t>
      </w:r>
      <w:r>
        <w:rPr>
          <w:rFonts w:ascii="Times New Roman" w:hAnsi="Times New Roman"/>
          <w:sz w:val="24"/>
          <w:szCs w:val="24"/>
        </w:rPr>
        <w:t>IV</w:t>
      </w:r>
      <w:r w:rsidRPr="0042305C">
        <w:rPr>
          <w:rFonts w:ascii="Times New Roman" w:hAnsi="Times New Roman"/>
          <w:sz w:val="24"/>
          <w:szCs w:val="24"/>
        </w:rPr>
        <w:t>.A, oktáva</w:t>
      </w:r>
    </w:p>
    <w:p w:rsidR="006D2247" w:rsidRPr="0042305C" w:rsidRDefault="006D2247" w:rsidP="00B86218">
      <w:pPr>
        <w:pStyle w:val="Odsekzoznamu"/>
        <w:numPr>
          <w:ilvl w:val="0"/>
          <w:numId w:val="26"/>
        </w:numPr>
        <w:spacing w:after="0" w:line="240" w:lineRule="auto"/>
        <w:rPr>
          <w:rFonts w:ascii="Times New Roman" w:hAnsi="Times New Roman"/>
          <w:sz w:val="24"/>
          <w:szCs w:val="24"/>
        </w:rPr>
      </w:pPr>
      <w:r w:rsidRPr="0042305C">
        <w:rPr>
          <w:rFonts w:ascii="Times New Roman" w:hAnsi="Times New Roman"/>
          <w:sz w:val="24"/>
          <w:szCs w:val="24"/>
        </w:rPr>
        <w:t xml:space="preserve">Cestovanie, plánovanie cesty, jej finančné zabezpečenie, spôsob platby – </w:t>
      </w:r>
      <w:r>
        <w:rPr>
          <w:rFonts w:ascii="Times New Roman" w:hAnsi="Times New Roman"/>
          <w:sz w:val="24"/>
          <w:szCs w:val="24"/>
        </w:rPr>
        <w:t>IV</w:t>
      </w:r>
      <w:r w:rsidRPr="0042305C">
        <w:rPr>
          <w:rFonts w:ascii="Times New Roman" w:hAnsi="Times New Roman"/>
          <w:sz w:val="24"/>
          <w:szCs w:val="24"/>
        </w:rPr>
        <w:t xml:space="preserve">.A, oktáva </w:t>
      </w:r>
    </w:p>
    <w:p w:rsidR="006D2247" w:rsidRPr="0042305C" w:rsidRDefault="006D2247" w:rsidP="006D2247">
      <w:pPr>
        <w:rPr>
          <w:b/>
          <w:sz w:val="24"/>
          <w:szCs w:val="24"/>
        </w:rPr>
      </w:pPr>
    </w:p>
    <w:p w:rsidR="006D2247" w:rsidRPr="0042305C" w:rsidRDefault="006D2247" w:rsidP="006D2247">
      <w:pPr>
        <w:rPr>
          <w:b/>
          <w:sz w:val="24"/>
          <w:szCs w:val="24"/>
        </w:rPr>
      </w:pPr>
      <w:r w:rsidRPr="0042305C">
        <w:rPr>
          <w:b/>
          <w:sz w:val="24"/>
          <w:szCs w:val="24"/>
        </w:rPr>
        <w:t>RUSKÝ JAZYK</w:t>
      </w:r>
    </w:p>
    <w:p w:rsidR="006D2247" w:rsidRPr="0042305C" w:rsidRDefault="006D2247" w:rsidP="00B86218">
      <w:pPr>
        <w:pStyle w:val="Odsekzoznamu"/>
        <w:numPr>
          <w:ilvl w:val="0"/>
          <w:numId w:val="27"/>
        </w:numPr>
        <w:spacing w:after="0" w:line="240" w:lineRule="auto"/>
        <w:rPr>
          <w:rFonts w:ascii="Times New Roman" w:hAnsi="Times New Roman"/>
          <w:sz w:val="24"/>
          <w:szCs w:val="24"/>
        </w:rPr>
      </w:pPr>
      <w:r w:rsidRPr="0042305C">
        <w:rPr>
          <w:rFonts w:ascii="Times New Roman" w:hAnsi="Times New Roman"/>
          <w:sz w:val="24"/>
          <w:szCs w:val="24"/>
        </w:rPr>
        <w:t xml:space="preserve">Štúdium, náklady na vzdelanie, na jazykový pobyt v RF – plánovanie, tvorba rozpočtu – </w:t>
      </w:r>
      <w:r>
        <w:rPr>
          <w:rFonts w:ascii="Times New Roman" w:hAnsi="Times New Roman"/>
          <w:sz w:val="24"/>
          <w:szCs w:val="24"/>
        </w:rPr>
        <w:t>I</w:t>
      </w:r>
      <w:r w:rsidRPr="0042305C">
        <w:rPr>
          <w:rFonts w:ascii="Times New Roman" w:hAnsi="Times New Roman"/>
          <w:sz w:val="24"/>
          <w:szCs w:val="24"/>
        </w:rPr>
        <w:t>.A, kvinta</w:t>
      </w:r>
    </w:p>
    <w:p w:rsidR="006D2247" w:rsidRPr="0042305C" w:rsidRDefault="006D2247" w:rsidP="00B86218">
      <w:pPr>
        <w:pStyle w:val="Odsekzoznamu"/>
        <w:numPr>
          <w:ilvl w:val="0"/>
          <w:numId w:val="27"/>
        </w:numPr>
        <w:spacing w:after="0" w:line="240" w:lineRule="auto"/>
        <w:rPr>
          <w:rFonts w:ascii="Times New Roman" w:hAnsi="Times New Roman"/>
          <w:sz w:val="24"/>
          <w:szCs w:val="24"/>
        </w:rPr>
      </w:pPr>
      <w:r w:rsidRPr="0042305C">
        <w:rPr>
          <w:rFonts w:ascii="Times New Roman" w:hAnsi="Times New Roman"/>
          <w:sz w:val="24"/>
          <w:szCs w:val="24"/>
        </w:rPr>
        <w:t xml:space="preserve">Vyberáme si budúcu profesiu – výber a rozhodovanie sa, plánovanie budúcnosti – </w:t>
      </w:r>
      <w:r>
        <w:rPr>
          <w:rFonts w:ascii="Times New Roman" w:hAnsi="Times New Roman"/>
          <w:sz w:val="24"/>
          <w:szCs w:val="24"/>
        </w:rPr>
        <w:t>I</w:t>
      </w:r>
      <w:r w:rsidRPr="0042305C">
        <w:rPr>
          <w:rFonts w:ascii="Times New Roman" w:hAnsi="Times New Roman"/>
          <w:sz w:val="24"/>
          <w:szCs w:val="24"/>
        </w:rPr>
        <w:t>.A, kvinta</w:t>
      </w:r>
    </w:p>
    <w:p w:rsidR="006D2247" w:rsidRPr="0042305C" w:rsidRDefault="006D2247" w:rsidP="00B86218">
      <w:pPr>
        <w:pStyle w:val="Odsekzoznamu"/>
        <w:numPr>
          <w:ilvl w:val="0"/>
          <w:numId w:val="27"/>
        </w:numPr>
        <w:spacing w:after="0" w:line="240" w:lineRule="auto"/>
        <w:rPr>
          <w:rFonts w:ascii="Times New Roman" w:hAnsi="Times New Roman"/>
          <w:sz w:val="24"/>
          <w:szCs w:val="24"/>
        </w:rPr>
      </w:pPr>
      <w:r w:rsidRPr="0042305C">
        <w:rPr>
          <w:rFonts w:ascii="Times New Roman" w:hAnsi="Times New Roman"/>
          <w:sz w:val="24"/>
          <w:szCs w:val="24"/>
        </w:rPr>
        <w:t xml:space="preserve">Pripravujeme rodinnú oslavu – plánovanie výdavkov – </w:t>
      </w:r>
      <w:r>
        <w:rPr>
          <w:rFonts w:ascii="Times New Roman" w:hAnsi="Times New Roman"/>
          <w:sz w:val="24"/>
          <w:szCs w:val="24"/>
        </w:rPr>
        <w:t>I</w:t>
      </w:r>
      <w:r w:rsidRPr="0042305C">
        <w:rPr>
          <w:rFonts w:ascii="Times New Roman" w:hAnsi="Times New Roman"/>
          <w:sz w:val="24"/>
          <w:szCs w:val="24"/>
        </w:rPr>
        <w:t>.A, kvinta</w:t>
      </w:r>
    </w:p>
    <w:p w:rsidR="006D2247" w:rsidRPr="0042305C" w:rsidRDefault="006D2247" w:rsidP="00B86218">
      <w:pPr>
        <w:pStyle w:val="Odsekzoznamu"/>
        <w:numPr>
          <w:ilvl w:val="0"/>
          <w:numId w:val="27"/>
        </w:numPr>
        <w:spacing w:after="0" w:line="240" w:lineRule="auto"/>
        <w:rPr>
          <w:rFonts w:ascii="Times New Roman" w:hAnsi="Times New Roman"/>
          <w:sz w:val="24"/>
          <w:szCs w:val="24"/>
        </w:rPr>
      </w:pPr>
      <w:r w:rsidRPr="0042305C">
        <w:rPr>
          <w:rFonts w:ascii="Times New Roman" w:hAnsi="Times New Roman"/>
          <w:sz w:val="24"/>
          <w:szCs w:val="24"/>
        </w:rPr>
        <w:t xml:space="preserve">Naša rodina – zostavenie rodinného rozpočtu – príjmy a výdavky, typy rozpočtov – </w:t>
      </w:r>
      <w:r>
        <w:rPr>
          <w:rFonts w:ascii="Times New Roman" w:hAnsi="Times New Roman"/>
          <w:sz w:val="24"/>
          <w:szCs w:val="24"/>
        </w:rPr>
        <w:t>I.</w:t>
      </w:r>
      <w:r w:rsidRPr="0042305C">
        <w:rPr>
          <w:rFonts w:ascii="Times New Roman" w:hAnsi="Times New Roman"/>
          <w:sz w:val="24"/>
          <w:szCs w:val="24"/>
        </w:rPr>
        <w:t>A, kvinta</w:t>
      </w:r>
    </w:p>
    <w:p w:rsidR="006D2247" w:rsidRPr="0042305C" w:rsidRDefault="006D2247" w:rsidP="00B86218">
      <w:pPr>
        <w:pStyle w:val="Odsekzoznamu"/>
        <w:numPr>
          <w:ilvl w:val="0"/>
          <w:numId w:val="27"/>
        </w:numPr>
        <w:spacing w:after="0" w:line="240" w:lineRule="auto"/>
        <w:rPr>
          <w:rFonts w:ascii="Times New Roman" w:hAnsi="Times New Roman"/>
          <w:sz w:val="24"/>
          <w:szCs w:val="24"/>
        </w:rPr>
      </w:pPr>
      <w:r w:rsidRPr="0042305C">
        <w:rPr>
          <w:rFonts w:ascii="Times New Roman" w:hAnsi="Times New Roman"/>
          <w:sz w:val="24"/>
          <w:szCs w:val="24"/>
        </w:rPr>
        <w:t xml:space="preserve">Ako trávime svoj voľný čas – finančné náklady na zmysluplné trávenie voľného času – </w:t>
      </w:r>
      <w:r>
        <w:rPr>
          <w:rFonts w:ascii="Times New Roman" w:hAnsi="Times New Roman"/>
          <w:sz w:val="24"/>
          <w:szCs w:val="24"/>
        </w:rPr>
        <w:t>I</w:t>
      </w:r>
      <w:r w:rsidRPr="0042305C">
        <w:rPr>
          <w:rFonts w:ascii="Times New Roman" w:hAnsi="Times New Roman"/>
          <w:sz w:val="24"/>
          <w:szCs w:val="24"/>
        </w:rPr>
        <w:t>.A, kvinta</w:t>
      </w:r>
    </w:p>
    <w:p w:rsidR="006D2247" w:rsidRPr="0042305C" w:rsidRDefault="006D2247" w:rsidP="00B86218">
      <w:pPr>
        <w:pStyle w:val="Odsekzoznamu"/>
        <w:numPr>
          <w:ilvl w:val="0"/>
          <w:numId w:val="27"/>
        </w:numPr>
        <w:spacing w:after="0" w:line="240" w:lineRule="auto"/>
        <w:rPr>
          <w:rFonts w:ascii="Times New Roman" w:hAnsi="Times New Roman"/>
          <w:sz w:val="24"/>
          <w:szCs w:val="24"/>
        </w:rPr>
      </w:pPr>
      <w:r w:rsidRPr="0042305C">
        <w:rPr>
          <w:rFonts w:ascii="Times New Roman" w:hAnsi="Times New Roman"/>
          <w:sz w:val="24"/>
          <w:szCs w:val="24"/>
        </w:rPr>
        <w:t xml:space="preserve">Obliekanie sa a móda – výdavky a ich plánovanie – </w:t>
      </w:r>
      <w:r>
        <w:rPr>
          <w:rFonts w:ascii="Times New Roman" w:hAnsi="Times New Roman"/>
          <w:sz w:val="24"/>
          <w:szCs w:val="24"/>
        </w:rPr>
        <w:t>II</w:t>
      </w:r>
      <w:r w:rsidRPr="0042305C">
        <w:rPr>
          <w:rFonts w:ascii="Times New Roman" w:hAnsi="Times New Roman"/>
          <w:sz w:val="24"/>
          <w:szCs w:val="24"/>
        </w:rPr>
        <w:t>.A, sexta</w:t>
      </w:r>
    </w:p>
    <w:p w:rsidR="006D2247" w:rsidRPr="0042305C" w:rsidRDefault="006D2247" w:rsidP="00B86218">
      <w:pPr>
        <w:pStyle w:val="Odsekzoznamu"/>
        <w:numPr>
          <w:ilvl w:val="0"/>
          <w:numId w:val="27"/>
        </w:numPr>
        <w:spacing w:after="0" w:line="240" w:lineRule="auto"/>
        <w:rPr>
          <w:rFonts w:ascii="Times New Roman" w:hAnsi="Times New Roman"/>
          <w:sz w:val="24"/>
          <w:szCs w:val="24"/>
        </w:rPr>
      </w:pPr>
      <w:r w:rsidRPr="0042305C">
        <w:rPr>
          <w:rFonts w:ascii="Times New Roman" w:hAnsi="Times New Roman"/>
          <w:sz w:val="24"/>
          <w:szCs w:val="24"/>
        </w:rPr>
        <w:t xml:space="preserve">Obchod a služby – plánovanie výdavkov, možnosti platenia v hotovosti a kartou – výhody a nevýhody – </w:t>
      </w:r>
      <w:r>
        <w:rPr>
          <w:rFonts w:ascii="Times New Roman" w:hAnsi="Times New Roman"/>
          <w:sz w:val="24"/>
          <w:szCs w:val="24"/>
        </w:rPr>
        <w:t>II</w:t>
      </w:r>
      <w:r w:rsidRPr="0042305C">
        <w:rPr>
          <w:rFonts w:ascii="Times New Roman" w:hAnsi="Times New Roman"/>
          <w:sz w:val="24"/>
          <w:szCs w:val="24"/>
        </w:rPr>
        <w:t>.A, sexta</w:t>
      </w:r>
    </w:p>
    <w:p w:rsidR="006D2247" w:rsidRPr="0042305C" w:rsidRDefault="006D2247" w:rsidP="00B86218">
      <w:pPr>
        <w:pStyle w:val="Odsekzoznamu"/>
        <w:numPr>
          <w:ilvl w:val="0"/>
          <w:numId w:val="27"/>
        </w:numPr>
        <w:spacing w:after="0" w:line="240" w:lineRule="auto"/>
        <w:rPr>
          <w:rFonts w:ascii="Times New Roman" w:hAnsi="Times New Roman"/>
          <w:sz w:val="24"/>
          <w:szCs w:val="24"/>
        </w:rPr>
      </w:pPr>
      <w:r w:rsidRPr="0042305C">
        <w:rPr>
          <w:rFonts w:ascii="Times New Roman" w:hAnsi="Times New Roman"/>
          <w:sz w:val="24"/>
          <w:szCs w:val="24"/>
        </w:rPr>
        <w:t xml:space="preserve">Obedujeme v reštaurácii – výber jedla, porovnanie cien, prepočet rubľov na eurá – finančná kalkulačka – </w:t>
      </w:r>
      <w:r>
        <w:rPr>
          <w:rFonts w:ascii="Times New Roman" w:hAnsi="Times New Roman"/>
          <w:sz w:val="24"/>
          <w:szCs w:val="24"/>
        </w:rPr>
        <w:t>II</w:t>
      </w:r>
      <w:r w:rsidRPr="0042305C">
        <w:rPr>
          <w:rFonts w:ascii="Times New Roman" w:hAnsi="Times New Roman"/>
          <w:sz w:val="24"/>
          <w:szCs w:val="24"/>
        </w:rPr>
        <w:t>.A, sexta</w:t>
      </w:r>
    </w:p>
    <w:p w:rsidR="006D2247" w:rsidRPr="0042305C" w:rsidRDefault="006D2247" w:rsidP="00B86218">
      <w:pPr>
        <w:pStyle w:val="Odsekzoznamu"/>
        <w:numPr>
          <w:ilvl w:val="0"/>
          <w:numId w:val="27"/>
        </w:numPr>
        <w:spacing w:after="0" w:line="240" w:lineRule="auto"/>
        <w:rPr>
          <w:rFonts w:ascii="Times New Roman" w:hAnsi="Times New Roman"/>
          <w:sz w:val="24"/>
          <w:szCs w:val="24"/>
        </w:rPr>
      </w:pPr>
      <w:r w:rsidRPr="0042305C">
        <w:rPr>
          <w:rFonts w:ascii="Times New Roman" w:hAnsi="Times New Roman"/>
          <w:sz w:val="24"/>
          <w:szCs w:val="24"/>
        </w:rPr>
        <w:t xml:space="preserve">Cestovanie – plánovanie cesty, rozpočet, prepočet kurzov – kalkulačka, </w:t>
      </w:r>
      <w:r>
        <w:rPr>
          <w:rFonts w:ascii="Times New Roman" w:hAnsi="Times New Roman"/>
          <w:sz w:val="24"/>
          <w:szCs w:val="24"/>
        </w:rPr>
        <w:t>II</w:t>
      </w:r>
      <w:r w:rsidRPr="0042305C">
        <w:rPr>
          <w:rFonts w:ascii="Times New Roman" w:hAnsi="Times New Roman"/>
          <w:sz w:val="24"/>
          <w:szCs w:val="24"/>
        </w:rPr>
        <w:t>.A, sexta</w:t>
      </w:r>
    </w:p>
    <w:p w:rsidR="006D2247" w:rsidRPr="0042305C" w:rsidRDefault="006D2247" w:rsidP="00B86218">
      <w:pPr>
        <w:pStyle w:val="Odsekzoznamu"/>
        <w:numPr>
          <w:ilvl w:val="0"/>
          <w:numId w:val="27"/>
        </w:numPr>
        <w:spacing w:after="0" w:line="240" w:lineRule="auto"/>
        <w:rPr>
          <w:rFonts w:ascii="Times New Roman" w:hAnsi="Times New Roman"/>
          <w:sz w:val="24"/>
          <w:szCs w:val="24"/>
        </w:rPr>
      </w:pPr>
      <w:r w:rsidRPr="0042305C">
        <w:rPr>
          <w:rFonts w:ascii="Times New Roman" w:hAnsi="Times New Roman"/>
          <w:sz w:val="24"/>
          <w:szCs w:val="24"/>
        </w:rPr>
        <w:t xml:space="preserve">Ideme do divadla, kina – výber predstavenia, kupovanie a platenie lístkov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27"/>
        </w:numPr>
        <w:spacing w:after="0" w:line="240" w:lineRule="auto"/>
        <w:rPr>
          <w:rFonts w:ascii="Times New Roman" w:hAnsi="Times New Roman"/>
          <w:sz w:val="24"/>
          <w:szCs w:val="24"/>
        </w:rPr>
      </w:pPr>
      <w:r w:rsidRPr="0042305C">
        <w:rPr>
          <w:rFonts w:ascii="Times New Roman" w:hAnsi="Times New Roman"/>
          <w:sz w:val="24"/>
          <w:szCs w:val="24"/>
        </w:rPr>
        <w:t xml:space="preserve">Vplyv médií na rozhodovanie sa človeka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27"/>
        </w:numPr>
        <w:spacing w:after="0" w:line="240" w:lineRule="auto"/>
        <w:rPr>
          <w:rFonts w:ascii="Times New Roman" w:hAnsi="Times New Roman"/>
          <w:sz w:val="24"/>
          <w:szCs w:val="24"/>
        </w:rPr>
      </w:pPr>
      <w:r w:rsidRPr="0042305C">
        <w:rPr>
          <w:rFonts w:ascii="Times New Roman" w:hAnsi="Times New Roman"/>
          <w:sz w:val="24"/>
          <w:szCs w:val="24"/>
        </w:rPr>
        <w:t xml:space="preserve">Budúce zamestnanie – výber zamestnania, finančné ohodnotenie – </w:t>
      </w:r>
      <w:r>
        <w:rPr>
          <w:rFonts w:ascii="Times New Roman" w:hAnsi="Times New Roman"/>
          <w:sz w:val="24"/>
          <w:szCs w:val="24"/>
        </w:rPr>
        <w:t>IV</w:t>
      </w:r>
      <w:r w:rsidRPr="0042305C">
        <w:rPr>
          <w:rFonts w:ascii="Times New Roman" w:hAnsi="Times New Roman"/>
          <w:sz w:val="24"/>
          <w:szCs w:val="24"/>
        </w:rPr>
        <w:t>.A, oktáva</w:t>
      </w:r>
    </w:p>
    <w:p w:rsidR="006D2247" w:rsidRPr="0042305C" w:rsidRDefault="006D2247" w:rsidP="00B86218">
      <w:pPr>
        <w:pStyle w:val="Odsekzoznamu"/>
        <w:numPr>
          <w:ilvl w:val="0"/>
          <w:numId w:val="27"/>
        </w:numPr>
        <w:spacing w:after="0" w:line="240" w:lineRule="auto"/>
        <w:rPr>
          <w:rFonts w:ascii="Times New Roman" w:hAnsi="Times New Roman"/>
          <w:sz w:val="24"/>
          <w:szCs w:val="24"/>
        </w:rPr>
      </w:pPr>
      <w:r w:rsidRPr="0042305C">
        <w:rPr>
          <w:rFonts w:ascii="Times New Roman" w:hAnsi="Times New Roman"/>
          <w:sz w:val="24"/>
          <w:szCs w:val="24"/>
        </w:rPr>
        <w:t xml:space="preserve">Štrukturovaný životopis, príprava na pracovný pohovor, porovnanie platov v EÚ a RF – </w:t>
      </w:r>
      <w:r>
        <w:rPr>
          <w:rFonts w:ascii="Times New Roman" w:hAnsi="Times New Roman"/>
          <w:sz w:val="24"/>
          <w:szCs w:val="24"/>
        </w:rPr>
        <w:t>IV</w:t>
      </w:r>
      <w:r w:rsidRPr="0042305C">
        <w:rPr>
          <w:rFonts w:ascii="Times New Roman" w:hAnsi="Times New Roman"/>
          <w:sz w:val="24"/>
          <w:szCs w:val="24"/>
        </w:rPr>
        <w:t>.A, oktáva</w:t>
      </w:r>
    </w:p>
    <w:p w:rsidR="006D2247" w:rsidRPr="0042305C" w:rsidRDefault="006D2247" w:rsidP="006D2247">
      <w:pPr>
        <w:ind w:left="720"/>
        <w:rPr>
          <w:sz w:val="24"/>
          <w:szCs w:val="24"/>
        </w:rPr>
      </w:pPr>
    </w:p>
    <w:p w:rsidR="006D2247" w:rsidRPr="0042305C" w:rsidRDefault="006D2247" w:rsidP="006D2247">
      <w:pPr>
        <w:rPr>
          <w:b/>
          <w:sz w:val="24"/>
          <w:szCs w:val="24"/>
        </w:rPr>
      </w:pPr>
      <w:r w:rsidRPr="0042305C">
        <w:rPr>
          <w:b/>
          <w:sz w:val="24"/>
          <w:szCs w:val="24"/>
        </w:rPr>
        <w:t>MATEMATIKA</w:t>
      </w:r>
    </w:p>
    <w:p w:rsidR="006D2247" w:rsidRPr="0042305C" w:rsidRDefault="006D2247" w:rsidP="00B86218">
      <w:pPr>
        <w:pStyle w:val="Odsekzoznamu"/>
        <w:numPr>
          <w:ilvl w:val="0"/>
          <w:numId w:val="28"/>
        </w:numPr>
        <w:spacing w:after="0" w:line="240" w:lineRule="auto"/>
        <w:rPr>
          <w:rFonts w:ascii="Times New Roman" w:hAnsi="Times New Roman"/>
          <w:sz w:val="24"/>
          <w:szCs w:val="24"/>
        </w:rPr>
      </w:pPr>
      <w:r w:rsidRPr="0042305C">
        <w:rPr>
          <w:rFonts w:ascii="Times New Roman" w:hAnsi="Times New Roman"/>
          <w:sz w:val="24"/>
          <w:szCs w:val="24"/>
        </w:rPr>
        <w:t xml:space="preserve">Finančná matematika – kurzy a meny, poistenia, dane, zľavy – </w:t>
      </w:r>
      <w:r>
        <w:rPr>
          <w:rFonts w:ascii="Times New Roman" w:hAnsi="Times New Roman"/>
          <w:sz w:val="24"/>
          <w:szCs w:val="24"/>
        </w:rPr>
        <w:t>I</w:t>
      </w:r>
      <w:r w:rsidRPr="0042305C">
        <w:rPr>
          <w:rFonts w:ascii="Times New Roman" w:hAnsi="Times New Roman"/>
          <w:sz w:val="24"/>
          <w:szCs w:val="24"/>
        </w:rPr>
        <w:t>.A,</w:t>
      </w:r>
      <w:r>
        <w:rPr>
          <w:rFonts w:ascii="Times New Roman" w:hAnsi="Times New Roman"/>
          <w:sz w:val="24"/>
          <w:szCs w:val="24"/>
        </w:rPr>
        <w:t xml:space="preserve"> </w:t>
      </w:r>
      <w:r w:rsidRPr="0042305C">
        <w:rPr>
          <w:rFonts w:ascii="Times New Roman" w:hAnsi="Times New Roman"/>
          <w:sz w:val="24"/>
          <w:szCs w:val="24"/>
        </w:rPr>
        <w:t>kvinta</w:t>
      </w:r>
    </w:p>
    <w:p w:rsidR="006D2247" w:rsidRPr="0042305C" w:rsidRDefault="006D2247" w:rsidP="00B86218">
      <w:pPr>
        <w:pStyle w:val="Odsekzoznamu"/>
        <w:numPr>
          <w:ilvl w:val="0"/>
          <w:numId w:val="28"/>
        </w:numPr>
        <w:spacing w:after="0" w:line="240" w:lineRule="auto"/>
        <w:rPr>
          <w:rFonts w:ascii="Times New Roman" w:hAnsi="Times New Roman"/>
          <w:sz w:val="24"/>
          <w:szCs w:val="24"/>
        </w:rPr>
      </w:pPr>
      <w:r w:rsidRPr="0042305C">
        <w:rPr>
          <w:rFonts w:ascii="Times New Roman" w:hAnsi="Times New Roman"/>
          <w:sz w:val="24"/>
          <w:szCs w:val="24"/>
        </w:rPr>
        <w:t xml:space="preserve">Postupnosti – úrokovanie – </w:t>
      </w:r>
      <w:r>
        <w:rPr>
          <w:rFonts w:ascii="Times New Roman" w:hAnsi="Times New Roman"/>
          <w:sz w:val="24"/>
          <w:szCs w:val="24"/>
        </w:rPr>
        <w:t>III</w:t>
      </w:r>
      <w:r w:rsidRPr="0042305C">
        <w:rPr>
          <w:rFonts w:ascii="Times New Roman" w:hAnsi="Times New Roman"/>
          <w:sz w:val="24"/>
          <w:szCs w:val="24"/>
        </w:rPr>
        <w:t>.A,</w:t>
      </w:r>
      <w:r>
        <w:rPr>
          <w:rFonts w:ascii="Times New Roman" w:hAnsi="Times New Roman"/>
          <w:sz w:val="24"/>
          <w:szCs w:val="24"/>
        </w:rPr>
        <w:t xml:space="preserve"> </w:t>
      </w:r>
      <w:r w:rsidRPr="0042305C">
        <w:rPr>
          <w:rFonts w:ascii="Times New Roman" w:hAnsi="Times New Roman"/>
          <w:sz w:val="24"/>
          <w:szCs w:val="24"/>
        </w:rPr>
        <w:t>septima</w:t>
      </w:r>
    </w:p>
    <w:p w:rsidR="006D2247" w:rsidRPr="0042305C" w:rsidRDefault="006D2247" w:rsidP="00B86218">
      <w:pPr>
        <w:pStyle w:val="Odsekzoznamu"/>
        <w:numPr>
          <w:ilvl w:val="0"/>
          <w:numId w:val="28"/>
        </w:numPr>
        <w:spacing w:after="0" w:line="240" w:lineRule="auto"/>
        <w:rPr>
          <w:rFonts w:ascii="Times New Roman" w:hAnsi="Times New Roman"/>
          <w:sz w:val="24"/>
          <w:szCs w:val="24"/>
        </w:rPr>
      </w:pPr>
      <w:r w:rsidRPr="0042305C">
        <w:rPr>
          <w:rFonts w:ascii="Times New Roman" w:hAnsi="Times New Roman"/>
          <w:sz w:val="24"/>
          <w:szCs w:val="24"/>
        </w:rPr>
        <w:t xml:space="preserve">Štatistika – </w:t>
      </w:r>
      <w:r>
        <w:rPr>
          <w:rFonts w:ascii="Times New Roman" w:hAnsi="Times New Roman"/>
          <w:sz w:val="24"/>
          <w:szCs w:val="24"/>
        </w:rPr>
        <w:t>III</w:t>
      </w:r>
      <w:r w:rsidRPr="0042305C">
        <w:rPr>
          <w:rFonts w:ascii="Times New Roman" w:hAnsi="Times New Roman"/>
          <w:sz w:val="24"/>
          <w:szCs w:val="24"/>
        </w:rPr>
        <w:t>.A,</w:t>
      </w:r>
      <w:r>
        <w:rPr>
          <w:rFonts w:ascii="Times New Roman" w:hAnsi="Times New Roman"/>
          <w:sz w:val="24"/>
          <w:szCs w:val="24"/>
        </w:rPr>
        <w:t xml:space="preserve"> </w:t>
      </w:r>
      <w:r w:rsidRPr="0042305C">
        <w:rPr>
          <w:rFonts w:ascii="Times New Roman" w:hAnsi="Times New Roman"/>
          <w:sz w:val="24"/>
          <w:szCs w:val="24"/>
        </w:rPr>
        <w:t>septima</w:t>
      </w:r>
    </w:p>
    <w:p w:rsidR="006D2247" w:rsidRPr="0042305C" w:rsidRDefault="006D2247" w:rsidP="006D2247">
      <w:pPr>
        <w:rPr>
          <w:b/>
          <w:sz w:val="24"/>
          <w:szCs w:val="24"/>
        </w:rPr>
      </w:pPr>
    </w:p>
    <w:p w:rsidR="006D2247" w:rsidRPr="0042305C" w:rsidRDefault="006D2247" w:rsidP="006D2247">
      <w:pPr>
        <w:rPr>
          <w:b/>
          <w:sz w:val="24"/>
          <w:szCs w:val="24"/>
        </w:rPr>
      </w:pPr>
      <w:r w:rsidRPr="0042305C">
        <w:rPr>
          <w:b/>
          <w:sz w:val="24"/>
          <w:szCs w:val="24"/>
        </w:rPr>
        <w:t>BIOLÓGIA</w:t>
      </w:r>
    </w:p>
    <w:p w:rsidR="006D2247" w:rsidRPr="0042305C" w:rsidRDefault="006D2247" w:rsidP="00B86218">
      <w:pPr>
        <w:pStyle w:val="Odsekzoznamu"/>
        <w:numPr>
          <w:ilvl w:val="0"/>
          <w:numId w:val="29"/>
        </w:numPr>
        <w:spacing w:after="0" w:line="240" w:lineRule="auto"/>
        <w:rPr>
          <w:rFonts w:ascii="Times New Roman" w:hAnsi="Times New Roman"/>
          <w:sz w:val="24"/>
          <w:szCs w:val="24"/>
        </w:rPr>
      </w:pPr>
      <w:r w:rsidRPr="0042305C">
        <w:rPr>
          <w:rFonts w:ascii="Times New Roman" w:hAnsi="Times New Roman"/>
          <w:sz w:val="24"/>
          <w:szCs w:val="24"/>
        </w:rPr>
        <w:t xml:space="preserve">Zdravý životný štýl – sekunda,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29"/>
        </w:numPr>
        <w:spacing w:after="0" w:line="240" w:lineRule="auto"/>
        <w:rPr>
          <w:rFonts w:ascii="Times New Roman" w:hAnsi="Times New Roman"/>
          <w:sz w:val="24"/>
          <w:szCs w:val="24"/>
        </w:rPr>
      </w:pPr>
      <w:r w:rsidRPr="0042305C">
        <w:rPr>
          <w:rFonts w:ascii="Times New Roman" w:hAnsi="Times New Roman"/>
          <w:sz w:val="24"/>
          <w:szCs w:val="24"/>
        </w:rPr>
        <w:t>Starostlivosť o zdravie</w:t>
      </w:r>
    </w:p>
    <w:p w:rsidR="006D2247" w:rsidRPr="0042305C" w:rsidRDefault="006D2247" w:rsidP="00B86218">
      <w:pPr>
        <w:pStyle w:val="Odsekzoznamu"/>
        <w:numPr>
          <w:ilvl w:val="0"/>
          <w:numId w:val="29"/>
        </w:numPr>
        <w:spacing w:after="0" w:line="240" w:lineRule="auto"/>
        <w:rPr>
          <w:rFonts w:ascii="Times New Roman" w:hAnsi="Times New Roman"/>
          <w:sz w:val="24"/>
          <w:szCs w:val="24"/>
        </w:rPr>
      </w:pPr>
      <w:r w:rsidRPr="0042305C">
        <w:rPr>
          <w:rFonts w:ascii="Times New Roman" w:hAnsi="Times New Roman"/>
          <w:sz w:val="24"/>
          <w:szCs w:val="24"/>
        </w:rPr>
        <w:t>Ekológia – globálne ekologické problémy (hospodárne správanie sa, šetrenie) –</w:t>
      </w:r>
      <w:r w:rsidR="005E72F5">
        <w:rPr>
          <w:rFonts w:ascii="Times New Roman" w:hAnsi="Times New Roman"/>
          <w:sz w:val="24"/>
          <w:szCs w:val="24"/>
        </w:rPr>
        <w:t xml:space="preserve"> </w:t>
      </w:r>
      <w:r>
        <w:rPr>
          <w:rFonts w:ascii="Times New Roman" w:hAnsi="Times New Roman"/>
          <w:sz w:val="24"/>
          <w:szCs w:val="24"/>
        </w:rPr>
        <w:t>I</w:t>
      </w:r>
      <w:r w:rsidRPr="0042305C">
        <w:rPr>
          <w:rFonts w:ascii="Times New Roman" w:hAnsi="Times New Roman"/>
          <w:sz w:val="24"/>
          <w:szCs w:val="24"/>
        </w:rPr>
        <w:t>.A, kvinta</w:t>
      </w:r>
    </w:p>
    <w:p w:rsidR="006D2247" w:rsidRPr="0042305C" w:rsidRDefault="006D2247" w:rsidP="00B86218">
      <w:pPr>
        <w:pStyle w:val="Odsekzoznamu"/>
        <w:numPr>
          <w:ilvl w:val="0"/>
          <w:numId w:val="29"/>
        </w:numPr>
        <w:spacing w:after="0" w:line="240" w:lineRule="auto"/>
        <w:rPr>
          <w:rFonts w:ascii="Times New Roman" w:hAnsi="Times New Roman"/>
          <w:sz w:val="24"/>
          <w:szCs w:val="24"/>
        </w:rPr>
      </w:pPr>
      <w:r w:rsidRPr="0042305C">
        <w:rPr>
          <w:rFonts w:ascii="Times New Roman" w:hAnsi="Times New Roman"/>
          <w:sz w:val="24"/>
          <w:szCs w:val="24"/>
        </w:rPr>
        <w:t xml:space="preserve">Systematická botanika  – </w:t>
      </w:r>
      <w:r>
        <w:rPr>
          <w:rFonts w:ascii="Times New Roman" w:hAnsi="Times New Roman"/>
          <w:sz w:val="24"/>
          <w:szCs w:val="24"/>
        </w:rPr>
        <w:t>I</w:t>
      </w:r>
      <w:r w:rsidRPr="0042305C">
        <w:rPr>
          <w:rFonts w:ascii="Times New Roman" w:hAnsi="Times New Roman"/>
          <w:sz w:val="24"/>
          <w:szCs w:val="24"/>
        </w:rPr>
        <w:t>.A, kvinta</w:t>
      </w:r>
    </w:p>
    <w:p w:rsidR="006D2247" w:rsidRPr="0042305C" w:rsidRDefault="006D2247" w:rsidP="00B86218">
      <w:pPr>
        <w:pStyle w:val="Odsekzoznamu"/>
        <w:numPr>
          <w:ilvl w:val="0"/>
          <w:numId w:val="29"/>
        </w:numPr>
        <w:spacing w:after="0" w:line="240" w:lineRule="auto"/>
        <w:rPr>
          <w:rFonts w:ascii="Times New Roman" w:hAnsi="Times New Roman"/>
          <w:sz w:val="24"/>
          <w:szCs w:val="24"/>
        </w:rPr>
      </w:pPr>
      <w:r w:rsidRPr="0042305C">
        <w:rPr>
          <w:rFonts w:ascii="Times New Roman" w:hAnsi="Times New Roman"/>
          <w:sz w:val="24"/>
          <w:szCs w:val="24"/>
        </w:rPr>
        <w:t>Systematická zoológia – chránené druhy a ich spoločenská hodnota</w:t>
      </w:r>
      <w:r>
        <w:rPr>
          <w:rFonts w:ascii="Times New Roman" w:hAnsi="Times New Roman"/>
          <w:sz w:val="24"/>
          <w:szCs w:val="24"/>
        </w:rPr>
        <w:t xml:space="preserve"> </w:t>
      </w:r>
      <w:r w:rsidRPr="0042305C">
        <w:rPr>
          <w:rFonts w:ascii="Times New Roman" w:hAnsi="Times New Roman"/>
          <w:sz w:val="24"/>
          <w:szCs w:val="24"/>
        </w:rPr>
        <w:t>–</w:t>
      </w:r>
      <w:r>
        <w:rPr>
          <w:rFonts w:ascii="Times New Roman" w:hAnsi="Times New Roman"/>
          <w:sz w:val="24"/>
          <w:szCs w:val="24"/>
        </w:rPr>
        <w:t xml:space="preserve"> II</w:t>
      </w:r>
      <w:r w:rsidRPr="0042305C">
        <w:rPr>
          <w:rFonts w:ascii="Times New Roman" w:hAnsi="Times New Roman"/>
          <w:sz w:val="24"/>
          <w:szCs w:val="24"/>
        </w:rPr>
        <w:t xml:space="preserve">.A, sexta       </w:t>
      </w:r>
    </w:p>
    <w:p w:rsidR="006D2247" w:rsidRPr="0042305C" w:rsidRDefault="006D2247" w:rsidP="006D2247">
      <w:pPr>
        <w:rPr>
          <w:sz w:val="24"/>
          <w:szCs w:val="24"/>
        </w:rPr>
      </w:pPr>
    </w:p>
    <w:p w:rsidR="006D2247" w:rsidRPr="0042305C" w:rsidRDefault="006D2247" w:rsidP="006D2247">
      <w:pPr>
        <w:rPr>
          <w:b/>
          <w:sz w:val="24"/>
          <w:szCs w:val="24"/>
        </w:rPr>
      </w:pPr>
      <w:r w:rsidRPr="0042305C">
        <w:rPr>
          <w:b/>
          <w:sz w:val="24"/>
          <w:szCs w:val="24"/>
        </w:rPr>
        <w:t>GEOGRAFIA:</w:t>
      </w:r>
    </w:p>
    <w:p w:rsidR="006D2247" w:rsidRPr="0042305C" w:rsidRDefault="006D2247" w:rsidP="00B86218">
      <w:pPr>
        <w:pStyle w:val="Odsekzoznamu"/>
        <w:numPr>
          <w:ilvl w:val="0"/>
          <w:numId w:val="30"/>
        </w:numPr>
        <w:spacing w:after="0" w:line="240" w:lineRule="auto"/>
        <w:rPr>
          <w:rFonts w:ascii="Times New Roman" w:hAnsi="Times New Roman"/>
          <w:sz w:val="24"/>
          <w:szCs w:val="24"/>
        </w:rPr>
      </w:pPr>
      <w:r w:rsidRPr="0042305C">
        <w:rPr>
          <w:rFonts w:ascii="Times New Roman" w:hAnsi="Times New Roman"/>
          <w:sz w:val="24"/>
          <w:szCs w:val="24"/>
        </w:rPr>
        <w:t xml:space="preserve">Vývoj obyvateľstva sveta – priebeh a prognózy – </w:t>
      </w:r>
      <w:r>
        <w:rPr>
          <w:rFonts w:ascii="Times New Roman" w:hAnsi="Times New Roman"/>
          <w:sz w:val="24"/>
          <w:szCs w:val="24"/>
        </w:rPr>
        <w:t>I</w:t>
      </w:r>
      <w:r w:rsidRPr="0042305C">
        <w:rPr>
          <w:rFonts w:ascii="Times New Roman" w:hAnsi="Times New Roman"/>
          <w:sz w:val="24"/>
          <w:szCs w:val="24"/>
        </w:rPr>
        <w:t>.A, kvinta</w:t>
      </w:r>
    </w:p>
    <w:p w:rsidR="006D2247" w:rsidRPr="0042305C" w:rsidRDefault="006D2247" w:rsidP="00B86218">
      <w:pPr>
        <w:pStyle w:val="Odsekzoznamu"/>
        <w:numPr>
          <w:ilvl w:val="0"/>
          <w:numId w:val="30"/>
        </w:numPr>
        <w:spacing w:after="0" w:line="240" w:lineRule="auto"/>
        <w:rPr>
          <w:rFonts w:ascii="Times New Roman" w:hAnsi="Times New Roman"/>
          <w:sz w:val="24"/>
          <w:szCs w:val="24"/>
        </w:rPr>
      </w:pPr>
      <w:r w:rsidRPr="0042305C">
        <w:rPr>
          <w:rFonts w:ascii="Times New Roman" w:hAnsi="Times New Roman"/>
          <w:sz w:val="24"/>
          <w:szCs w:val="24"/>
        </w:rPr>
        <w:t>Regionálna geografia:</w:t>
      </w:r>
    </w:p>
    <w:p w:rsidR="006D2247" w:rsidRPr="0042305C" w:rsidRDefault="006D2247" w:rsidP="00B86218">
      <w:pPr>
        <w:pStyle w:val="Odsekzoznamu"/>
        <w:numPr>
          <w:ilvl w:val="0"/>
          <w:numId w:val="31"/>
        </w:numPr>
        <w:spacing w:after="0" w:line="240" w:lineRule="auto"/>
        <w:rPr>
          <w:rFonts w:ascii="Times New Roman" w:hAnsi="Times New Roman"/>
          <w:sz w:val="24"/>
          <w:szCs w:val="24"/>
        </w:rPr>
      </w:pPr>
      <w:r w:rsidRPr="0042305C">
        <w:rPr>
          <w:rFonts w:ascii="Times New Roman" w:hAnsi="Times New Roman"/>
          <w:sz w:val="24"/>
          <w:szCs w:val="24"/>
        </w:rPr>
        <w:t xml:space="preserve">Švajčiarsko – nedostatok zdrojov, miniaturizácia, bankovníctvo – </w:t>
      </w:r>
      <w:r>
        <w:rPr>
          <w:rFonts w:ascii="Times New Roman" w:hAnsi="Times New Roman"/>
          <w:sz w:val="24"/>
          <w:szCs w:val="24"/>
        </w:rPr>
        <w:t>II</w:t>
      </w:r>
      <w:r w:rsidRPr="0042305C">
        <w:rPr>
          <w:rFonts w:ascii="Times New Roman" w:hAnsi="Times New Roman"/>
          <w:sz w:val="24"/>
          <w:szCs w:val="24"/>
        </w:rPr>
        <w:t>.A</w:t>
      </w:r>
    </w:p>
    <w:p w:rsidR="006D2247" w:rsidRPr="0042305C" w:rsidRDefault="006D2247" w:rsidP="00B86218">
      <w:pPr>
        <w:pStyle w:val="Odsekzoznamu"/>
        <w:numPr>
          <w:ilvl w:val="0"/>
          <w:numId w:val="31"/>
        </w:numPr>
        <w:spacing w:after="0" w:line="240" w:lineRule="auto"/>
        <w:rPr>
          <w:rFonts w:ascii="Times New Roman" w:hAnsi="Times New Roman"/>
          <w:sz w:val="24"/>
          <w:szCs w:val="24"/>
        </w:rPr>
      </w:pPr>
      <w:r w:rsidRPr="0042305C">
        <w:rPr>
          <w:rFonts w:ascii="Times New Roman" w:hAnsi="Times New Roman"/>
          <w:sz w:val="24"/>
          <w:szCs w:val="24"/>
        </w:rPr>
        <w:t xml:space="preserve">Japonsko – nedostatok zdrojov, miniaturizácia, hospodárska pomoc USA – </w:t>
      </w:r>
      <w:r>
        <w:rPr>
          <w:rFonts w:ascii="Times New Roman" w:hAnsi="Times New Roman"/>
          <w:sz w:val="24"/>
          <w:szCs w:val="24"/>
        </w:rPr>
        <w:t>II</w:t>
      </w:r>
      <w:r w:rsidRPr="0042305C">
        <w:rPr>
          <w:rFonts w:ascii="Times New Roman" w:hAnsi="Times New Roman"/>
          <w:sz w:val="24"/>
          <w:szCs w:val="24"/>
        </w:rPr>
        <w:t>.A</w:t>
      </w:r>
    </w:p>
    <w:p w:rsidR="006D2247" w:rsidRPr="0042305C" w:rsidRDefault="006D2247" w:rsidP="00B86218">
      <w:pPr>
        <w:pStyle w:val="Odsekzoznamu"/>
        <w:numPr>
          <w:ilvl w:val="0"/>
          <w:numId w:val="31"/>
        </w:numPr>
        <w:spacing w:after="0" w:line="240" w:lineRule="auto"/>
        <w:rPr>
          <w:rFonts w:ascii="Times New Roman" w:hAnsi="Times New Roman"/>
          <w:sz w:val="24"/>
          <w:szCs w:val="24"/>
        </w:rPr>
      </w:pPr>
      <w:r w:rsidRPr="0042305C">
        <w:rPr>
          <w:rFonts w:ascii="Times New Roman" w:hAnsi="Times New Roman"/>
          <w:sz w:val="24"/>
          <w:szCs w:val="24"/>
        </w:rPr>
        <w:t xml:space="preserve">Čína – hospodárska expanzia, investície v zahraničí – </w:t>
      </w:r>
      <w:r>
        <w:rPr>
          <w:rFonts w:ascii="Times New Roman" w:hAnsi="Times New Roman"/>
          <w:sz w:val="24"/>
          <w:szCs w:val="24"/>
        </w:rPr>
        <w:t>II</w:t>
      </w:r>
      <w:r w:rsidRPr="0042305C">
        <w:rPr>
          <w:rFonts w:ascii="Times New Roman" w:hAnsi="Times New Roman"/>
          <w:sz w:val="24"/>
          <w:szCs w:val="24"/>
        </w:rPr>
        <w:t>.A</w:t>
      </w:r>
    </w:p>
    <w:p w:rsidR="006D2247" w:rsidRPr="0042305C" w:rsidRDefault="006D2247" w:rsidP="00B86218">
      <w:pPr>
        <w:pStyle w:val="Odsekzoznamu"/>
        <w:numPr>
          <w:ilvl w:val="0"/>
          <w:numId w:val="31"/>
        </w:numPr>
        <w:spacing w:after="0" w:line="240" w:lineRule="auto"/>
        <w:rPr>
          <w:rFonts w:ascii="Times New Roman" w:hAnsi="Times New Roman"/>
          <w:sz w:val="24"/>
          <w:szCs w:val="24"/>
        </w:rPr>
      </w:pPr>
      <w:r w:rsidRPr="0042305C">
        <w:rPr>
          <w:rFonts w:ascii="Times New Roman" w:hAnsi="Times New Roman"/>
          <w:sz w:val="24"/>
          <w:szCs w:val="24"/>
        </w:rPr>
        <w:t xml:space="preserve">USA – zadlžovanie občanov po 1. svetovej vojne – krach newyorskej burzy 1929 – </w:t>
      </w:r>
      <w:r>
        <w:rPr>
          <w:rFonts w:ascii="Times New Roman" w:hAnsi="Times New Roman"/>
          <w:sz w:val="24"/>
          <w:szCs w:val="24"/>
        </w:rPr>
        <w:t>II</w:t>
      </w:r>
      <w:r w:rsidRPr="0042305C">
        <w:rPr>
          <w:rFonts w:ascii="Times New Roman" w:hAnsi="Times New Roman"/>
          <w:sz w:val="24"/>
          <w:szCs w:val="24"/>
        </w:rPr>
        <w:t>.A</w:t>
      </w:r>
    </w:p>
    <w:p w:rsidR="006D2247" w:rsidRPr="0042305C" w:rsidRDefault="006D2247" w:rsidP="00B86218">
      <w:pPr>
        <w:pStyle w:val="Odsekzoznamu"/>
        <w:numPr>
          <w:ilvl w:val="0"/>
          <w:numId w:val="31"/>
        </w:numPr>
        <w:spacing w:after="0" w:line="240" w:lineRule="auto"/>
        <w:rPr>
          <w:rFonts w:ascii="Times New Roman" w:hAnsi="Times New Roman"/>
          <w:sz w:val="24"/>
          <w:szCs w:val="24"/>
        </w:rPr>
      </w:pPr>
      <w:r w:rsidRPr="0042305C">
        <w:rPr>
          <w:rFonts w:ascii="Times New Roman" w:hAnsi="Times New Roman"/>
          <w:sz w:val="24"/>
          <w:szCs w:val="24"/>
        </w:rPr>
        <w:t xml:space="preserve">Brazília, Mexiko, Somálsko – príčiny a dôsledky vysokého štátneho dlhu – </w:t>
      </w:r>
      <w:r>
        <w:rPr>
          <w:rFonts w:ascii="Times New Roman" w:hAnsi="Times New Roman"/>
          <w:sz w:val="24"/>
          <w:szCs w:val="24"/>
        </w:rPr>
        <w:t>II</w:t>
      </w:r>
      <w:r w:rsidRPr="0042305C">
        <w:rPr>
          <w:rFonts w:ascii="Times New Roman" w:hAnsi="Times New Roman"/>
          <w:sz w:val="24"/>
          <w:szCs w:val="24"/>
        </w:rPr>
        <w:t>.A</w:t>
      </w:r>
    </w:p>
    <w:p w:rsidR="006D2247" w:rsidRPr="0042305C" w:rsidRDefault="006D2247" w:rsidP="00B86218">
      <w:pPr>
        <w:pStyle w:val="Odsekzoznamu"/>
        <w:numPr>
          <w:ilvl w:val="0"/>
          <w:numId w:val="25"/>
        </w:numPr>
        <w:spacing w:after="0" w:line="240" w:lineRule="auto"/>
        <w:rPr>
          <w:rFonts w:ascii="Times New Roman" w:hAnsi="Times New Roman"/>
          <w:sz w:val="24"/>
          <w:szCs w:val="24"/>
        </w:rPr>
      </w:pPr>
      <w:r w:rsidRPr="0042305C">
        <w:rPr>
          <w:rFonts w:ascii="Times New Roman" w:hAnsi="Times New Roman"/>
          <w:sz w:val="24"/>
          <w:szCs w:val="24"/>
        </w:rPr>
        <w:t xml:space="preserve">Globálne problémy životného prostredia – trvalo udržateľný rozvoj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6D2247">
      <w:pPr>
        <w:rPr>
          <w:b/>
          <w:sz w:val="24"/>
          <w:szCs w:val="24"/>
        </w:rPr>
      </w:pPr>
    </w:p>
    <w:p w:rsidR="001A700F" w:rsidRDefault="001A700F" w:rsidP="006D2247">
      <w:pPr>
        <w:rPr>
          <w:b/>
          <w:sz w:val="24"/>
          <w:szCs w:val="24"/>
        </w:rPr>
      </w:pPr>
    </w:p>
    <w:p w:rsidR="006D2247" w:rsidRPr="0042305C" w:rsidRDefault="006D2247" w:rsidP="006D2247">
      <w:pPr>
        <w:rPr>
          <w:b/>
          <w:sz w:val="24"/>
          <w:szCs w:val="24"/>
        </w:rPr>
      </w:pPr>
      <w:r w:rsidRPr="0042305C">
        <w:rPr>
          <w:b/>
          <w:sz w:val="24"/>
          <w:szCs w:val="24"/>
        </w:rPr>
        <w:lastRenderedPageBreak/>
        <w:t>ETI</w:t>
      </w:r>
      <w:r>
        <w:rPr>
          <w:b/>
          <w:sz w:val="24"/>
          <w:szCs w:val="24"/>
        </w:rPr>
        <w:t>CKÁ VÝHOVA</w:t>
      </w:r>
    </w:p>
    <w:p w:rsidR="006D2247" w:rsidRPr="0042305C" w:rsidRDefault="006D2247" w:rsidP="00B86218">
      <w:pPr>
        <w:pStyle w:val="Odsekzoznamu"/>
        <w:numPr>
          <w:ilvl w:val="0"/>
          <w:numId w:val="32"/>
        </w:numPr>
        <w:spacing w:after="0" w:line="240" w:lineRule="auto"/>
        <w:rPr>
          <w:rFonts w:ascii="Times New Roman" w:hAnsi="Times New Roman"/>
          <w:sz w:val="24"/>
          <w:szCs w:val="24"/>
        </w:rPr>
      </w:pPr>
      <w:r w:rsidRPr="0042305C">
        <w:rPr>
          <w:rFonts w:ascii="Times New Roman" w:hAnsi="Times New Roman"/>
          <w:sz w:val="24"/>
          <w:szCs w:val="24"/>
        </w:rPr>
        <w:t xml:space="preserve">Nezákonná zárobková činnosť – </w:t>
      </w:r>
      <w:r>
        <w:rPr>
          <w:rFonts w:ascii="Times New Roman" w:hAnsi="Times New Roman"/>
          <w:sz w:val="24"/>
          <w:szCs w:val="24"/>
        </w:rPr>
        <w:t>I</w:t>
      </w:r>
      <w:r w:rsidRPr="0042305C">
        <w:rPr>
          <w:rFonts w:ascii="Times New Roman" w:hAnsi="Times New Roman"/>
          <w:sz w:val="24"/>
          <w:szCs w:val="24"/>
        </w:rPr>
        <w:t xml:space="preserve">.A, </w:t>
      </w:r>
      <w:r>
        <w:rPr>
          <w:rFonts w:ascii="Times New Roman" w:hAnsi="Times New Roman"/>
          <w:sz w:val="24"/>
          <w:szCs w:val="24"/>
        </w:rPr>
        <w:t>II</w:t>
      </w:r>
      <w:r w:rsidRPr="0042305C">
        <w:rPr>
          <w:rFonts w:ascii="Times New Roman" w:hAnsi="Times New Roman"/>
          <w:sz w:val="24"/>
          <w:szCs w:val="24"/>
        </w:rPr>
        <w:t>.A,</w:t>
      </w:r>
      <w:r>
        <w:rPr>
          <w:rFonts w:ascii="Times New Roman" w:hAnsi="Times New Roman"/>
          <w:sz w:val="24"/>
          <w:szCs w:val="24"/>
        </w:rPr>
        <w:t xml:space="preserve"> </w:t>
      </w:r>
      <w:r w:rsidRPr="0042305C">
        <w:rPr>
          <w:rFonts w:ascii="Times New Roman" w:hAnsi="Times New Roman"/>
          <w:sz w:val="24"/>
          <w:szCs w:val="24"/>
        </w:rPr>
        <w:t>kvinta</w:t>
      </w:r>
    </w:p>
    <w:p w:rsidR="006D2247" w:rsidRPr="0042305C" w:rsidRDefault="006D2247" w:rsidP="00B86218">
      <w:pPr>
        <w:pStyle w:val="Odsekzoznamu"/>
        <w:numPr>
          <w:ilvl w:val="0"/>
          <w:numId w:val="32"/>
        </w:numPr>
        <w:spacing w:after="0" w:line="240" w:lineRule="auto"/>
        <w:rPr>
          <w:rFonts w:ascii="Times New Roman" w:hAnsi="Times New Roman"/>
          <w:sz w:val="24"/>
          <w:szCs w:val="24"/>
        </w:rPr>
      </w:pPr>
      <w:r w:rsidRPr="0042305C">
        <w:rPr>
          <w:rFonts w:ascii="Times New Roman" w:hAnsi="Times New Roman"/>
          <w:sz w:val="24"/>
          <w:szCs w:val="24"/>
        </w:rPr>
        <w:t xml:space="preserve">Interrupcia – jej následky a finančné náklady – </w:t>
      </w:r>
      <w:r>
        <w:rPr>
          <w:rFonts w:ascii="Times New Roman" w:hAnsi="Times New Roman"/>
          <w:sz w:val="24"/>
          <w:szCs w:val="24"/>
        </w:rPr>
        <w:t>I</w:t>
      </w:r>
      <w:r w:rsidRPr="0042305C">
        <w:rPr>
          <w:rFonts w:ascii="Times New Roman" w:hAnsi="Times New Roman"/>
          <w:sz w:val="24"/>
          <w:szCs w:val="24"/>
        </w:rPr>
        <w:t xml:space="preserve">.A, </w:t>
      </w:r>
      <w:r>
        <w:rPr>
          <w:rFonts w:ascii="Times New Roman" w:hAnsi="Times New Roman"/>
          <w:sz w:val="24"/>
          <w:szCs w:val="24"/>
        </w:rPr>
        <w:t>II</w:t>
      </w:r>
      <w:r w:rsidRPr="0042305C">
        <w:rPr>
          <w:rFonts w:ascii="Times New Roman" w:hAnsi="Times New Roman"/>
          <w:sz w:val="24"/>
          <w:szCs w:val="24"/>
        </w:rPr>
        <w:t>.A,</w:t>
      </w:r>
      <w:r>
        <w:rPr>
          <w:rFonts w:ascii="Times New Roman" w:hAnsi="Times New Roman"/>
          <w:sz w:val="24"/>
          <w:szCs w:val="24"/>
        </w:rPr>
        <w:t xml:space="preserve"> </w:t>
      </w:r>
      <w:r w:rsidRPr="0042305C">
        <w:rPr>
          <w:rFonts w:ascii="Times New Roman" w:hAnsi="Times New Roman"/>
          <w:sz w:val="24"/>
          <w:szCs w:val="24"/>
        </w:rPr>
        <w:t>kvinta</w:t>
      </w:r>
    </w:p>
    <w:p w:rsidR="006D2247" w:rsidRPr="0042305C" w:rsidRDefault="006D2247" w:rsidP="006D2247">
      <w:pPr>
        <w:pStyle w:val="Odsekzoznamu"/>
        <w:spacing w:after="0" w:line="240" w:lineRule="auto"/>
        <w:rPr>
          <w:rFonts w:ascii="Times New Roman" w:hAnsi="Times New Roman"/>
          <w:sz w:val="24"/>
          <w:szCs w:val="24"/>
        </w:rPr>
      </w:pPr>
    </w:p>
    <w:p w:rsidR="006D2247" w:rsidRPr="0042305C" w:rsidRDefault="006D2247" w:rsidP="006D2247">
      <w:pPr>
        <w:rPr>
          <w:b/>
          <w:sz w:val="24"/>
          <w:szCs w:val="24"/>
        </w:rPr>
      </w:pPr>
      <w:r w:rsidRPr="0042305C">
        <w:rPr>
          <w:b/>
          <w:sz w:val="24"/>
          <w:szCs w:val="24"/>
        </w:rPr>
        <w:t>UMENIE A KULTÚRA</w:t>
      </w:r>
    </w:p>
    <w:p w:rsidR="006D2247" w:rsidRPr="0042305C" w:rsidRDefault="006D2247" w:rsidP="00B86218">
      <w:pPr>
        <w:pStyle w:val="Odsekzoznamu"/>
        <w:numPr>
          <w:ilvl w:val="0"/>
          <w:numId w:val="33"/>
        </w:numPr>
        <w:spacing w:after="0" w:line="240" w:lineRule="auto"/>
        <w:rPr>
          <w:rFonts w:ascii="Times New Roman" w:hAnsi="Times New Roman"/>
          <w:sz w:val="24"/>
          <w:szCs w:val="24"/>
        </w:rPr>
      </w:pPr>
      <w:r w:rsidRPr="0042305C">
        <w:rPr>
          <w:rFonts w:ascii="Times New Roman" w:hAnsi="Times New Roman"/>
          <w:sz w:val="24"/>
          <w:szCs w:val="24"/>
        </w:rPr>
        <w:t>Pamiatky v regióne, finančné náklady na ich údržbu a renováciu - kvinta</w:t>
      </w:r>
    </w:p>
    <w:p w:rsidR="006D2247" w:rsidRPr="0042305C" w:rsidRDefault="006D2247" w:rsidP="00B86218">
      <w:pPr>
        <w:pStyle w:val="Odsekzoznamu"/>
        <w:numPr>
          <w:ilvl w:val="0"/>
          <w:numId w:val="33"/>
        </w:numPr>
        <w:spacing w:after="0" w:line="240" w:lineRule="auto"/>
        <w:rPr>
          <w:rFonts w:ascii="Times New Roman" w:hAnsi="Times New Roman"/>
          <w:sz w:val="24"/>
          <w:szCs w:val="24"/>
        </w:rPr>
      </w:pPr>
      <w:r w:rsidRPr="0042305C">
        <w:rPr>
          <w:rFonts w:ascii="Times New Roman" w:hAnsi="Times New Roman"/>
          <w:sz w:val="24"/>
          <w:szCs w:val="24"/>
        </w:rPr>
        <w:t>Plagát, logo, bilboard, videoklip – finančné náklady na ich výrobu - kvinta</w:t>
      </w:r>
    </w:p>
    <w:p w:rsidR="006D2247" w:rsidRPr="0042305C" w:rsidRDefault="006D2247" w:rsidP="00B86218">
      <w:pPr>
        <w:pStyle w:val="Odsekzoznamu"/>
        <w:numPr>
          <w:ilvl w:val="0"/>
          <w:numId w:val="33"/>
        </w:numPr>
        <w:spacing w:after="0" w:line="240" w:lineRule="auto"/>
        <w:rPr>
          <w:rFonts w:ascii="Times New Roman" w:hAnsi="Times New Roman"/>
          <w:sz w:val="24"/>
          <w:szCs w:val="24"/>
        </w:rPr>
      </w:pPr>
      <w:r w:rsidRPr="0042305C">
        <w:rPr>
          <w:rFonts w:ascii="Times New Roman" w:hAnsi="Times New Roman"/>
          <w:sz w:val="24"/>
          <w:szCs w:val="24"/>
        </w:rPr>
        <w:t>Vnímanie každodenných predmetov okolo nás – porovnanie cien - kvinta</w:t>
      </w:r>
    </w:p>
    <w:p w:rsidR="006D2247" w:rsidRPr="0042305C" w:rsidRDefault="006D2247" w:rsidP="00B86218">
      <w:pPr>
        <w:pStyle w:val="Odsekzoznamu"/>
        <w:numPr>
          <w:ilvl w:val="0"/>
          <w:numId w:val="33"/>
        </w:numPr>
        <w:spacing w:after="0" w:line="240" w:lineRule="auto"/>
        <w:rPr>
          <w:rFonts w:ascii="Times New Roman" w:hAnsi="Times New Roman"/>
          <w:sz w:val="24"/>
          <w:szCs w:val="24"/>
        </w:rPr>
      </w:pPr>
      <w:r w:rsidRPr="0042305C">
        <w:rPr>
          <w:rFonts w:ascii="Times New Roman" w:hAnsi="Times New Roman"/>
          <w:sz w:val="24"/>
          <w:szCs w:val="24"/>
        </w:rPr>
        <w:t>Webová stránka a jej tvorba – finančné ohodnotenie – kvinta</w:t>
      </w:r>
    </w:p>
    <w:p w:rsidR="006D2247" w:rsidRPr="0042305C" w:rsidRDefault="006D2247" w:rsidP="00B86218">
      <w:pPr>
        <w:pStyle w:val="Odsekzoznamu"/>
        <w:numPr>
          <w:ilvl w:val="0"/>
          <w:numId w:val="33"/>
        </w:numPr>
        <w:spacing w:after="0" w:line="240" w:lineRule="auto"/>
        <w:rPr>
          <w:rFonts w:ascii="Times New Roman" w:hAnsi="Times New Roman"/>
          <w:sz w:val="24"/>
          <w:szCs w:val="24"/>
        </w:rPr>
      </w:pPr>
      <w:r w:rsidRPr="0042305C">
        <w:rPr>
          <w:rFonts w:ascii="Times New Roman" w:hAnsi="Times New Roman"/>
          <w:sz w:val="24"/>
          <w:szCs w:val="24"/>
        </w:rPr>
        <w:t xml:space="preserve">Návšteva historických pamiatok v okolí – tvorba rozpočtu a plánovanie akcie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33"/>
        </w:numPr>
        <w:spacing w:after="0" w:line="240" w:lineRule="auto"/>
        <w:rPr>
          <w:rFonts w:ascii="Times New Roman" w:hAnsi="Times New Roman"/>
          <w:sz w:val="24"/>
          <w:szCs w:val="24"/>
        </w:rPr>
      </w:pPr>
      <w:r w:rsidRPr="0042305C">
        <w:rPr>
          <w:rFonts w:ascii="Times New Roman" w:hAnsi="Times New Roman"/>
          <w:sz w:val="24"/>
          <w:szCs w:val="24"/>
        </w:rPr>
        <w:t xml:space="preserve">Finančné náklady na tvorbu filmu – historický film, sci-fi, počítačovo upravený film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33"/>
        </w:numPr>
        <w:spacing w:after="0" w:line="240" w:lineRule="auto"/>
        <w:rPr>
          <w:rFonts w:ascii="Times New Roman" w:hAnsi="Times New Roman"/>
          <w:sz w:val="24"/>
          <w:szCs w:val="24"/>
        </w:rPr>
      </w:pPr>
      <w:r w:rsidRPr="0042305C">
        <w:rPr>
          <w:rFonts w:ascii="Times New Roman" w:hAnsi="Times New Roman"/>
          <w:sz w:val="24"/>
          <w:szCs w:val="24"/>
        </w:rPr>
        <w:t>Umelci a ich tvorba – originalita verzus kópia</w:t>
      </w:r>
      <w:r>
        <w:rPr>
          <w:rFonts w:ascii="Times New Roman" w:hAnsi="Times New Roman"/>
          <w:sz w:val="24"/>
          <w:szCs w:val="24"/>
        </w:rPr>
        <w:t>,</w:t>
      </w:r>
      <w:r w:rsidRPr="0042305C">
        <w:rPr>
          <w:rFonts w:ascii="Times New Roman" w:hAnsi="Times New Roman"/>
          <w:sz w:val="24"/>
          <w:szCs w:val="24"/>
        </w:rPr>
        <w:t xml:space="preserve"> resp</w:t>
      </w:r>
      <w:r>
        <w:rPr>
          <w:rFonts w:ascii="Times New Roman" w:hAnsi="Times New Roman"/>
          <w:sz w:val="24"/>
          <w:szCs w:val="24"/>
        </w:rPr>
        <w:t>.</w:t>
      </w:r>
      <w:r w:rsidRPr="0042305C">
        <w:rPr>
          <w:rFonts w:ascii="Times New Roman" w:hAnsi="Times New Roman"/>
          <w:sz w:val="24"/>
          <w:szCs w:val="24"/>
        </w:rPr>
        <w:t xml:space="preserve"> falzifikát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B86218">
      <w:pPr>
        <w:pStyle w:val="Odsekzoznamu"/>
        <w:numPr>
          <w:ilvl w:val="0"/>
          <w:numId w:val="33"/>
        </w:numPr>
        <w:spacing w:after="0" w:line="240" w:lineRule="auto"/>
        <w:rPr>
          <w:rFonts w:ascii="Times New Roman" w:hAnsi="Times New Roman"/>
          <w:sz w:val="24"/>
          <w:szCs w:val="24"/>
        </w:rPr>
      </w:pPr>
      <w:r w:rsidRPr="0042305C">
        <w:rPr>
          <w:rFonts w:ascii="Times New Roman" w:hAnsi="Times New Roman"/>
          <w:sz w:val="24"/>
          <w:szCs w:val="24"/>
        </w:rPr>
        <w:t xml:space="preserve">Dopĺňanie zbierok Pohronského múzea v Novej Bani – možnosť zakúpenia, zapožičania – finančné náklady – </w:t>
      </w:r>
      <w:r>
        <w:rPr>
          <w:rFonts w:ascii="Times New Roman" w:hAnsi="Times New Roman"/>
          <w:sz w:val="24"/>
          <w:szCs w:val="24"/>
        </w:rPr>
        <w:t>III</w:t>
      </w:r>
      <w:r w:rsidRPr="0042305C">
        <w:rPr>
          <w:rFonts w:ascii="Times New Roman" w:hAnsi="Times New Roman"/>
          <w:sz w:val="24"/>
          <w:szCs w:val="24"/>
        </w:rPr>
        <w:t>.A, septima</w:t>
      </w:r>
    </w:p>
    <w:p w:rsidR="006D2247" w:rsidRPr="0042305C" w:rsidRDefault="006D2247" w:rsidP="006D2247">
      <w:pPr>
        <w:rPr>
          <w:b/>
          <w:sz w:val="24"/>
          <w:szCs w:val="24"/>
        </w:rPr>
      </w:pPr>
    </w:p>
    <w:p w:rsidR="006D2247" w:rsidRPr="0042305C" w:rsidRDefault="006D2247" w:rsidP="006D2247">
      <w:pPr>
        <w:rPr>
          <w:b/>
          <w:sz w:val="24"/>
          <w:szCs w:val="24"/>
        </w:rPr>
      </w:pPr>
      <w:r w:rsidRPr="0042305C">
        <w:rPr>
          <w:b/>
          <w:sz w:val="24"/>
          <w:szCs w:val="24"/>
        </w:rPr>
        <w:t>FYZIKA</w:t>
      </w:r>
    </w:p>
    <w:p w:rsidR="006D2247" w:rsidRPr="0042305C" w:rsidRDefault="006D2247" w:rsidP="00B86218">
      <w:pPr>
        <w:numPr>
          <w:ilvl w:val="0"/>
          <w:numId w:val="24"/>
        </w:numPr>
        <w:suppressAutoHyphens w:val="0"/>
        <w:rPr>
          <w:sz w:val="24"/>
          <w:szCs w:val="24"/>
        </w:rPr>
      </w:pPr>
      <w:r w:rsidRPr="0042305C">
        <w:rPr>
          <w:sz w:val="24"/>
          <w:szCs w:val="24"/>
        </w:rPr>
        <w:t xml:space="preserve">Úspory elektrickej energie – </w:t>
      </w:r>
      <w:r>
        <w:rPr>
          <w:sz w:val="24"/>
          <w:szCs w:val="24"/>
        </w:rPr>
        <w:t>I</w:t>
      </w:r>
      <w:r w:rsidRPr="0042305C">
        <w:rPr>
          <w:sz w:val="24"/>
          <w:szCs w:val="24"/>
        </w:rPr>
        <w:t xml:space="preserve">.A, kvinta, </w:t>
      </w:r>
    </w:p>
    <w:p w:rsidR="006D2247" w:rsidRPr="0042305C" w:rsidRDefault="006D2247" w:rsidP="00B86218">
      <w:pPr>
        <w:numPr>
          <w:ilvl w:val="0"/>
          <w:numId w:val="24"/>
        </w:numPr>
        <w:suppressAutoHyphens w:val="0"/>
        <w:rPr>
          <w:sz w:val="24"/>
          <w:szCs w:val="24"/>
        </w:rPr>
      </w:pPr>
      <w:r w:rsidRPr="0042305C">
        <w:rPr>
          <w:sz w:val="24"/>
          <w:szCs w:val="24"/>
        </w:rPr>
        <w:t xml:space="preserve">Úspora vody, prietok vody – </w:t>
      </w:r>
      <w:r>
        <w:rPr>
          <w:sz w:val="24"/>
          <w:szCs w:val="24"/>
        </w:rPr>
        <w:t>I</w:t>
      </w:r>
      <w:r w:rsidRPr="0042305C">
        <w:rPr>
          <w:sz w:val="24"/>
          <w:szCs w:val="24"/>
        </w:rPr>
        <w:t>.A, kvinta</w:t>
      </w:r>
    </w:p>
    <w:p w:rsidR="006D2247" w:rsidRPr="0042305C" w:rsidRDefault="006D2247" w:rsidP="00B86218">
      <w:pPr>
        <w:numPr>
          <w:ilvl w:val="0"/>
          <w:numId w:val="24"/>
        </w:numPr>
        <w:suppressAutoHyphens w:val="0"/>
        <w:rPr>
          <w:sz w:val="24"/>
          <w:szCs w:val="24"/>
        </w:rPr>
      </w:pPr>
      <w:r w:rsidRPr="0042305C">
        <w:rPr>
          <w:sz w:val="24"/>
          <w:szCs w:val="24"/>
        </w:rPr>
        <w:t xml:space="preserve">Porovnanie druhov energie – </w:t>
      </w:r>
      <w:r>
        <w:rPr>
          <w:sz w:val="24"/>
          <w:szCs w:val="24"/>
        </w:rPr>
        <w:t>III</w:t>
      </w:r>
      <w:r w:rsidRPr="0042305C">
        <w:rPr>
          <w:sz w:val="24"/>
          <w:szCs w:val="24"/>
        </w:rPr>
        <w:t>.A, septima</w:t>
      </w:r>
    </w:p>
    <w:p w:rsidR="006D2247" w:rsidRPr="0042305C" w:rsidRDefault="006D2247" w:rsidP="006D2247">
      <w:pPr>
        <w:rPr>
          <w:sz w:val="24"/>
          <w:szCs w:val="24"/>
        </w:rPr>
      </w:pPr>
    </w:p>
    <w:p w:rsidR="006D2247" w:rsidRPr="0042305C" w:rsidRDefault="006D2247" w:rsidP="006D2247">
      <w:pPr>
        <w:rPr>
          <w:b/>
          <w:sz w:val="24"/>
          <w:szCs w:val="24"/>
        </w:rPr>
      </w:pPr>
      <w:r w:rsidRPr="0042305C">
        <w:rPr>
          <w:b/>
          <w:sz w:val="24"/>
          <w:szCs w:val="24"/>
        </w:rPr>
        <w:t>CHÉMIA</w:t>
      </w:r>
    </w:p>
    <w:p w:rsidR="006D2247" w:rsidRPr="0042305C" w:rsidRDefault="006D2247" w:rsidP="00B86218">
      <w:pPr>
        <w:numPr>
          <w:ilvl w:val="0"/>
          <w:numId w:val="35"/>
        </w:numPr>
        <w:suppressAutoHyphens w:val="0"/>
        <w:rPr>
          <w:sz w:val="24"/>
          <w:szCs w:val="24"/>
        </w:rPr>
      </w:pPr>
      <w:r w:rsidRPr="0042305C">
        <w:rPr>
          <w:sz w:val="24"/>
          <w:szCs w:val="24"/>
        </w:rPr>
        <w:t xml:space="preserve">Úprava a zloženie roztokov, ekologické a ekonomické hľadisko – </w:t>
      </w:r>
      <w:r>
        <w:rPr>
          <w:sz w:val="24"/>
          <w:szCs w:val="24"/>
        </w:rPr>
        <w:t>I</w:t>
      </w:r>
      <w:r w:rsidRPr="0042305C">
        <w:rPr>
          <w:sz w:val="24"/>
          <w:szCs w:val="24"/>
        </w:rPr>
        <w:t>.A, kvinta</w:t>
      </w:r>
    </w:p>
    <w:p w:rsidR="006D2247" w:rsidRPr="0042305C" w:rsidRDefault="006D2247" w:rsidP="00B86218">
      <w:pPr>
        <w:numPr>
          <w:ilvl w:val="0"/>
          <w:numId w:val="35"/>
        </w:numPr>
        <w:suppressAutoHyphens w:val="0"/>
        <w:rPr>
          <w:sz w:val="24"/>
          <w:szCs w:val="24"/>
        </w:rPr>
      </w:pPr>
      <w:r w:rsidRPr="0042305C">
        <w:rPr>
          <w:sz w:val="24"/>
          <w:szCs w:val="24"/>
        </w:rPr>
        <w:t xml:space="preserve">Hmotnostný zlomok – výber vhodných potravín z hľadiska spotrebiteľa (lipidy, cukry...)  - </w:t>
      </w:r>
      <w:r>
        <w:rPr>
          <w:sz w:val="24"/>
          <w:szCs w:val="24"/>
        </w:rPr>
        <w:t>III</w:t>
      </w:r>
      <w:r w:rsidRPr="0042305C">
        <w:rPr>
          <w:sz w:val="24"/>
          <w:szCs w:val="24"/>
        </w:rPr>
        <w:t xml:space="preserve">.A + </w:t>
      </w:r>
      <w:r>
        <w:rPr>
          <w:sz w:val="24"/>
          <w:szCs w:val="24"/>
        </w:rPr>
        <w:t>k</w:t>
      </w:r>
      <w:r w:rsidRPr="0042305C">
        <w:rPr>
          <w:sz w:val="24"/>
          <w:szCs w:val="24"/>
        </w:rPr>
        <w:t xml:space="preserve">rúžok </w:t>
      </w:r>
      <w:r>
        <w:rPr>
          <w:sz w:val="24"/>
          <w:szCs w:val="24"/>
        </w:rPr>
        <w:t>V</w:t>
      </w:r>
      <w:r w:rsidRPr="0042305C">
        <w:rPr>
          <w:sz w:val="24"/>
          <w:szCs w:val="24"/>
        </w:rPr>
        <w:t>ýživová ochranka</w:t>
      </w:r>
    </w:p>
    <w:p w:rsidR="006D2247" w:rsidRPr="0042305C" w:rsidRDefault="006D2247" w:rsidP="006D2247">
      <w:pPr>
        <w:rPr>
          <w:sz w:val="24"/>
          <w:szCs w:val="24"/>
        </w:rPr>
      </w:pPr>
    </w:p>
    <w:p w:rsidR="006D2247" w:rsidRPr="0042305C" w:rsidRDefault="006D2247" w:rsidP="006D2247">
      <w:pPr>
        <w:rPr>
          <w:b/>
          <w:sz w:val="24"/>
          <w:szCs w:val="24"/>
        </w:rPr>
      </w:pPr>
      <w:r w:rsidRPr="0042305C">
        <w:rPr>
          <w:b/>
          <w:sz w:val="24"/>
          <w:szCs w:val="24"/>
        </w:rPr>
        <w:t>DEJEPIS</w:t>
      </w:r>
    </w:p>
    <w:p w:rsidR="006D2247" w:rsidRPr="0042305C" w:rsidRDefault="006D2247" w:rsidP="00B86218">
      <w:pPr>
        <w:numPr>
          <w:ilvl w:val="0"/>
          <w:numId w:val="24"/>
        </w:numPr>
        <w:suppressAutoHyphens w:val="0"/>
        <w:rPr>
          <w:sz w:val="24"/>
          <w:szCs w:val="24"/>
        </w:rPr>
      </w:pPr>
      <w:r w:rsidRPr="0042305C">
        <w:rPr>
          <w:sz w:val="24"/>
          <w:szCs w:val="24"/>
        </w:rPr>
        <w:t xml:space="preserve">Výmenný obchod, vznik platidiel, numizmatika – </w:t>
      </w:r>
      <w:r>
        <w:rPr>
          <w:sz w:val="24"/>
          <w:szCs w:val="24"/>
        </w:rPr>
        <w:t>I</w:t>
      </w:r>
      <w:r w:rsidRPr="0042305C">
        <w:rPr>
          <w:sz w:val="24"/>
          <w:szCs w:val="24"/>
        </w:rPr>
        <w:t>.A, kvinta</w:t>
      </w:r>
    </w:p>
    <w:p w:rsidR="006D2247" w:rsidRPr="0042305C" w:rsidRDefault="006D2247" w:rsidP="00B86218">
      <w:pPr>
        <w:numPr>
          <w:ilvl w:val="0"/>
          <w:numId w:val="24"/>
        </w:numPr>
        <w:suppressAutoHyphens w:val="0"/>
        <w:rPr>
          <w:sz w:val="24"/>
          <w:szCs w:val="24"/>
        </w:rPr>
      </w:pPr>
      <w:r w:rsidRPr="0042305C">
        <w:rPr>
          <w:sz w:val="24"/>
          <w:szCs w:val="24"/>
        </w:rPr>
        <w:t xml:space="preserve">Zámorské objavy – rozvoj bankovníctva – </w:t>
      </w:r>
      <w:r>
        <w:rPr>
          <w:sz w:val="24"/>
          <w:szCs w:val="24"/>
        </w:rPr>
        <w:t>II.</w:t>
      </w:r>
      <w:r w:rsidRPr="0042305C">
        <w:rPr>
          <w:sz w:val="24"/>
          <w:szCs w:val="24"/>
        </w:rPr>
        <w:t>A, sexta</w:t>
      </w:r>
    </w:p>
    <w:p w:rsidR="006D2247" w:rsidRPr="0042305C" w:rsidRDefault="006D2247" w:rsidP="00B86218">
      <w:pPr>
        <w:numPr>
          <w:ilvl w:val="0"/>
          <w:numId w:val="24"/>
        </w:numPr>
        <w:suppressAutoHyphens w:val="0"/>
        <w:rPr>
          <w:sz w:val="24"/>
          <w:szCs w:val="24"/>
        </w:rPr>
      </w:pPr>
      <w:r w:rsidRPr="0042305C">
        <w:rPr>
          <w:sz w:val="24"/>
          <w:szCs w:val="24"/>
        </w:rPr>
        <w:t xml:space="preserve">Vojnové reparácie –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Youngov plán, Dawisov plán, Marshallov plán –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Hospodárska kríza -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Vznik Kčs – Rašín, Slovenský štát – Medrický, Karvaš -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Hospodárstvo Slovenského štátu -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Plánované hospodárstvo -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Normalizácia - </w:t>
      </w:r>
      <w:r>
        <w:rPr>
          <w:sz w:val="24"/>
          <w:szCs w:val="24"/>
        </w:rPr>
        <w:t>III</w:t>
      </w:r>
      <w:r w:rsidRPr="0042305C">
        <w:rPr>
          <w:sz w:val="24"/>
          <w:szCs w:val="24"/>
        </w:rPr>
        <w:t>.A, septima</w:t>
      </w:r>
    </w:p>
    <w:p w:rsidR="006D2247" w:rsidRPr="0042305C" w:rsidRDefault="006D2247" w:rsidP="006D2247">
      <w:pPr>
        <w:rPr>
          <w:sz w:val="24"/>
          <w:szCs w:val="24"/>
        </w:rPr>
      </w:pPr>
    </w:p>
    <w:p w:rsidR="006D2247" w:rsidRPr="0042305C" w:rsidRDefault="006D2247" w:rsidP="006D2247">
      <w:pPr>
        <w:rPr>
          <w:b/>
          <w:sz w:val="24"/>
          <w:szCs w:val="24"/>
        </w:rPr>
      </w:pPr>
      <w:r w:rsidRPr="0042305C">
        <w:rPr>
          <w:b/>
          <w:sz w:val="24"/>
          <w:szCs w:val="24"/>
        </w:rPr>
        <w:t>OBČIANSKA NÁUKA:</w:t>
      </w:r>
    </w:p>
    <w:p w:rsidR="006D2247" w:rsidRPr="0042305C" w:rsidRDefault="006D2247" w:rsidP="00B86218">
      <w:pPr>
        <w:numPr>
          <w:ilvl w:val="0"/>
          <w:numId w:val="24"/>
        </w:numPr>
        <w:suppressAutoHyphens w:val="0"/>
        <w:rPr>
          <w:sz w:val="24"/>
          <w:szCs w:val="24"/>
        </w:rPr>
      </w:pPr>
      <w:r w:rsidRPr="0042305C">
        <w:rPr>
          <w:sz w:val="24"/>
          <w:szCs w:val="24"/>
        </w:rPr>
        <w:t xml:space="preserve">Zdroje finančných informácií  a práca s nimi –  </w:t>
      </w:r>
      <w:r>
        <w:rPr>
          <w:sz w:val="24"/>
          <w:szCs w:val="24"/>
        </w:rPr>
        <w:t>III</w:t>
      </w:r>
      <w:r w:rsidRPr="0042305C">
        <w:rPr>
          <w:sz w:val="24"/>
          <w:szCs w:val="24"/>
        </w:rPr>
        <w:t>. A, septima</w:t>
      </w:r>
    </w:p>
    <w:p w:rsidR="006D2247" w:rsidRPr="0042305C" w:rsidRDefault="006D2247" w:rsidP="00B86218">
      <w:pPr>
        <w:numPr>
          <w:ilvl w:val="0"/>
          <w:numId w:val="24"/>
        </w:numPr>
        <w:suppressAutoHyphens w:val="0"/>
        <w:rPr>
          <w:sz w:val="24"/>
          <w:szCs w:val="24"/>
        </w:rPr>
      </w:pPr>
      <w:r w:rsidRPr="0042305C">
        <w:rPr>
          <w:sz w:val="24"/>
          <w:szCs w:val="24"/>
        </w:rPr>
        <w:t xml:space="preserve">Korupcia, prianie špinavých peňazí – </w:t>
      </w:r>
      <w:r>
        <w:rPr>
          <w:sz w:val="24"/>
          <w:szCs w:val="24"/>
        </w:rPr>
        <w:t>IV</w:t>
      </w:r>
      <w:r w:rsidRPr="0042305C">
        <w:rPr>
          <w:sz w:val="24"/>
          <w:szCs w:val="24"/>
        </w:rPr>
        <w:t xml:space="preserve">.A, oktáva </w:t>
      </w:r>
    </w:p>
    <w:p w:rsidR="006D2247" w:rsidRPr="0042305C" w:rsidRDefault="006D2247" w:rsidP="00B86218">
      <w:pPr>
        <w:numPr>
          <w:ilvl w:val="0"/>
          <w:numId w:val="24"/>
        </w:numPr>
        <w:suppressAutoHyphens w:val="0"/>
        <w:rPr>
          <w:sz w:val="24"/>
          <w:szCs w:val="24"/>
        </w:rPr>
      </w:pPr>
      <w:r w:rsidRPr="0042305C">
        <w:rPr>
          <w:sz w:val="24"/>
          <w:szCs w:val="24"/>
        </w:rPr>
        <w:t xml:space="preserve">Ochrana spotrebiteľa – kvarta, </w:t>
      </w:r>
      <w:r>
        <w:rPr>
          <w:sz w:val="24"/>
          <w:szCs w:val="24"/>
        </w:rPr>
        <w:t>II</w:t>
      </w:r>
      <w:r w:rsidRPr="0042305C">
        <w:rPr>
          <w:sz w:val="24"/>
          <w:szCs w:val="24"/>
        </w:rPr>
        <w:t>. A, sexta</w:t>
      </w:r>
    </w:p>
    <w:p w:rsidR="006D2247" w:rsidRPr="0042305C" w:rsidRDefault="006D2247" w:rsidP="00B86218">
      <w:pPr>
        <w:numPr>
          <w:ilvl w:val="0"/>
          <w:numId w:val="24"/>
        </w:numPr>
        <w:suppressAutoHyphens w:val="0"/>
        <w:rPr>
          <w:sz w:val="24"/>
          <w:szCs w:val="24"/>
        </w:rPr>
      </w:pPr>
      <w:r w:rsidRPr="0042305C">
        <w:rPr>
          <w:sz w:val="24"/>
          <w:szCs w:val="24"/>
        </w:rPr>
        <w:t xml:space="preserve">Povolanie – zamestnanie, informácie o pracovných miestach, žiadosť o prijatie, motivačný list – </w:t>
      </w:r>
      <w:r>
        <w:rPr>
          <w:sz w:val="24"/>
          <w:szCs w:val="24"/>
        </w:rPr>
        <w:t>III</w:t>
      </w:r>
      <w:r w:rsidRPr="0042305C">
        <w:rPr>
          <w:sz w:val="24"/>
          <w:szCs w:val="24"/>
        </w:rPr>
        <w:t>. A, septima</w:t>
      </w:r>
    </w:p>
    <w:p w:rsidR="006D2247" w:rsidRPr="0042305C" w:rsidRDefault="006D2247" w:rsidP="00B86218">
      <w:pPr>
        <w:numPr>
          <w:ilvl w:val="0"/>
          <w:numId w:val="24"/>
        </w:numPr>
        <w:suppressAutoHyphens w:val="0"/>
        <w:rPr>
          <w:sz w:val="24"/>
          <w:szCs w:val="24"/>
        </w:rPr>
      </w:pPr>
      <w:r w:rsidRPr="0042305C">
        <w:rPr>
          <w:sz w:val="24"/>
          <w:szCs w:val="24"/>
        </w:rPr>
        <w:t xml:space="preserve">Práca a mzda. Nominálna a reálna mzda, práca s kalkulačkou –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Iné príjmy – kvarta,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Osobný finančný plán –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Typy rozpočtov – vyrovnaný, deficitný, prebytkový </w:t>
      </w:r>
      <w:r w:rsidR="00D2107C" w:rsidRPr="0042305C">
        <w:rPr>
          <w:sz w:val="24"/>
          <w:szCs w:val="24"/>
        </w:rPr>
        <w:t>–</w:t>
      </w:r>
      <w:r w:rsidRPr="0042305C">
        <w:rPr>
          <w:sz w:val="24"/>
          <w:szCs w:val="24"/>
        </w:rPr>
        <w:t xml:space="preserve"> kvarta,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Nezamestnanosť, príprava na pracovný pohovor, činnosť úradov práce </w:t>
      </w:r>
      <w:r w:rsidR="00D2107C" w:rsidRPr="0042305C">
        <w:rPr>
          <w:sz w:val="24"/>
          <w:szCs w:val="24"/>
        </w:rPr>
        <w:t>–</w:t>
      </w:r>
      <w:r w:rsidRPr="0042305C">
        <w:rPr>
          <w:sz w:val="24"/>
          <w:szCs w:val="24"/>
        </w:rPr>
        <w:t xml:space="preserve">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Výber povolania, kariérne poradenstvo </w:t>
      </w:r>
      <w:r w:rsidR="00D2107C" w:rsidRPr="0042305C">
        <w:rPr>
          <w:sz w:val="24"/>
          <w:szCs w:val="24"/>
        </w:rPr>
        <w:t>–</w:t>
      </w:r>
      <w:r w:rsidRPr="0042305C">
        <w:rPr>
          <w:sz w:val="24"/>
          <w:szCs w:val="24"/>
        </w:rPr>
        <w:t xml:space="preserve">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lastRenderedPageBreak/>
        <w:t xml:space="preserve">Pracovný pomer a pracovná zmluva </w:t>
      </w:r>
      <w:r w:rsidR="00D2107C" w:rsidRPr="0042305C">
        <w:rPr>
          <w:sz w:val="24"/>
          <w:szCs w:val="24"/>
        </w:rPr>
        <w:t>–</w:t>
      </w:r>
      <w:r w:rsidRPr="0042305C">
        <w:rPr>
          <w:sz w:val="24"/>
          <w:szCs w:val="24"/>
        </w:rPr>
        <w:t xml:space="preserve">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Zodpovedné rozhodovanie sa mladého človeka </w:t>
      </w:r>
      <w:r w:rsidR="00D2107C" w:rsidRPr="0042305C">
        <w:rPr>
          <w:sz w:val="24"/>
          <w:szCs w:val="24"/>
        </w:rPr>
        <w:t>–</w:t>
      </w:r>
      <w:r w:rsidRPr="0042305C">
        <w:rPr>
          <w:sz w:val="24"/>
          <w:szCs w:val="24"/>
        </w:rPr>
        <w:t xml:space="preserve">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Peniaze, ich typy a funkcie, hotovostné a bezhotovostné platby </w:t>
      </w:r>
      <w:r w:rsidR="00D2107C" w:rsidRPr="0042305C">
        <w:rPr>
          <w:sz w:val="24"/>
          <w:szCs w:val="24"/>
        </w:rPr>
        <w:t>–</w:t>
      </w:r>
      <w:r w:rsidRPr="0042305C">
        <w:rPr>
          <w:sz w:val="24"/>
          <w:szCs w:val="24"/>
        </w:rPr>
        <w:t xml:space="preserve"> </w:t>
      </w:r>
      <w:r>
        <w:rPr>
          <w:sz w:val="24"/>
          <w:szCs w:val="24"/>
        </w:rPr>
        <w:t>III</w:t>
      </w:r>
      <w:r w:rsidRPr="0042305C">
        <w:rPr>
          <w:sz w:val="24"/>
          <w:szCs w:val="24"/>
        </w:rPr>
        <w:t>.A, septima, kvarta</w:t>
      </w:r>
    </w:p>
    <w:p w:rsidR="006D2247" w:rsidRPr="0042305C" w:rsidRDefault="006D2247" w:rsidP="00B86218">
      <w:pPr>
        <w:numPr>
          <w:ilvl w:val="0"/>
          <w:numId w:val="24"/>
        </w:numPr>
        <w:suppressAutoHyphens w:val="0"/>
        <w:rPr>
          <w:sz w:val="24"/>
          <w:szCs w:val="24"/>
        </w:rPr>
      </w:pPr>
      <w:r w:rsidRPr="0042305C">
        <w:rPr>
          <w:sz w:val="24"/>
          <w:szCs w:val="24"/>
        </w:rPr>
        <w:t xml:space="preserve">Dane, daňový a odvodový systém v SR. Daňové priznanie </w:t>
      </w:r>
      <w:r w:rsidR="00D2107C" w:rsidRPr="0042305C">
        <w:rPr>
          <w:sz w:val="24"/>
          <w:szCs w:val="24"/>
        </w:rPr>
        <w:t>–</w:t>
      </w:r>
      <w:r w:rsidRPr="0042305C">
        <w:rPr>
          <w:sz w:val="24"/>
          <w:szCs w:val="24"/>
        </w:rPr>
        <w:t xml:space="preserve">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Poistenie, základné druhy poistenia, význam poistenia </w:t>
      </w:r>
      <w:r w:rsidR="00D2107C" w:rsidRPr="0042305C">
        <w:rPr>
          <w:sz w:val="24"/>
          <w:szCs w:val="24"/>
        </w:rPr>
        <w:t>–</w:t>
      </w:r>
      <w:r w:rsidRPr="0042305C">
        <w:rPr>
          <w:sz w:val="24"/>
          <w:szCs w:val="24"/>
        </w:rPr>
        <w:t xml:space="preserve">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Úver – výhody a nevýhody, jednoduché a zložené úročenie, výpočty </w:t>
      </w:r>
      <w:r w:rsidR="00D2107C" w:rsidRPr="0042305C">
        <w:rPr>
          <w:sz w:val="24"/>
          <w:szCs w:val="24"/>
        </w:rPr>
        <w:t>–</w:t>
      </w:r>
      <w:r w:rsidRPr="0042305C">
        <w:rPr>
          <w:sz w:val="24"/>
          <w:szCs w:val="24"/>
        </w:rPr>
        <w:t xml:space="preserve">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Výhody a nevýhody bankových a nebankových úverov </w:t>
      </w:r>
      <w:r w:rsidR="00D2107C" w:rsidRPr="0042305C">
        <w:rPr>
          <w:sz w:val="24"/>
          <w:szCs w:val="24"/>
        </w:rPr>
        <w:t>–</w:t>
      </w:r>
      <w:r w:rsidRPr="0042305C">
        <w:rPr>
          <w:sz w:val="24"/>
          <w:szCs w:val="24"/>
        </w:rPr>
        <w:t xml:space="preserve"> </w:t>
      </w:r>
      <w:r>
        <w:rPr>
          <w:sz w:val="24"/>
          <w:szCs w:val="24"/>
        </w:rPr>
        <w:t>III</w:t>
      </w:r>
      <w:r w:rsidRPr="0042305C">
        <w:rPr>
          <w:sz w:val="24"/>
          <w:szCs w:val="24"/>
        </w:rPr>
        <w:t xml:space="preserve">.A, septima, </w:t>
      </w:r>
      <w:r>
        <w:rPr>
          <w:sz w:val="24"/>
          <w:szCs w:val="24"/>
        </w:rPr>
        <w:t>IV</w:t>
      </w:r>
      <w:r w:rsidRPr="0042305C">
        <w:rPr>
          <w:sz w:val="24"/>
          <w:szCs w:val="24"/>
        </w:rPr>
        <w:t>.A, oktáva</w:t>
      </w:r>
    </w:p>
    <w:p w:rsidR="006D2247" w:rsidRPr="0042305C" w:rsidRDefault="006D2247" w:rsidP="00B86218">
      <w:pPr>
        <w:numPr>
          <w:ilvl w:val="0"/>
          <w:numId w:val="24"/>
        </w:numPr>
        <w:suppressAutoHyphens w:val="0"/>
        <w:rPr>
          <w:sz w:val="24"/>
          <w:szCs w:val="24"/>
        </w:rPr>
      </w:pPr>
      <w:r w:rsidRPr="0042305C">
        <w:rPr>
          <w:sz w:val="24"/>
          <w:szCs w:val="24"/>
        </w:rPr>
        <w:t xml:space="preserve">Základné pojmy: úver, dlh, úroková miera, RPMN, bonita klienta </w:t>
      </w:r>
      <w:r w:rsidR="00D2107C" w:rsidRPr="0042305C">
        <w:rPr>
          <w:sz w:val="24"/>
          <w:szCs w:val="24"/>
        </w:rPr>
        <w:t>–</w:t>
      </w:r>
      <w:r w:rsidRPr="0042305C">
        <w:rPr>
          <w:sz w:val="24"/>
          <w:szCs w:val="24"/>
        </w:rPr>
        <w:t xml:space="preserve">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Práca s finančnou kalkulačkou </w:t>
      </w:r>
      <w:r w:rsidR="00D2107C" w:rsidRPr="0042305C">
        <w:rPr>
          <w:sz w:val="24"/>
          <w:szCs w:val="24"/>
        </w:rPr>
        <w:t>–</w:t>
      </w:r>
      <w:r w:rsidRPr="0042305C">
        <w:rPr>
          <w:sz w:val="24"/>
          <w:szCs w:val="24"/>
        </w:rPr>
        <w:t xml:space="preserve"> </w:t>
      </w:r>
      <w:r>
        <w:rPr>
          <w:sz w:val="24"/>
          <w:szCs w:val="24"/>
        </w:rPr>
        <w:t>III</w:t>
      </w:r>
      <w:r w:rsidRPr="0042305C">
        <w:rPr>
          <w:sz w:val="24"/>
          <w:szCs w:val="24"/>
        </w:rPr>
        <w:t>.A, septima</w:t>
      </w:r>
    </w:p>
    <w:p w:rsidR="006D2247" w:rsidRPr="0042305C" w:rsidRDefault="006D2247" w:rsidP="00B86218">
      <w:pPr>
        <w:numPr>
          <w:ilvl w:val="0"/>
          <w:numId w:val="24"/>
        </w:numPr>
        <w:suppressAutoHyphens w:val="0"/>
        <w:rPr>
          <w:sz w:val="24"/>
          <w:szCs w:val="24"/>
        </w:rPr>
      </w:pPr>
      <w:r w:rsidRPr="0042305C">
        <w:rPr>
          <w:sz w:val="24"/>
          <w:szCs w:val="24"/>
        </w:rPr>
        <w:t xml:space="preserve">Dôsledky nadmerného zadĺženia, osobný bankrot – podmienky, výhody a nevýhody </w:t>
      </w:r>
      <w:r w:rsidR="00D2107C" w:rsidRPr="0042305C">
        <w:rPr>
          <w:sz w:val="24"/>
          <w:szCs w:val="24"/>
        </w:rPr>
        <w:t>–</w:t>
      </w:r>
      <w:r w:rsidRPr="0042305C">
        <w:rPr>
          <w:sz w:val="24"/>
          <w:szCs w:val="24"/>
        </w:rPr>
        <w:t xml:space="preserve"> </w:t>
      </w:r>
      <w:r>
        <w:rPr>
          <w:sz w:val="24"/>
          <w:szCs w:val="24"/>
        </w:rPr>
        <w:t>III</w:t>
      </w:r>
      <w:r w:rsidRPr="0042305C">
        <w:rPr>
          <w:sz w:val="24"/>
          <w:szCs w:val="24"/>
        </w:rPr>
        <w:t xml:space="preserve">.A, septima, </w:t>
      </w:r>
      <w:r>
        <w:rPr>
          <w:sz w:val="24"/>
          <w:szCs w:val="24"/>
        </w:rPr>
        <w:t>IV</w:t>
      </w:r>
      <w:r w:rsidRPr="0042305C">
        <w:rPr>
          <w:sz w:val="24"/>
          <w:szCs w:val="24"/>
        </w:rPr>
        <w:t>.A, oktáva</w:t>
      </w:r>
    </w:p>
    <w:p w:rsidR="006D2247" w:rsidRPr="0042305C" w:rsidRDefault="006D2247" w:rsidP="00B86218">
      <w:pPr>
        <w:numPr>
          <w:ilvl w:val="0"/>
          <w:numId w:val="24"/>
        </w:numPr>
        <w:suppressAutoHyphens w:val="0"/>
        <w:rPr>
          <w:sz w:val="24"/>
          <w:szCs w:val="24"/>
        </w:rPr>
      </w:pPr>
      <w:r w:rsidRPr="0042305C">
        <w:rPr>
          <w:sz w:val="24"/>
          <w:szCs w:val="24"/>
        </w:rPr>
        <w:t xml:space="preserve">Sporenie a investovanie – </w:t>
      </w:r>
      <w:r>
        <w:rPr>
          <w:sz w:val="24"/>
          <w:szCs w:val="24"/>
        </w:rPr>
        <w:t>IV</w:t>
      </w:r>
      <w:r w:rsidRPr="0042305C">
        <w:rPr>
          <w:sz w:val="24"/>
          <w:szCs w:val="24"/>
        </w:rPr>
        <w:t>.A, oktáva</w:t>
      </w:r>
    </w:p>
    <w:p w:rsidR="006D2247" w:rsidRPr="0042305C" w:rsidRDefault="006D2247" w:rsidP="00B86218">
      <w:pPr>
        <w:numPr>
          <w:ilvl w:val="0"/>
          <w:numId w:val="24"/>
        </w:numPr>
        <w:suppressAutoHyphens w:val="0"/>
        <w:rPr>
          <w:sz w:val="24"/>
          <w:szCs w:val="24"/>
        </w:rPr>
      </w:pPr>
      <w:r w:rsidRPr="0042305C">
        <w:rPr>
          <w:sz w:val="24"/>
          <w:szCs w:val="24"/>
        </w:rPr>
        <w:t xml:space="preserve">Burzy – tovarové, finančné, finančný trh </w:t>
      </w:r>
      <w:r w:rsidR="00D2107C" w:rsidRPr="0042305C">
        <w:rPr>
          <w:sz w:val="24"/>
          <w:szCs w:val="24"/>
        </w:rPr>
        <w:t>–</w:t>
      </w:r>
      <w:r w:rsidRPr="0042305C">
        <w:rPr>
          <w:sz w:val="24"/>
          <w:szCs w:val="24"/>
        </w:rPr>
        <w:t xml:space="preserve"> </w:t>
      </w:r>
      <w:r>
        <w:rPr>
          <w:sz w:val="24"/>
          <w:szCs w:val="24"/>
        </w:rPr>
        <w:t>IV</w:t>
      </w:r>
      <w:r w:rsidRPr="0042305C">
        <w:rPr>
          <w:sz w:val="24"/>
          <w:szCs w:val="24"/>
        </w:rPr>
        <w:t>.A, oktáva</w:t>
      </w:r>
    </w:p>
    <w:p w:rsidR="006D2247" w:rsidRPr="0042305C" w:rsidRDefault="006D2247" w:rsidP="006D2247">
      <w:pPr>
        <w:ind w:left="720"/>
        <w:rPr>
          <w:sz w:val="24"/>
          <w:szCs w:val="24"/>
        </w:rPr>
      </w:pPr>
    </w:p>
    <w:p w:rsidR="006D2247" w:rsidRPr="0042305C" w:rsidRDefault="006D2247" w:rsidP="006D2247">
      <w:pPr>
        <w:rPr>
          <w:b/>
          <w:sz w:val="24"/>
          <w:szCs w:val="24"/>
        </w:rPr>
      </w:pPr>
      <w:r w:rsidRPr="0042305C">
        <w:rPr>
          <w:b/>
          <w:sz w:val="24"/>
          <w:szCs w:val="24"/>
        </w:rPr>
        <w:t>INFORMATIKA</w:t>
      </w:r>
    </w:p>
    <w:p w:rsidR="006D2247" w:rsidRPr="0042305C" w:rsidRDefault="006D2247" w:rsidP="00B86218">
      <w:pPr>
        <w:pStyle w:val="Odsekzoznamu"/>
        <w:numPr>
          <w:ilvl w:val="0"/>
          <w:numId w:val="34"/>
        </w:numPr>
        <w:spacing w:after="0" w:line="240" w:lineRule="auto"/>
        <w:rPr>
          <w:rFonts w:ascii="Times New Roman" w:hAnsi="Times New Roman"/>
          <w:sz w:val="24"/>
          <w:szCs w:val="24"/>
        </w:rPr>
      </w:pPr>
      <w:r w:rsidRPr="0042305C">
        <w:rPr>
          <w:rFonts w:ascii="Times New Roman" w:hAnsi="Times New Roman"/>
          <w:sz w:val="24"/>
          <w:szCs w:val="24"/>
        </w:rPr>
        <w:t>Počítač ako nástroj pre prácu s tabuľkami (MS – EXCEL, CALC s Open Office) – použitie finančných a štatistických funkcií –</w:t>
      </w:r>
      <w:r w:rsidR="00D2107C">
        <w:rPr>
          <w:rFonts w:ascii="Times New Roman" w:hAnsi="Times New Roman"/>
          <w:sz w:val="24"/>
          <w:szCs w:val="24"/>
        </w:rPr>
        <w:t xml:space="preserve"> </w:t>
      </w:r>
      <w:r>
        <w:rPr>
          <w:rFonts w:ascii="Times New Roman" w:hAnsi="Times New Roman"/>
          <w:sz w:val="24"/>
          <w:szCs w:val="24"/>
        </w:rPr>
        <w:t>III</w:t>
      </w:r>
      <w:r w:rsidRPr="0042305C">
        <w:rPr>
          <w:rFonts w:ascii="Times New Roman" w:hAnsi="Times New Roman"/>
          <w:sz w:val="24"/>
          <w:szCs w:val="24"/>
        </w:rPr>
        <w:t xml:space="preserve">.A, </w:t>
      </w:r>
      <w:r>
        <w:rPr>
          <w:rFonts w:ascii="Times New Roman" w:hAnsi="Times New Roman"/>
          <w:sz w:val="24"/>
          <w:szCs w:val="24"/>
        </w:rPr>
        <w:t>IV</w:t>
      </w:r>
      <w:r w:rsidRPr="0042305C">
        <w:rPr>
          <w:rFonts w:ascii="Times New Roman" w:hAnsi="Times New Roman"/>
          <w:sz w:val="24"/>
          <w:szCs w:val="24"/>
        </w:rPr>
        <w:t>.A</w:t>
      </w:r>
    </w:p>
    <w:p w:rsidR="006D2247" w:rsidRPr="0042305C" w:rsidRDefault="006D2247" w:rsidP="00B86218">
      <w:pPr>
        <w:pStyle w:val="Odsekzoznamu"/>
        <w:numPr>
          <w:ilvl w:val="0"/>
          <w:numId w:val="34"/>
        </w:numPr>
        <w:spacing w:after="0" w:line="240" w:lineRule="auto"/>
        <w:rPr>
          <w:rFonts w:ascii="Times New Roman" w:hAnsi="Times New Roman"/>
          <w:sz w:val="24"/>
          <w:szCs w:val="24"/>
        </w:rPr>
      </w:pPr>
      <w:r w:rsidRPr="0042305C">
        <w:rPr>
          <w:rFonts w:ascii="Times New Roman" w:hAnsi="Times New Roman"/>
          <w:sz w:val="24"/>
          <w:szCs w:val="24"/>
        </w:rPr>
        <w:t xml:space="preserve">Počítač ako nástroj pre komunikáciu a prezentáciu informácií (prehľadávače a vyhľadávače + prezentačné programy) – kvinta, septima, </w:t>
      </w:r>
      <w:r>
        <w:rPr>
          <w:rFonts w:ascii="Times New Roman" w:hAnsi="Times New Roman"/>
          <w:sz w:val="24"/>
          <w:szCs w:val="24"/>
        </w:rPr>
        <w:t>I</w:t>
      </w:r>
      <w:r w:rsidRPr="0042305C">
        <w:rPr>
          <w:rFonts w:ascii="Times New Roman" w:hAnsi="Times New Roman"/>
          <w:sz w:val="24"/>
          <w:szCs w:val="24"/>
        </w:rPr>
        <w:t xml:space="preserve">.A, </w:t>
      </w:r>
      <w:r>
        <w:rPr>
          <w:rFonts w:ascii="Times New Roman" w:hAnsi="Times New Roman"/>
          <w:sz w:val="24"/>
          <w:szCs w:val="24"/>
        </w:rPr>
        <w:t>II</w:t>
      </w:r>
      <w:r w:rsidRPr="0042305C">
        <w:rPr>
          <w:rFonts w:ascii="Times New Roman" w:hAnsi="Times New Roman"/>
          <w:sz w:val="24"/>
          <w:szCs w:val="24"/>
        </w:rPr>
        <w:t xml:space="preserve">.A, </w:t>
      </w:r>
      <w:r>
        <w:rPr>
          <w:rFonts w:ascii="Times New Roman" w:hAnsi="Times New Roman"/>
          <w:sz w:val="24"/>
          <w:szCs w:val="24"/>
        </w:rPr>
        <w:t>III</w:t>
      </w:r>
      <w:r w:rsidRPr="0042305C">
        <w:rPr>
          <w:rFonts w:ascii="Times New Roman" w:hAnsi="Times New Roman"/>
          <w:sz w:val="24"/>
          <w:szCs w:val="24"/>
        </w:rPr>
        <w:t>.A</w:t>
      </w:r>
    </w:p>
    <w:p w:rsidR="006D2247" w:rsidRPr="0042305C" w:rsidRDefault="006D2247" w:rsidP="00B86218">
      <w:pPr>
        <w:pStyle w:val="Odsekzoznamu"/>
        <w:numPr>
          <w:ilvl w:val="0"/>
          <w:numId w:val="34"/>
        </w:numPr>
        <w:spacing w:after="0" w:line="240" w:lineRule="auto"/>
        <w:rPr>
          <w:rFonts w:ascii="Times New Roman" w:hAnsi="Times New Roman"/>
          <w:sz w:val="24"/>
          <w:szCs w:val="24"/>
        </w:rPr>
      </w:pPr>
      <w:r w:rsidRPr="0042305C">
        <w:rPr>
          <w:rFonts w:ascii="Times New Roman" w:hAnsi="Times New Roman"/>
          <w:sz w:val="24"/>
          <w:szCs w:val="24"/>
        </w:rPr>
        <w:t xml:space="preserve">Rizika informačných technológií (bezpečnostná politika, bezpečná komunikácia, elektronický podpis, ...) – kvinta, </w:t>
      </w:r>
      <w:r>
        <w:rPr>
          <w:rFonts w:ascii="Times New Roman" w:hAnsi="Times New Roman"/>
          <w:sz w:val="24"/>
          <w:szCs w:val="24"/>
        </w:rPr>
        <w:t>I</w:t>
      </w:r>
      <w:r w:rsidRPr="0042305C">
        <w:rPr>
          <w:rFonts w:ascii="Times New Roman" w:hAnsi="Times New Roman"/>
          <w:sz w:val="24"/>
          <w:szCs w:val="24"/>
        </w:rPr>
        <w:t>.A</w:t>
      </w:r>
    </w:p>
    <w:p w:rsidR="006D2247" w:rsidRPr="0042305C" w:rsidRDefault="006D2247" w:rsidP="00B86218">
      <w:pPr>
        <w:pStyle w:val="Odsekzoznamu"/>
        <w:numPr>
          <w:ilvl w:val="0"/>
          <w:numId w:val="34"/>
        </w:numPr>
        <w:spacing w:after="0" w:line="240" w:lineRule="auto"/>
        <w:rPr>
          <w:rFonts w:ascii="Times New Roman" w:hAnsi="Times New Roman"/>
          <w:sz w:val="24"/>
          <w:szCs w:val="24"/>
        </w:rPr>
      </w:pPr>
      <w:r w:rsidRPr="0042305C">
        <w:rPr>
          <w:rFonts w:ascii="Times New Roman" w:hAnsi="Times New Roman"/>
          <w:sz w:val="24"/>
          <w:szCs w:val="24"/>
        </w:rPr>
        <w:t xml:space="preserve">Etika vo svete počítačov (ochrana autorských práv, licenčné zmluvy, nelegálny softvér, počítačová kriminalita, ...) – septima, oktáva, </w:t>
      </w:r>
      <w:r>
        <w:rPr>
          <w:rFonts w:ascii="Times New Roman" w:hAnsi="Times New Roman"/>
          <w:sz w:val="24"/>
          <w:szCs w:val="24"/>
        </w:rPr>
        <w:t>III</w:t>
      </w:r>
      <w:r w:rsidRPr="0042305C">
        <w:rPr>
          <w:rFonts w:ascii="Times New Roman" w:hAnsi="Times New Roman"/>
          <w:sz w:val="24"/>
          <w:szCs w:val="24"/>
        </w:rPr>
        <w:t xml:space="preserve">.A, </w:t>
      </w:r>
      <w:r>
        <w:rPr>
          <w:rFonts w:ascii="Times New Roman" w:hAnsi="Times New Roman"/>
          <w:sz w:val="24"/>
          <w:szCs w:val="24"/>
        </w:rPr>
        <w:t>IV</w:t>
      </w:r>
      <w:r w:rsidRPr="0042305C">
        <w:rPr>
          <w:rFonts w:ascii="Times New Roman" w:hAnsi="Times New Roman"/>
          <w:sz w:val="24"/>
          <w:szCs w:val="24"/>
        </w:rPr>
        <w:t>.A</w:t>
      </w:r>
    </w:p>
    <w:p w:rsidR="006D2247" w:rsidRPr="0042305C" w:rsidRDefault="006D2247" w:rsidP="00B86218">
      <w:pPr>
        <w:pStyle w:val="Odsekzoznamu"/>
        <w:numPr>
          <w:ilvl w:val="0"/>
          <w:numId w:val="34"/>
        </w:numPr>
        <w:spacing w:after="0" w:line="240" w:lineRule="auto"/>
        <w:rPr>
          <w:rFonts w:ascii="Times New Roman" w:hAnsi="Times New Roman"/>
          <w:sz w:val="24"/>
          <w:szCs w:val="24"/>
        </w:rPr>
      </w:pPr>
      <w:r w:rsidRPr="0042305C">
        <w:rPr>
          <w:rFonts w:ascii="Times New Roman" w:hAnsi="Times New Roman"/>
          <w:sz w:val="24"/>
          <w:szCs w:val="24"/>
        </w:rPr>
        <w:t xml:space="preserve">Informácie a globalizácia sveta (digitalizácia informácií, digitálne peniaze, ...) – kvinta, </w:t>
      </w:r>
      <w:r>
        <w:rPr>
          <w:rFonts w:ascii="Times New Roman" w:hAnsi="Times New Roman"/>
          <w:sz w:val="24"/>
          <w:szCs w:val="24"/>
        </w:rPr>
        <w:t>I</w:t>
      </w:r>
      <w:r w:rsidRPr="0042305C">
        <w:rPr>
          <w:rFonts w:ascii="Times New Roman" w:hAnsi="Times New Roman"/>
          <w:sz w:val="24"/>
          <w:szCs w:val="24"/>
        </w:rPr>
        <w:t xml:space="preserve">.A, septima, oktáva, </w:t>
      </w:r>
      <w:r>
        <w:rPr>
          <w:rFonts w:ascii="Times New Roman" w:hAnsi="Times New Roman"/>
          <w:sz w:val="24"/>
          <w:szCs w:val="24"/>
        </w:rPr>
        <w:t>III</w:t>
      </w:r>
      <w:r w:rsidRPr="0042305C">
        <w:rPr>
          <w:rFonts w:ascii="Times New Roman" w:hAnsi="Times New Roman"/>
          <w:sz w:val="24"/>
          <w:szCs w:val="24"/>
        </w:rPr>
        <w:t xml:space="preserve">.A, </w:t>
      </w:r>
      <w:r>
        <w:rPr>
          <w:rFonts w:ascii="Times New Roman" w:hAnsi="Times New Roman"/>
          <w:sz w:val="24"/>
          <w:szCs w:val="24"/>
        </w:rPr>
        <w:t>IV</w:t>
      </w:r>
      <w:r w:rsidRPr="0042305C">
        <w:rPr>
          <w:rFonts w:ascii="Times New Roman" w:hAnsi="Times New Roman"/>
          <w:sz w:val="24"/>
          <w:szCs w:val="24"/>
        </w:rPr>
        <w:t>.A</w:t>
      </w:r>
    </w:p>
    <w:p w:rsidR="006D2247" w:rsidRPr="0042305C" w:rsidRDefault="006D2247" w:rsidP="006D2247">
      <w:pPr>
        <w:tabs>
          <w:tab w:val="left" w:pos="463"/>
        </w:tabs>
        <w:rPr>
          <w:sz w:val="24"/>
          <w:szCs w:val="24"/>
        </w:rPr>
      </w:pPr>
    </w:p>
    <w:p w:rsidR="00380A8C" w:rsidRDefault="00380A8C">
      <w:pPr>
        <w:rPr>
          <w:rFonts w:ascii="Bookman Old Style" w:hAnsi="Bookman Old Style"/>
          <w:b/>
          <w:color w:val="FF9900"/>
          <w:sz w:val="28"/>
          <w:szCs w:val="28"/>
          <w:u w:val="single"/>
        </w:rPr>
      </w:pPr>
      <w:r>
        <w:rPr>
          <w:rFonts w:ascii="Bookman Old Style" w:hAnsi="Bookman Old Style"/>
          <w:b/>
          <w:color w:val="FF9900"/>
          <w:sz w:val="28"/>
          <w:szCs w:val="28"/>
          <w:u w:val="single"/>
        </w:rPr>
        <w:t>III. Vnútorný systém kontroly a hodnotenia</w:t>
      </w:r>
    </w:p>
    <w:p w:rsidR="00380A8C" w:rsidRDefault="00380A8C">
      <w:pPr>
        <w:rPr>
          <w:b/>
          <w:color w:val="FF9900"/>
          <w:sz w:val="24"/>
          <w:szCs w:val="24"/>
        </w:rPr>
      </w:pPr>
    </w:p>
    <w:p w:rsidR="00380A8C" w:rsidRDefault="00380A8C">
      <w:pPr>
        <w:pStyle w:val="Nadpis1"/>
        <w:spacing w:before="0" w:after="0"/>
        <w:rPr>
          <w:rFonts w:ascii="Bookman Old Style" w:hAnsi="Bookman Old Style"/>
          <w:color w:val="FF9900"/>
          <w:sz w:val="24"/>
          <w:szCs w:val="24"/>
        </w:rPr>
      </w:pPr>
      <w:r>
        <w:rPr>
          <w:rFonts w:ascii="Bookman Old Style" w:hAnsi="Bookman Old Style"/>
          <w:color w:val="FF9900"/>
          <w:sz w:val="24"/>
          <w:szCs w:val="24"/>
        </w:rPr>
        <w:t>1. Hodnotenie vzdelávacích výsledkov žiakov</w:t>
      </w:r>
    </w:p>
    <w:p w:rsidR="00380A8C" w:rsidRDefault="00380A8C">
      <w:pPr>
        <w:pStyle w:val="Nadpis1"/>
        <w:spacing w:before="0" w:after="0"/>
        <w:jc w:val="center"/>
        <w:rPr>
          <w:color w:val="0000FF"/>
          <w:sz w:val="28"/>
          <w:szCs w:val="28"/>
        </w:rPr>
      </w:pPr>
    </w:p>
    <w:p w:rsidR="00380A8C" w:rsidRDefault="00380A8C">
      <w:pPr>
        <w:pStyle w:val="Nadpis1"/>
        <w:spacing w:before="0" w:after="0"/>
        <w:rPr>
          <w:color w:val="FF9900"/>
          <w:sz w:val="24"/>
          <w:szCs w:val="24"/>
        </w:rPr>
      </w:pPr>
      <w:r>
        <w:rPr>
          <w:color w:val="FF9900"/>
          <w:sz w:val="24"/>
          <w:szCs w:val="24"/>
        </w:rPr>
        <w:t>Všeobecné ustanovenia</w:t>
      </w:r>
    </w:p>
    <w:p w:rsidR="00380A8C" w:rsidRDefault="00380A8C">
      <w:pPr>
        <w:pStyle w:val="Nadpis1"/>
        <w:spacing w:before="0" w:after="0"/>
        <w:jc w:val="center"/>
        <w:rPr>
          <w:rFonts w:ascii="Arial" w:hAnsi="Arial" w:cs="Arial"/>
          <w:color w:val="0000FF"/>
          <w:sz w:val="24"/>
          <w:szCs w:val="24"/>
        </w:rPr>
      </w:pPr>
    </w:p>
    <w:p w:rsidR="00380A8C" w:rsidRDefault="00380A8C">
      <w:pPr>
        <w:jc w:val="both"/>
        <w:rPr>
          <w:sz w:val="24"/>
          <w:szCs w:val="24"/>
        </w:rPr>
      </w:pPr>
      <w:r>
        <w:rPr>
          <w:b/>
          <w:bCs/>
          <w:sz w:val="24"/>
          <w:szCs w:val="24"/>
        </w:rPr>
        <w:t>1.</w:t>
      </w:r>
      <w:r>
        <w:rPr>
          <w:sz w:val="24"/>
          <w:szCs w:val="24"/>
        </w:rPr>
        <w:t xml:space="preserve"> Hodnotenie a klasifikácia je jednou z oblastí výchovno - vzdelávacej práce.</w:t>
      </w:r>
    </w:p>
    <w:p w:rsidR="00380A8C" w:rsidRDefault="00380A8C">
      <w:pPr>
        <w:jc w:val="both"/>
        <w:rPr>
          <w:sz w:val="24"/>
          <w:szCs w:val="24"/>
        </w:rPr>
      </w:pPr>
      <w:r>
        <w:rPr>
          <w:b/>
          <w:bCs/>
          <w:sz w:val="24"/>
          <w:szCs w:val="24"/>
        </w:rPr>
        <w:t>2.</w:t>
      </w:r>
      <w:r>
        <w:rPr>
          <w:sz w:val="24"/>
          <w:szCs w:val="24"/>
        </w:rPr>
        <w:t> Hodnotenie a klasifikáciu určuje Zákon o výchove a vzdelávaní (školský zákon) a o zmene a doplnení niektorých zákonov č. 245/2008 Z. z. a podrobnejšie aktuálna platná legislatíva</w:t>
      </w:r>
    </w:p>
    <w:p w:rsidR="00380A8C" w:rsidRDefault="00380A8C">
      <w:pPr>
        <w:rPr>
          <w:sz w:val="24"/>
          <w:szCs w:val="24"/>
        </w:rPr>
      </w:pPr>
      <w:r>
        <w:rPr>
          <w:b/>
          <w:bCs/>
          <w:sz w:val="24"/>
          <w:szCs w:val="24"/>
        </w:rPr>
        <w:t>3.</w:t>
      </w:r>
      <w:r>
        <w:rPr>
          <w:sz w:val="24"/>
          <w:szCs w:val="24"/>
        </w:rPr>
        <w:t xml:space="preserve"> Okrem vyššie uvedeného právneho predpisu má škola vlastné interné zásady hodnotenia </w:t>
      </w:r>
    </w:p>
    <w:p w:rsidR="00380A8C" w:rsidRDefault="00380A8C">
      <w:pPr>
        <w:rPr>
          <w:sz w:val="24"/>
          <w:szCs w:val="24"/>
        </w:rPr>
      </w:pPr>
      <w:r>
        <w:rPr>
          <w:sz w:val="24"/>
          <w:szCs w:val="24"/>
        </w:rPr>
        <w:t>a klasifikácie rozpracované v ŠkVP a</w:t>
      </w:r>
      <w:r w:rsidR="00563272">
        <w:rPr>
          <w:sz w:val="24"/>
          <w:szCs w:val="24"/>
        </w:rPr>
        <w:t> v pedagogickom do</w:t>
      </w:r>
      <w:r w:rsidR="007C5D07">
        <w:rPr>
          <w:sz w:val="24"/>
          <w:szCs w:val="24"/>
        </w:rPr>
        <w:t>k</w:t>
      </w:r>
      <w:r w:rsidR="00563272">
        <w:rPr>
          <w:sz w:val="24"/>
          <w:szCs w:val="24"/>
        </w:rPr>
        <w:t>umente</w:t>
      </w:r>
      <w:r>
        <w:rPr>
          <w:sz w:val="24"/>
          <w:szCs w:val="24"/>
        </w:rPr>
        <w:t xml:space="preserve"> školy</w:t>
      </w:r>
      <w:r w:rsidR="00563272">
        <w:rPr>
          <w:sz w:val="24"/>
          <w:szCs w:val="24"/>
        </w:rPr>
        <w:t xml:space="preserve"> Hodnotenie a klasifikácia žiakov</w:t>
      </w:r>
      <w:r>
        <w:rPr>
          <w:sz w:val="24"/>
          <w:szCs w:val="24"/>
        </w:rPr>
        <w:t>.</w:t>
      </w:r>
    </w:p>
    <w:p w:rsidR="00380A8C" w:rsidRDefault="00380A8C">
      <w:pPr>
        <w:jc w:val="both"/>
        <w:rPr>
          <w:b/>
          <w:sz w:val="28"/>
          <w:szCs w:val="28"/>
        </w:rPr>
      </w:pPr>
    </w:p>
    <w:p w:rsidR="00380A8C" w:rsidRDefault="00380A8C">
      <w:pPr>
        <w:jc w:val="both"/>
        <w:rPr>
          <w:b/>
          <w:color w:val="FF9900"/>
          <w:sz w:val="24"/>
          <w:szCs w:val="24"/>
        </w:rPr>
      </w:pPr>
      <w:r>
        <w:rPr>
          <w:b/>
          <w:color w:val="FF9900"/>
          <w:sz w:val="24"/>
          <w:szCs w:val="24"/>
        </w:rPr>
        <w:t>Všeobecné zásady hodnotenia a klasifikácie žiakov</w:t>
      </w:r>
    </w:p>
    <w:p w:rsidR="00380A8C" w:rsidRDefault="00380A8C">
      <w:pPr>
        <w:jc w:val="both"/>
        <w:rPr>
          <w:sz w:val="24"/>
          <w:szCs w:val="24"/>
        </w:rPr>
      </w:pPr>
      <w:r>
        <w:rPr>
          <w:sz w:val="24"/>
          <w:szCs w:val="24"/>
        </w:rPr>
        <w:t>sú súčasťou ŠkVP GFŠ a pre jednotlivé predmety sú rozpracované v učebných osnovách predmetu.</w:t>
      </w:r>
    </w:p>
    <w:p w:rsidR="00380A8C" w:rsidRDefault="00380A8C">
      <w:pPr>
        <w:jc w:val="both"/>
        <w:rPr>
          <w:b/>
          <w:sz w:val="28"/>
          <w:szCs w:val="28"/>
        </w:rPr>
      </w:pPr>
    </w:p>
    <w:p w:rsidR="00380A8C" w:rsidRDefault="00380A8C">
      <w:pPr>
        <w:jc w:val="both"/>
        <w:rPr>
          <w:sz w:val="24"/>
          <w:szCs w:val="24"/>
        </w:rPr>
      </w:pPr>
      <w:r>
        <w:rPr>
          <w:b/>
          <w:sz w:val="24"/>
          <w:szCs w:val="24"/>
        </w:rPr>
        <w:t>1</w:t>
      </w:r>
      <w:r>
        <w:rPr>
          <w:sz w:val="24"/>
          <w:szCs w:val="24"/>
        </w:rPr>
        <w:t>. Súčasťou výchovno - vzdelávacieho procesu na škole je systematické hodnotenie žiaka. Predmetom hodnotenia je úroveň dosiahnutých vedomostí (zvládnutý vzdelávací štandard), zručností (zvládnutý výkonový štandard) a osvojenie kľúčových spôsobilostí (všeobecných, odborných, špecifických) v danom vyučovacom predmete v zmysle platnej legislatívy.</w:t>
      </w:r>
    </w:p>
    <w:p w:rsidR="00380A8C" w:rsidRDefault="00380A8C">
      <w:pPr>
        <w:jc w:val="both"/>
        <w:rPr>
          <w:sz w:val="24"/>
          <w:szCs w:val="24"/>
        </w:rPr>
      </w:pPr>
    </w:p>
    <w:p w:rsidR="00380A8C" w:rsidRDefault="00380A8C">
      <w:pPr>
        <w:jc w:val="both"/>
        <w:rPr>
          <w:sz w:val="24"/>
          <w:szCs w:val="24"/>
        </w:rPr>
      </w:pPr>
      <w:r>
        <w:rPr>
          <w:b/>
          <w:sz w:val="24"/>
          <w:szCs w:val="24"/>
        </w:rPr>
        <w:t xml:space="preserve">2. </w:t>
      </w:r>
      <w:r>
        <w:rPr>
          <w:sz w:val="24"/>
          <w:szCs w:val="24"/>
        </w:rPr>
        <w:t>Hodnotenie žiak získava od učiteľa, ktoré vychádza zo stanovených cieľov a kritérií schválených v predmetovej komisii. S hodnotiacimi kritériami  zoznámi žiakov na začiatku školského roka na prvej vyučovacej hodine.</w:t>
      </w:r>
    </w:p>
    <w:p w:rsidR="00380A8C" w:rsidRDefault="00380A8C">
      <w:pPr>
        <w:jc w:val="both"/>
        <w:rPr>
          <w:sz w:val="24"/>
          <w:szCs w:val="24"/>
        </w:rPr>
      </w:pPr>
      <w:r>
        <w:rPr>
          <w:sz w:val="24"/>
          <w:szCs w:val="24"/>
        </w:rPr>
        <w:lastRenderedPageBreak/>
        <w:t xml:space="preserve">Žiak musí poznať kľúčové spôsobilosti, ktoré si musí osvojiť v danom predmete, aby zvládol </w:t>
      </w:r>
      <w:r>
        <w:rPr>
          <w:i/>
          <w:sz w:val="24"/>
          <w:szCs w:val="24"/>
        </w:rPr>
        <w:t>sebahodnotenie</w:t>
      </w:r>
      <w:r>
        <w:rPr>
          <w:sz w:val="24"/>
          <w:szCs w:val="24"/>
        </w:rPr>
        <w:t xml:space="preserve"> vlastných výkonov.</w:t>
      </w:r>
    </w:p>
    <w:p w:rsidR="00380A8C" w:rsidRDefault="00380A8C">
      <w:pPr>
        <w:jc w:val="both"/>
        <w:rPr>
          <w:sz w:val="24"/>
          <w:szCs w:val="24"/>
        </w:rPr>
      </w:pPr>
    </w:p>
    <w:p w:rsidR="00380A8C" w:rsidRDefault="00380A8C">
      <w:pPr>
        <w:jc w:val="both"/>
        <w:rPr>
          <w:i/>
          <w:sz w:val="24"/>
          <w:szCs w:val="24"/>
        </w:rPr>
      </w:pPr>
      <w:r>
        <w:rPr>
          <w:b/>
          <w:sz w:val="24"/>
          <w:szCs w:val="24"/>
        </w:rPr>
        <w:t xml:space="preserve">3. </w:t>
      </w:r>
      <w:r>
        <w:rPr>
          <w:sz w:val="24"/>
          <w:szCs w:val="24"/>
        </w:rPr>
        <w:t xml:space="preserve">Hodnotenie žiaka je nevyhnutná súčasť výchovno - vzdelávacieho procesu a musí mať </w:t>
      </w:r>
      <w:r>
        <w:rPr>
          <w:i/>
          <w:sz w:val="24"/>
          <w:szCs w:val="24"/>
        </w:rPr>
        <w:t>informatívnu, motivačnú,  komparatívnu a korekčnú funkciu</w:t>
      </w:r>
    </w:p>
    <w:p w:rsidR="00380A8C" w:rsidRDefault="00380A8C">
      <w:pPr>
        <w:jc w:val="both"/>
        <w:rPr>
          <w:i/>
          <w:sz w:val="24"/>
          <w:szCs w:val="24"/>
        </w:rPr>
      </w:pPr>
    </w:p>
    <w:p w:rsidR="00380A8C" w:rsidRDefault="00380A8C">
      <w:pPr>
        <w:jc w:val="both"/>
        <w:rPr>
          <w:sz w:val="24"/>
          <w:szCs w:val="24"/>
        </w:rPr>
      </w:pPr>
      <w:r>
        <w:rPr>
          <w:b/>
          <w:sz w:val="24"/>
          <w:szCs w:val="24"/>
        </w:rPr>
        <w:t>4.</w:t>
      </w:r>
      <w:r>
        <w:rPr>
          <w:sz w:val="24"/>
          <w:szCs w:val="24"/>
        </w:rPr>
        <w:t xml:space="preserve"> Základným cieľom hodnotenia je poskytnúť žiakovi </w:t>
      </w:r>
      <w:r>
        <w:rPr>
          <w:i/>
          <w:sz w:val="24"/>
          <w:szCs w:val="24"/>
        </w:rPr>
        <w:t>spätnú väzbu</w:t>
      </w:r>
      <w:r>
        <w:rPr>
          <w:sz w:val="24"/>
          <w:szCs w:val="24"/>
        </w:rPr>
        <w:t xml:space="preserve"> , ktorou získava :</w:t>
      </w:r>
    </w:p>
    <w:p w:rsidR="00380A8C" w:rsidRDefault="00380A8C">
      <w:pPr>
        <w:jc w:val="both"/>
        <w:rPr>
          <w:i/>
          <w:sz w:val="24"/>
          <w:szCs w:val="24"/>
        </w:rPr>
      </w:pPr>
      <w:r>
        <w:rPr>
          <w:sz w:val="24"/>
          <w:szCs w:val="24"/>
        </w:rPr>
        <w:t xml:space="preserve">-informácie o zvládnutí problematiky (osvojený vedomostný štandard) - </w:t>
      </w:r>
      <w:r>
        <w:rPr>
          <w:i/>
          <w:sz w:val="24"/>
          <w:szCs w:val="24"/>
        </w:rPr>
        <w:t xml:space="preserve">informatívna </w:t>
      </w:r>
    </w:p>
    <w:p w:rsidR="00380A8C" w:rsidRDefault="00380A8C">
      <w:pPr>
        <w:jc w:val="both"/>
        <w:rPr>
          <w:i/>
          <w:sz w:val="24"/>
          <w:szCs w:val="24"/>
        </w:rPr>
      </w:pPr>
      <w:r>
        <w:rPr>
          <w:sz w:val="24"/>
          <w:szCs w:val="24"/>
        </w:rPr>
        <w:t xml:space="preserve">-informácie o tom, ako pracuje so získanými vedomosťami (výkonový štandard) - </w:t>
      </w:r>
      <w:r>
        <w:rPr>
          <w:i/>
          <w:sz w:val="24"/>
          <w:szCs w:val="24"/>
        </w:rPr>
        <w:t>informatívna</w:t>
      </w:r>
    </w:p>
    <w:p w:rsidR="00380A8C" w:rsidRDefault="00380A8C">
      <w:pPr>
        <w:jc w:val="both"/>
        <w:rPr>
          <w:sz w:val="24"/>
          <w:szCs w:val="24"/>
        </w:rPr>
      </w:pPr>
      <w:r>
        <w:rPr>
          <w:sz w:val="24"/>
          <w:szCs w:val="24"/>
        </w:rPr>
        <w:t xml:space="preserve">-informácie o jeho nedostatkoch a rezervách s usmernením od učiteľa, ktorý kladie dôraz na </w:t>
      </w:r>
    </w:p>
    <w:p w:rsidR="00380A8C" w:rsidRDefault="00380A8C">
      <w:pPr>
        <w:jc w:val="both"/>
        <w:rPr>
          <w:i/>
          <w:sz w:val="24"/>
          <w:szCs w:val="24"/>
        </w:rPr>
      </w:pPr>
      <w:r>
        <w:rPr>
          <w:sz w:val="24"/>
          <w:szCs w:val="24"/>
        </w:rPr>
        <w:t xml:space="preserve">  jeho prednosti – </w:t>
      </w:r>
      <w:r>
        <w:rPr>
          <w:i/>
          <w:sz w:val="24"/>
          <w:szCs w:val="24"/>
        </w:rPr>
        <w:t>informatívna a motivačná</w:t>
      </w:r>
    </w:p>
    <w:p w:rsidR="00380A8C" w:rsidRDefault="00380A8C">
      <w:pPr>
        <w:jc w:val="both"/>
        <w:rPr>
          <w:i/>
          <w:sz w:val="24"/>
          <w:szCs w:val="24"/>
        </w:rPr>
      </w:pPr>
      <w:r>
        <w:rPr>
          <w:sz w:val="24"/>
          <w:szCs w:val="24"/>
        </w:rPr>
        <w:t xml:space="preserve">- námet a navrhované stratégie odstránenia prípadných nedostatkov od učiteľa – </w:t>
      </w:r>
      <w:r>
        <w:rPr>
          <w:i/>
          <w:sz w:val="24"/>
          <w:szCs w:val="24"/>
        </w:rPr>
        <w:t>korekčná</w:t>
      </w:r>
    </w:p>
    <w:p w:rsidR="00380A8C" w:rsidRDefault="00380A8C">
      <w:pPr>
        <w:jc w:val="both"/>
        <w:rPr>
          <w:i/>
          <w:sz w:val="24"/>
          <w:szCs w:val="24"/>
        </w:rPr>
      </w:pPr>
      <w:r>
        <w:rPr>
          <w:i/>
          <w:sz w:val="24"/>
          <w:szCs w:val="24"/>
        </w:rPr>
        <w:t xml:space="preserve"> a komparatívna funkcia</w:t>
      </w:r>
    </w:p>
    <w:p w:rsidR="00380A8C" w:rsidRDefault="00380A8C">
      <w:pPr>
        <w:jc w:val="both"/>
        <w:rPr>
          <w:sz w:val="24"/>
          <w:szCs w:val="24"/>
        </w:rPr>
      </w:pPr>
      <w:r>
        <w:rPr>
          <w:sz w:val="24"/>
          <w:szCs w:val="24"/>
        </w:rPr>
        <w:t xml:space="preserve">Slovné hodnotenie je </w:t>
      </w:r>
      <w:r>
        <w:rPr>
          <w:i/>
          <w:sz w:val="24"/>
          <w:szCs w:val="24"/>
        </w:rPr>
        <w:t xml:space="preserve">spätná väzba </w:t>
      </w:r>
      <w:r>
        <w:rPr>
          <w:sz w:val="24"/>
          <w:szCs w:val="24"/>
        </w:rPr>
        <w:t>učiteľa žiakovi o jeho aktuálnom výkone a porovnanie s predchádzajúcimi výkonmi. Učiteľ oceňuje klady a vysvetľuje, v čom sa má zlepšiť.</w:t>
      </w:r>
    </w:p>
    <w:p w:rsidR="00380A8C" w:rsidRDefault="00380A8C">
      <w:pPr>
        <w:jc w:val="both"/>
        <w:rPr>
          <w:sz w:val="24"/>
          <w:szCs w:val="24"/>
        </w:rPr>
      </w:pPr>
      <w:r>
        <w:rPr>
          <w:sz w:val="24"/>
          <w:szCs w:val="24"/>
        </w:rPr>
        <w:t xml:space="preserve">V záujme poskytnutia objektívnej spätnej väzby môže učiteľ doplniť klasifikáciu písomnej práce známkou aj slovným komentárom, v ktorom vysvetlí nedostatky a zdôrazní pozitíva písomnej práce.                                          </w:t>
      </w:r>
    </w:p>
    <w:p w:rsidR="00380A8C" w:rsidRDefault="00380A8C">
      <w:pPr>
        <w:rPr>
          <w:i/>
        </w:rPr>
      </w:pPr>
    </w:p>
    <w:p w:rsidR="00380A8C" w:rsidRDefault="00380A8C">
      <w:pPr>
        <w:rPr>
          <w:sz w:val="24"/>
          <w:szCs w:val="24"/>
        </w:rPr>
      </w:pPr>
      <w:r>
        <w:rPr>
          <w:b/>
          <w:sz w:val="24"/>
          <w:szCs w:val="24"/>
        </w:rPr>
        <w:t xml:space="preserve">5. </w:t>
      </w:r>
      <w:r>
        <w:rPr>
          <w:sz w:val="24"/>
          <w:szCs w:val="24"/>
        </w:rPr>
        <w:t>Žiak má právo:</w:t>
      </w:r>
    </w:p>
    <w:p w:rsidR="00380A8C" w:rsidRDefault="00380A8C">
      <w:pPr>
        <w:jc w:val="both"/>
        <w:rPr>
          <w:sz w:val="24"/>
          <w:szCs w:val="24"/>
        </w:rPr>
      </w:pPr>
      <w:r>
        <w:rPr>
          <w:sz w:val="24"/>
          <w:szCs w:val="24"/>
        </w:rPr>
        <w:t>a/ poznať obsahový a výkonový štandard jednotlivých predmetov</w:t>
      </w:r>
    </w:p>
    <w:p w:rsidR="00380A8C" w:rsidRDefault="00380A8C">
      <w:pPr>
        <w:jc w:val="both"/>
        <w:rPr>
          <w:sz w:val="24"/>
          <w:szCs w:val="24"/>
        </w:rPr>
      </w:pPr>
      <w:r>
        <w:rPr>
          <w:sz w:val="24"/>
          <w:szCs w:val="24"/>
        </w:rPr>
        <w:t>b/ poznať kľúčové spôsobilosti, ktoré si má osvojiť</w:t>
      </w:r>
    </w:p>
    <w:p w:rsidR="00380A8C" w:rsidRDefault="00380A8C">
      <w:pPr>
        <w:jc w:val="both"/>
        <w:rPr>
          <w:sz w:val="24"/>
          <w:szCs w:val="24"/>
        </w:rPr>
      </w:pPr>
      <w:r>
        <w:rPr>
          <w:sz w:val="24"/>
          <w:szCs w:val="24"/>
        </w:rPr>
        <w:t>c/ vedieť, čo a akým spôsobom sa bude hodnotiť</w:t>
      </w:r>
    </w:p>
    <w:p w:rsidR="00380A8C" w:rsidRDefault="00380A8C">
      <w:pPr>
        <w:jc w:val="both"/>
        <w:rPr>
          <w:sz w:val="24"/>
          <w:szCs w:val="24"/>
        </w:rPr>
      </w:pPr>
      <w:r>
        <w:rPr>
          <w:sz w:val="24"/>
          <w:szCs w:val="24"/>
        </w:rPr>
        <w:t>d/ poznať výsledok každého hodnotenia (ústneho – ihneď, písomného najneskôr do 14 dní    v závislosti od rozsahu práce, napr. projektov po dohode s vyučujúcim aj neskôr)</w:t>
      </w:r>
    </w:p>
    <w:p w:rsidR="00380A8C" w:rsidRDefault="00380A8C">
      <w:pPr>
        <w:jc w:val="both"/>
        <w:rPr>
          <w:sz w:val="24"/>
          <w:szCs w:val="24"/>
        </w:rPr>
      </w:pPr>
      <w:r>
        <w:rPr>
          <w:sz w:val="24"/>
          <w:szCs w:val="24"/>
        </w:rPr>
        <w:t xml:space="preserve">e/ nahliadnuť do opravenej písomnej práce </w:t>
      </w:r>
    </w:p>
    <w:p w:rsidR="00380A8C" w:rsidRDefault="00380A8C">
      <w:pPr>
        <w:jc w:val="both"/>
        <w:rPr>
          <w:sz w:val="24"/>
          <w:szCs w:val="24"/>
        </w:rPr>
      </w:pPr>
      <w:r>
        <w:rPr>
          <w:sz w:val="24"/>
          <w:szCs w:val="24"/>
        </w:rPr>
        <w:t>f/ na objektívne hodnotenie</w:t>
      </w:r>
    </w:p>
    <w:p w:rsidR="00380A8C" w:rsidRDefault="00380A8C">
      <w:pPr>
        <w:jc w:val="both"/>
        <w:rPr>
          <w:sz w:val="24"/>
          <w:szCs w:val="24"/>
        </w:rPr>
      </w:pPr>
      <w:r>
        <w:rPr>
          <w:sz w:val="24"/>
          <w:szCs w:val="24"/>
        </w:rPr>
        <w:t xml:space="preserve">g/ na náhradnú formu vykonania písomnej práce z dôvodu dlhodobej neprítomnosti na vyučovaní (po dohode s vyučujúcim) </w:t>
      </w:r>
    </w:p>
    <w:p w:rsidR="00380A8C" w:rsidRDefault="00380A8C">
      <w:pPr>
        <w:rPr>
          <w:sz w:val="24"/>
          <w:szCs w:val="24"/>
        </w:rPr>
      </w:pPr>
    </w:p>
    <w:p w:rsidR="00380A8C" w:rsidRDefault="00380A8C">
      <w:pPr>
        <w:rPr>
          <w:sz w:val="24"/>
          <w:szCs w:val="24"/>
        </w:rPr>
      </w:pPr>
      <w:r>
        <w:rPr>
          <w:b/>
          <w:sz w:val="24"/>
          <w:szCs w:val="24"/>
        </w:rPr>
        <w:t xml:space="preserve">6. </w:t>
      </w:r>
      <w:r>
        <w:rPr>
          <w:sz w:val="24"/>
          <w:szCs w:val="24"/>
        </w:rPr>
        <w:t>Rodič a zákonný zástupca má právo:</w:t>
      </w:r>
    </w:p>
    <w:p w:rsidR="00380A8C" w:rsidRDefault="00380A8C">
      <w:pPr>
        <w:jc w:val="both"/>
        <w:rPr>
          <w:sz w:val="24"/>
          <w:szCs w:val="24"/>
        </w:rPr>
      </w:pPr>
      <w:r>
        <w:rPr>
          <w:sz w:val="24"/>
          <w:szCs w:val="24"/>
        </w:rPr>
        <w:t xml:space="preserve">a/ byť oboznámený s pravidlami hodnotenia a klasifikácie </w:t>
      </w:r>
    </w:p>
    <w:p w:rsidR="00380A8C" w:rsidRDefault="00380A8C">
      <w:pPr>
        <w:jc w:val="both"/>
        <w:rPr>
          <w:sz w:val="24"/>
          <w:szCs w:val="24"/>
        </w:rPr>
      </w:pPr>
      <w:r>
        <w:rPr>
          <w:sz w:val="24"/>
          <w:szCs w:val="24"/>
        </w:rPr>
        <w:t>b/ byť oboznámený s priebežným hodnotením výkonov dieťaťa a jeho klasifikáciou</w:t>
      </w:r>
    </w:p>
    <w:p w:rsidR="00380A8C" w:rsidRDefault="00380A8C">
      <w:pPr>
        <w:jc w:val="both"/>
        <w:rPr>
          <w:sz w:val="24"/>
          <w:szCs w:val="24"/>
        </w:rPr>
      </w:pPr>
      <w:r>
        <w:rPr>
          <w:sz w:val="24"/>
          <w:szCs w:val="24"/>
        </w:rPr>
        <w:t>na triednych stretnutiach, v  elektronickej žiackej knižke a nahliadnutím do písomných prác dieťaťa</w:t>
      </w:r>
    </w:p>
    <w:p w:rsidR="00380A8C" w:rsidRDefault="00380A8C">
      <w:pPr>
        <w:jc w:val="both"/>
        <w:rPr>
          <w:sz w:val="24"/>
          <w:szCs w:val="24"/>
        </w:rPr>
      </w:pPr>
      <w:r>
        <w:rPr>
          <w:sz w:val="24"/>
          <w:szCs w:val="24"/>
        </w:rPr>
        <w:t>c/ požiadať o nahliadnutie do archivovaných materiálov týkajúcich sa hodnotenia jeho dieťaťa v príslušnom klasifikačnom období</w:t>
      </w:r>
    </w:p>
    <w:p w:rsidR="00380A8C" w:rsidRDefault="00380A8C">
      <w:pPr>
        <w:jc w:val="both"/>
        <w:rPr>
          <w:sz w:val="24"/>
          <w:szCs w:val="24"/>
        </w:rPr>
      </w:pPr>
      <w:r>
        <w:rPr>
          <w:sz w:val="24"/>
          <w:szCs w:val="24"/>
        </w:rPr>
        <w:t xml:space="preserve">d/ konzultovať o hodnotení dieťaťa s triednym učiteľom, vyučujúcim predmetu, výchovným poradcom, vedením školy na triednych stretnutiach  i v čase mimo triednych stretnutí po osobnom dohovore vopred </w:t>
      </w:r>
    </w:p>
    <w:p w:rsidR="00380A8C" w:rsidRDefault="00380A8C">
      <w:pPr>
        <w:jc w:val="both"/>
        <w:rPr>
          <w:sz w:val="24"/>
          <w:szCs w:val="24"/>
        </w:rPr>
      </w:pPr>
      <w:r>
        <w:rPr>
          <w:sz w:val="24"/>
          <w:szCs w:val="24"/>
        </w:rPr>
        <w:t>e/ poskytnúť informácie o situácii, ktorá by mohla negatívne ovplyvniť výkon a hodnotenie žiaka</w:t>
      </w:r>
    </w:p>
    <w:p w:rsidR="00380A8C" w:rsidRDefault="00380A8C">
      <w:pPr>
        <w:rPr>
          <w:sz w:val="24"/>
          <w:szCs w:val="24"/>
        </w:rPr>
      </w:pPr>
    </w:p>
    <w:p w:rsidR="00380A8C" w:rsidRDefault="00380A8C">
      <w:pPr>
        <w:rPr>
          <w:sz w:val="24"/>
          <w:szCs w:val="24"/>
        </w:rPr>
      </w:pPr>
      <w:r>
        <w:rPr>
          <w:b/>
          <w:sz w:val="24"/>
          <w:szCs w:val="24"/>
        </w:rPr>
        <w:t xml:space="preserve">7. </w:t>
      </w:r>
      <w:r>
        <w:rPr>
          <w:sz w:val="24"/>
          <w:szCs w:val="24"/>
        </w:rPr>
        <w:t>Učiteľ:</w:t>
      </w:r>
    </w:p>
    <w:p w:rsidR="00380A8C" w:rsidRDefault="00380A8C">
      <w:pPr>
        <w:rPr>
          <w:sz w:val="24"/>
          <w:szCs w:val="24"/>
        </w:rPr>
      </w:pPr>
      <w:r>
        <w:rPr>
          <w:sz w:val="24"/>
          <w:szCs w:val="24"/>
        </w:rPr>
        <w:t xml:space="preserve">a/ informuje žiakov  na prvej vyučovacej hodine o  kritériách hodnotenia </w:t>
      </w:r>
    </w:p>
    <w:p w:rsidR="00380A8C" w:rsidRDefault="00380A8C">
      <w:pPr>
        <w:jc w:val="both"/>
        <w:rPr>
          <w:sz w:val="24"/>
          <w:szCs w:val="24"/>
        </w:rPr>
      </w:pPr>
      <w:r>
        <w:rPr>
          <w:sz w:val="24"/>
          <w:szCs w:val="24"/>
        </w:rPr>
        <w:t>b/ informuje o formách metódach a prostriedkoch hodnotenia</w:t>
      </w:r>
    </w:p>
    <w:p w:rsidR="00380A8C" w:rsidRDefault="00380A8C">
      <w:pPr>
        <w:jc w:val="both"/>
        <w:rPr>
          <w:sz w:val="24"/>
          <w:szCs w:val="24"/>
        </w:rPr>
      </w:pPr>
      <w:r>
        <w:rPr>
          <w:sz w:val="24"/>
          <w:szCs w:val="24"/>
        </w:rPr>
        <w:t>c/ pri slovnom hodnotení uplatňuje funkcie  spätnej väzby</w:t>
      </w:r>
    </w:p>
    <w:p w:rsidR="00380A8C" w:rsidRDefault="00380A8C">
      <w:pPr>
        <w:jc w:val="both"/>
        <w:rPr>
          <w:sz w:val="24"/>
          <w:szCs w:val="24"/>
        </w:rPr>
      </w:pPr>
      <w:r>
        <w:rPr>
          <w:sz w:val="24"/>
          <w:szCs w:val="24"/>
        </w:rPr>
        <w:t xml:space="preserve">d/ pri hodnotení dáva priestor na sebahodnotenie žiaka </w:t>
      </w:r>
    </w:p>
    <w:p w:rsidR="00380A8C" w:rsidRDefault="00380A8C">
      <w:pPr>
        <w:jc w:val="both"/>
        <w:rPr>
          <w:sz w:val="24"/>
          <w:szCs w:val="24"/>
        </w:rPr>
      </w:pPr>
      <w:r>
        <w:rPr>
          <w:sz w:val="24"/>
          <w:szCs w:val="24"/>
        </w:rPr>
        <w:t>e/ vymedzuje v  tematickom pláne priestor na reflexiu vyučovania</w:t>
      </w:r>
    </w:p>
    <w:p w:rsidR="00380A8C" w:rsidRDefault="00380A8C">
      <w:pPr>
        <w:jc w:val="both"/>
        <w:rPr>
          <w:sz w:val="24"/>
          <w:szCs w:val="24"/>
        </w:rPr>
      </w:pPr>
      <w:r>
        <w:rPr>
          <w:sz w:val="24"/>
          <w:szCs w:val="24"/>
        </w:rPr>
        <w:t>f/ slovné hodnotenie známkou oznamuje ihneď</w:t>
      </w:r>
    </w:p>
    <w:p w:rsidR="00380A8C" w:rsidRDefault="00380A8C">
      <w:pPr>
        <w:jc w:val="both"/>
        <w:rPr>
          <w:sz w:val="24"/>
          <w:szCs w:val="24"/>
        </w:rPr>
      </w:pPr>
      <w:r>
        <w:rPr>
          <w:sz w:val="24"/>
          <w:szCs w:val="24"/>
        </w:rPr>
        <w:t xml:space="preserve">g/ pri slovnom hodnotení využíva pedagogický takt </w:t>
      </w:r>
    </w:p>
    <w:p w:rsidR="00380A8C" w:rsidRDefault="00380A8C">
      <w:pPr>
        <w:jc w:val="both"/>
        <w:rPr>
          <w:sz w:val="24"/>
          <w:szCs w:val="24"/>
        </w:rPr>
      </w:pPr>
      <w:r>
        <w:rPr>
          <w:sz w:val="24"/>
          <w:szCs w:val="24"/>
        </w:rPr>
        <w:t xml:space="preserve">h/ nehodnotí žiaka hneď po návrate do školy po neprítomnosti dlhšej ako 1 týždeň </w:t>
      </w:r>
    </w:p>
    <w:p w:rsidR="00380A8C" w:rsidRDefault="00380A8C">
      <w:pPr>
        <w:jc w:val="both"/>
        <w:rPr>
          <w:sz w:val="24"/>
          <w:szCs w:val="24"/>
        </w:rPr>
      </w:pPr>
      <w:r>
        <w:rPr>
          <w:sz w:val="24"/>
          <w:szCs w:val="24"/>
        </w:rPr>
        <w:t>i/ predpísané písomné práce archivuje a dáva k nahliadnutiu</w:t>
      </w:r>
    </w:p>
    <w:p w:rsidR="00380A8C" w:rsidRDefault="00380A8C">
      <w:pPr>
        <w:jc w:val="both"/>
        <w:rPr>
          <w:sz w:val="24"/>
          <w:szCs w:val="24"/>
        </w:rPr>
      </w:pPr>
      <w:r>
        <w:rPr>
          <w:sz w:val="24"/>
          <w:szCs w:val="24"/>
        </w:rPr>
        <w:t>j/ hodnotenie písomných prác poskytne do 14 dní a dáva k nahliadnutiu</w:t>
      </w:r>
    </w:p>
    <w:p w:rsidR="00380A8C" w:rsidRDefault="00380A8C">
      <w:pPr>
        <w:jc w:val="both"/>
        <w:rPr>
          <w:sz w:val="24"/>
          <w:szCs w:val="24"/>
        </w:rPr>
      </w:pPr>
      <w:r>
        <w:rPr>
          <w:sz w:val="24"/>
          <w:szCs w:val="24"/>
        </w:rPr>
        <w:lastRenderedPageBreak/>
        <w:t xml:space="preserve">k/ o prípadnom zhoršení prospechu informuje triedneho učiteľa </w:t>
      </w:r>
    </w:p>
    <w:p w:rsidR="00380A8C" w:rsidRDefault="00380A8C">
      <w:pPr>
        <w:jc w:val="both"/>
        <w:rPr>
          <w:sz w:val="24"/>
          <w:szCs w:val="24"/>
        </w:rPr>
      </w:pPr>
      <w:r>
        <w:rPr>
          <w:sz w:val="24"/>
          <w:szCs w:val="24"/>
        </w:rPr>
        <w:t>l/ po osobnom dohovore poskytuje konzultáciu rodičovi o dosahovaných výsledkoch žiaka</w:t>
      </w:r>
    </w:p>
    <w:p w:rsidR="00380A8C" w:rsidRDefault="00380A8C">
      <w:pPr>
        <w:jc w:val="both"/>
        <w:rPr>
          <w:sz w:val="24"/>
          <w:szCs w:val="24"/>
        </w:rPr>
      </w:pPr>
      <w:r>
        <w:rPr>
          <w:sz w:val="24"/>
          <w:szCs w:val="24"/>
        </w:rPr>
        <w:t>m/ na konci klasifikačného obdobia oznámi žiakovi výslednú známku so zdôvodnením</w:t>
      </w:r>
    </w:p>
    <w:p w:rsidR="00380A8C" w:rsidRDefault="00380A8C">
      <w:pPr>
        <w:jc w:val="both"/>
        <w:rPr>
          <w:sz w:val="24"/>
          <w:szCs w:val="24"/>
        </w:rPr>
      </w:pPr>
      <w:r>
        <w:rPr>
          <w:sz w:val="24"/>
          <w:szCs w:val="24"/>
        </w:rPr>
        <w:t>n/</w:t>
      </w:r>
      <w:r w:rsidR="00311698">
        <w:rPr>
          <w:sz w:val="24"/>
          <w:szCs w:val="24"/>
        </w:rPr>
        <w:t xml:space="preserve"> </w:t>
      </w:r>
      <w:r>
        <w:rPr>
          <w:sz w:val="24"/>
          <w:szCs w:val="24"/>
        </w:rPr>
        <w:t xml:space="preserve">zapisuje priebežne hodnotenie známkou do klasifikačného záznamu a elektronickej žiackej knižky </w:t>
      </w:r>
    </w:p>
    <w:p w:rsidR="00380A8C" w:rsidRDefault="00380A8C">
      <w:pPr>
        <w:rPr>
          <w:sz w:val="24"/>
          <w:szCs w:val="24"/>
        </w:rPr>
      </w:pPr>
    </w:p>
    <w:p w:rsidR="00380A8C" w:rsidRDefault="00380A8C">
      <w:pPr>
        <w:rPr>
          <w:i/>
          <w:sz w:val="24"/>
          <w:szCs w:val="24"/>
        </w:rPr>
      </w:pPr>
      <w:r>
        <w:rPr>
          <w:b/>
          <w:sz w:val="24"/>
          <w:szCs w:val="24"/>
        </w:rPr>
        <w:t xml:space="preserve">8. </w:t>
      </w:r>
      <w:r>
        <w:rPr>
          <w:sz w:val="24"/>
          <w:szCs w:val="24"/>
        </w:rPr>
        <w:t xml:space="preserve">Vo výchovno - vzdelávacom procese sa uplatňuje  </w:t>
      </w:r>
      <w:r>
        <w:rPr>
          <w:i/>
          <w:sz w:val="24"/>
          <w:szCs w:val="24"/>
        </w:rPr>
        <w:t xml:space="preserve">priebežné (formatívne) </w:t>
      </w:r>
      <w:r>
        <w:rPr>
          <w:sz w:val="24"/>
          <w:szCs w:val="24"/>
        </w:rPr>
        <w:t>a</w:t>
      </w:r>
      <w:r>
        <w:rPr>
          <w:i/>
          <w:sz w:val="24"/>
          <w:szCs w:val="24"/>
        </w:rPr>
        <w:t> súhrnné (sumatívne) hodnotenie.</w:t>
      </w:r>
    </w:p>
    <w:p w:rsidR="00380A8C" w:rsidRDefault="00380A8C">
      <w:pPr>
        <w:rPr>
          <w:sz w:val="24"/>
          <w:szCs w:val="24"/>
        </w:rPr>
      </w:pPr>
      <w:r>
        <w:rPr>
          <w:i/>
          <w:sz w:val="24"/>
          <w:szCs w:val="24"/>
        </w:rPr>
        <w:t>- priebežné hodnotenie</w:t>
      </w:r>
      <w:r>
        <w:rPr>
          <w:sz w:val="24"/>
          <w:szCs w:val="24"/>
        </w:rPr>
        <w:t xml:space="preserve"> sa uplatňuje pri hodnotení čiastkových výsledkov jednotlivých predmetoch</w:t>
      </w:r>
    </w:p>
    <w:p w:rsidR="00380A8C" w:rsidRDefault="00380A8C">
      <w:pPr>
        <w:rPr>
          <w:sz w:val="24"/>
          <w:szCs w:val="24"/>
        </w:rPr>
      </w:pPr>
      <w:r w:rsidRPr="00311698">
        <w:rPr>
          <w:b/>
          <w:sz w:val="24"/>
          <w:szCs w:val="24"/>
        </w:rPr>
        <w:t>-</w:t>
      </w:r>
      <w:r>
        <w:rPr>
          <w:sz w:val="24"/>
          <w:szCs w:val="24"/>
        </w:rPr>
        <w:t xml:space="preserve"> </w:t>
      </w:r>
      <w:r>
        <w:rPr>
          <w:i/>
          <w:sz w:val="24"/>
          <w:szCs w:val="24"/>
        </w:rPr>
        <w:t xml:space="preserve">súhrnné hodnotenie </w:t>
      </w:r>
      <w:r>
        <w:rPr>
          <w:sz w:val="24"/>
          <w:szCs w:val="24"/>
        </w:rPr>
        <w:t>sa vykonáva na konci každého polroka</w:t>
      </w:r>
    </w:p>
    <w:p w:rsidR="00380A8C" w:rsidRDefault="00380A8C">
      <w:pPr>
        <w:jc w:val="both"/>
        <w:rPr>
          <w:sz w:val="24"/>
          <w:szCs w:val="24"/>
        </w:rPr>
      </w:pPr>
      <w:r>
        <w:rPr>
          <w:sz w:val="24"/>
          <w:szCs w:val="24"/>
        </w:rPr>
        <w:t>Pri hodnotení a pri súhrnnej a priebežnej klasifikácii sa uplatňuje primeraná náročnosť a pedagogický takt voči žiakovi, jeho výkony sa hodnotia komplexne, berie sa do úvahy vynaložené úsilie žiaka, v plnej miere sa rešpektujú ľudské práva, žiaci sa nerozdeľujú na úspešných a neúspešných, ale hodnotenie slúži ako motivačný a výchovný prostriedok pozitívneho podporovania osobného rozvoja žiaka.</w:t>
      </w:r>
    </w:p>
    <w:p w:rsidR="00380A8C" w:rsidRDefault="00380A8C">
      <w:pPr>
        <w:rPr>
          <w:sz w:val="24"/>
          <w:szCs w:val="24"/>
        </w:rPr>
      </w:pPr>
    </w:p>
    <w:p w:rsidR="00380A8C" w:rsidRDefault="00380A8C">
      <w:pPr>
        <w:rPr>
          <w:i/>
          <w:sz w:val="24"/>
          <w:szCs w:val="24"/>
        </w:rPr>
      </w:pPr>
      <w:r>
        <w:rPr>
          <w:b/>
          <w:sz w:val="24"/>
          <w:szCs w:val="24"/>
        </w:rPr>
        <w:t xml:space="preserve">9. </w:t>
      </w:r>
      <w:r>
        <w:rPr>
          <w:sz w:val="24"/>
          <w:szCs w:val="24"/>
        </w:rPr>
        <w:t xml:space="preserve">Hodnotenie žiakov sa vykonáva </w:t>
      </w:r>
      <w:r>
        <w:rPr>
          <w:i/>
          <w:sz w:val="24"/>
          <w:szCs w:val="24"/>
        </w:rPr>
        <w:t>známkou a slovne.</w:t>
      </w:r>
    </w:p>
    <w:p w:rsidR="00380A8C" w:rsidRDefault="00380A8C">
      <w:pPr>
        <w:rPr>
          <w:b/>
          <w:sz w:val="24"/>
          <w:szCs w:val="24"/>
        </w:rPr>
      </w:pPr>
    </w:p>
    <w:p w:rsidR="00380A8C" w:rsidRDefault="00380A8C">
      <w:pPr>
        <w:rPr>
          <w:sz w:val="24"/>
          <w:szCs w:val="24"/>
        </w:rPr>
      </w:pPr>
      <w:r>
        <w:rPr>
          <w:b/>
          <w:sz w:val="24"/>
          <w:szCs w:val="24"/>
        </w:rPr>
        <w:t xml:space="preserve">10. </w:t>
      </w:r>
      <w:r>
        <w:rPr>
          <w:sz w:val="24"/>
          <w:szCs w:val="24"/>
        </w:rPr>
        <w:t>Hodnotenie a klasifikáciu preukázaného výkonu v predmete nemôže ovplyvniť správanie žiaka.</w:t>
      </w:r>
    </w:p>
    <w:p w:rsidR="00380A8C" w:rsidRDefault="00380A8C">
      <w:pPr>
        <w:rPr>
          <w:sz w:val="24"/>
          <w:szCs w:val="24"/>
        </w:rPr>
      </w:pPr>
    </w:p>
    <w:p w:rsidR="00380A8C" w:rsidRDefault="00380A8C">
      <w:pPr>
        <w:rPr>
          <w:sz w:val="24"/>
          <w:szCs w:val="24"/>
        </w:rPr>
      </w:pPr>
      <w:r>
        <w:rPr>
          <w:b/>
          <w:sz w:val="24"/>
          <w:szCs w:val="24"/>
        </w:rPr>
        <w:t xml:space="preserve">11. </w:t>
      </w:r>
      <w:r>
        <w:rPr>
          <w:sz w:val="24"/>
          <w:szCs w:val="24"/>
        </w:rPr>
        <w:t xml:space="preserve">Písomné skúšanie  musí prebiehať priebežne na základe dostatočného množstva podkladov tak, aby nedošlo ku kumulovanému a nárazovému hodnoteniu  v krátkom a rovnakom časovom období. V jednom dni môžu žiaci písať len jednu skúšku predpísanú učebnými osnovami. </w:t>
      </w:r>
    </w:p>
    <w:p w:rsidR="00380A8C" w:rsidRDefault="00380A8C">
      <w:pPr>
        <w:rPr>
          <w:sz w:val="24"/>
          <w:szCs w:val="24"/>
        </w:rPr>
      </w:pPr>
    </w:p>
    <w:p w:rsidR="00380A8C" w:rsidRDefault="00380A8C">
      <w:pPr>
        <w:jc w:val="both"/>
        <w:rPr>
          <w:sz w:val="24"/>
          <w:szCs w:val="24"/>
        </w:rPr>
      </w:pPr>
      <w:r>
        <w:rPr>
          <w:b/>
          <w:sz w:val="24"/>
          <w:szCs w:val="24"/>
        </w:rPr>
        <w:t xml:space="preserve">12. </w:t>
      </w:r>
      <w:r>
        <w:rPr>
          <w:i/>
          <w:sz w:val="24"/>
          <w:szCs w:val="24"/>
        </w:rPr>
        <w:t>Predpísané písomné práce</w:t>
      </w:r>
      <w:r>
        <w:rPr>
          <w:sz w:val="24"/>
          <w:szCs w:val="24"/>
        </w:rPr>
        <w:t xml:space="preserve">  (SJ, M, cudzí jazyk) sa žiakom oznamujú minimálne 14 dní vopred. </w:t>
      </w:r>
      <w:r>
        <w:rPr>
          <w:i/>
          <w:sz w:val="24"/>
          <w:szCs w:val="24"/>
        </w:rPr>
        <w:t>Súhrnné (tematické, orientačné</w:t>
      </w:r>
      <w:r>
        <w:rPr>
          <w:b/>
          <w:sz w:val="24"/>
          <w:szCs w:val="24"/>
        </w:rPr>
        <w:t>)</w:t>
      </w:r>
      <w:r>
        <w:rPr>
          <w:sz w:val="24"/>
          <w:szCs w:val="24"/>
        </w:rPr>
        <w:t xml:space="preserve"> písomné práce v rozsahu viac ako 20 minút sa oznamujú týždeň vopred. Predpísané práce sa archivujú počas príslušného školského roka.</w:t>
      </w:r>
    </w:p>
    <w:p w:rsidR="00380A8C" w:rsidRDefault="00380A8C">
      <w:pPr>
        <w:jc w:val="both"/>
        <w:rPr>
          <w:sz w:val="24"/>
          <w:szCs w:val="24"/>
        </w:rPr>
      </w:pPr>
      <w:r>
        <w:rPr>
          <w:i/>
          <w:sz w:val="24"/>
          <w:szCs w:val="24"/>
        </w:rPr>
        <w:t>Krátke kontrolné práce</w:t>
      </w:r>
      <w:r>
        <w:rPr>
          <w:sz w:val="24"/>
          <w:szCs w:val="24"/>
        </w:rPr>
        <w:t xml:space="preserve"> nepresahujúce časov</w:t>
      </w:r>
      <w:r w:rsidR="00EF6956">
        <w:rPr>
          <w:sz w:val="24"/>
          <w:szCs w:val="24"/>
        </w:rPr>
        <w:t>ý limit 10 minút sa neoznamujú a nearchivujú</w:t>
      </w:r>
      <w:r>
        <w:rPr>
          <w:sz w:val="24"/>
          <w:szCs w:val="24"/>
        </w:rPr>
        <w:t>. Zostávajú k nahliadnutiu u učiteľa počas 1 mesiaca.</w:t>
      </w:r>
    </w:p>
    <w:p w:rsidR="00380A8C" w:rsidRDefault="00380A8C">
      <w:pPr>
        <w:jc w:val="both"/>
        <w:rPr>
          <w:sz w:val="24"/>
          <w:szCs w:val="24"/>
        </w:rPr>
      </w:pPr>
      <w:r>
        <w:rPr>
          <w:sz w:val="24"/>
          <w:szCs w:val="24"/>
        </w:rPr>
        <w:t>Za koordináciu písomných prác zodpovedá triedny učiteľ.</w:t>
      </w:r>
    </w:p>
    <w:p w:rsidR="00380A8C" w:rsidRDefault="00380A8C"/>
    <w:p w:rsidR="00380A8C" w:rsidRDefault="00380A8C">
      <w:pPr>
        <w:jc w:val="both"/>
        <w:rPr>
          <w:sz w:val="24"/>
          <w:szCs w:val="24"/>
        </w:rPr>
      </w:pPr>
      <w:r>
        <w:rPr>
          <w:b/>
          <w:sz w:val="24"/>
          <w:szCs w:val="24"/>
        </w:rPr>
        <w:t>13</w:t>
      </w:r>
      <w:r>
        <w:rPr>
          <w:sz w:val="24"/>
          <w:szCs w:val="24"/>
        </w:rPr>
        <w:t>. Žiak je v priebehu polročného klasifikačného obdobia hodnotený zámkou vo vyučovacom predmete:</w:t>
      </w:r>
    </w:p>
    <w:p w:rsidR="00380A8C" w:rsidRDefault="00380A8C">
      <w:pPr>
        <w:rPr>
          <w:sz w:val="24"/>
          <w:szCs w:val="24"/>
        </w:rPr>
      </w:pPr>
      <w:r>
        <w:rPr>
          <w:sz w:val="24"/>
          <w:szCs w:val="24"/>
        </w:rPr>
        <w:t xml:space="preserve">s hodinovou dotáciou 1 VH /týždenne ...........minimálne 2x  </w:t>
      </w:r>
    </w:p>
    <w:p w:rsidR="00380A8C" w:rsidRDefault="00380A8C">
      <w:pPr>
        <w:rPr>
          <w:sz w:val="24"/>
          <w:szCs w:val="24"/>
        </w:rPr>
      </w:pPr>
      <w:r>
        <w:rPr>
          <w:sz w:val="24"/>
          <w:szCs w:val="24"/>
        </w:rPr>
        <w:t xml:space="preserve">s hodinovou dotáciou 2 VH/ týždenne ...........minimálne 3x  </w:t>
      </w:r>
    </w:p>
    <w:p w:rsidR="00380A8C" w:rsidRDefault="00380A8C">
      <w:pPr>
        <w:rPr>
          <w:sz w:val="24"/>
          <w:szCs w:val="24"/>
        </w:rPr>
      </w:pPr>
      <w:r>
        <w:rPr>
          <w:sz w:val="24"/>
          <w:szCs w:val="24"/>
        </w:rPr>
        <w:t>s hodinovou dotáciou 3 VH/ týždenne ...........minimálne 3x, z toho aspoň raz ústne.</w:t>
      </w:r>
    </w:p>
    <w:p w:rsidR="00380A8C" w:rsidRDefault="00380A8C">
      <w:pPr>
        <w:rPr>
          <w:sz w:val="24"/>
          <w:szCs w:val="24"/>
        </w:rPr>
      </w:pPr>
      <w:r>
        <w:rPr>
          <w:sz w:val="24"/>
          <w:szCs w:val="24"/>
        </w:rPr>
        <w:t xml:space="preserve">Skupinové práce sa nehodnotia známkou. </w:t>
      </w:r>
    </w:p>
    <w:p w:rsidR="00380A8C" w:rsidRDefault="00380A8C">
      <w:pPr>
        <w:rPr>
          <w:sz w:val="24"/>
          <w:szCs w:val="24"/>
        </w:rPr>
      </w:pPr>
    </w:p>
    <w:p w:rsidR="00380A8C" w:rsidRDefault="00380A8C">
      <w:pPr>
        <w:rPr>
          <w:b/>
          <w:color w:val="FF9900"/>
          <w:sz w:val="24"/>
          <w:szCs w:val="24"/>
        </w:rPr>
      </w:pPr>
      <w:r>
        <w:rPr>
          <w:b/>
          <w:color w:val="FF9900"/>
          <w:sz w:val="24"/>
          <w:szCs w:val="24"/>
        </w:rPr>
        <w:t>Základné pravidlá  hodnotenia prospechu klasifikáciou</w:t>
      </w:r>
    </w:p>
    <w:p w:rsidR="00380A8C" w:rsidRDefault="00380A8C">
      <w:pPr>
        <w:rPr>
          <w:b/>
          <w:color w:val="0000FF"/>
          <w:sz w:val="28"/>
          <w:szCs w:val="28"/>
        </w:rPr>
      </w:pPr>
    </w:p>
    <w:p w:rsidR="00380A8C" w:rsidRDefault="00380A8C">
      <w:pPr>
        <w:jc w:val="both"/>
        <w:rPr>
          <w:sz w:val="24"/>
          <w:szCs w:val="24"/>
        </w:rPr>
      </w:pPr>
      <w:r>
        <w:rPr>
          <w:sz w:val="24"/>
          <w:szCs w:val="24"/>
        </w:rPr>
        <w:t>1.Prospech žiaka</w:t>
      </w:r>
      <w:r>
        <w:rPr>
          <w:b/>
          <w:color w:val="0000FF"/>
          <w:sz w:val="24"/>
          <w:szCs w:val="24"/>
        </w:rPr>
        <w:t xml:space="preserve"> </w:t>
      </w:r>
      <w:r>
        <w:rPr>
          <w:sz w:val="24"/>
          <w:szCs w:val="24"/>
        </w:rPr>
        <w:t>v jednotlivých predmetoch sa klasifikuje stupňami :</w:t>
      </w:r>
    </w:p>
    <w:p w:rsidR="00380A8C" w:rsidRDefault="00380A8C">
      <w:pPr>
        <w:jc w:val="both"/>
        <w:rPr>
          <w:i/>
          <w:color w:val="0000FF"/>
          <w:sz w:val="24"/>
          <w:szCs w:val="24"/>
        </w:rPr>
      </w:pPr>
      <w:r>
        <w:rPr>
          <w:i/>
          <w:color w:val="0000FF"/>
          <w:sz w:val="24"/>
          <w:szCs w:val="24"/>
        </w:rPr>
        <w:t>1</w:t>
      </w:r>
      <w:r w:rsidR="00C72695">
        <w:rPr>
          <w:i/>
          <w:color w:val="0000FF"/>
          <w:sz w:val="24"/>
          <w:szCs w:val="24"/>
        </w:rPr>
        <w:t xml:space="preserve"> </w:t>
      </w:r>
      <w:r>
        <w:rPr>
          <w:i/>
          <w:color w:val="0000FF"/>
          <w:sz w:val="24"/>
          <w:szCs w:val="24"/>
        </w:rPr>
        <w:t>-</w:t>
      </w:r>
      <w:r w:rsidR="00C72695">
        <w:rPr>
          <w:i/>
          <w:color w:val="0000FF"/>
          <w:sz w:val="24"/>
          <w:szCs w:val="24"/>
        </w:rPr>
        <w:t xml:space="preserve"> </w:t>
      </w:r>
      <w:r>
        <w:rPr>
          <w:i/>
          <w:color w:val="0000FF"/>
          <w:sz w:val="24"/>
          <w:szCs w:val="24"/>
        </w:rPr>
        <w:t>výborný, 2</w:t>
      </w:r>
      <w:r w:rsidR="00C72695">
        <w:rPr>
          <w:i/>
          <w:color w:val="0000FF"/>
          <w:sz w:val="24"/>
          <w:szCs w:val="24"/>
        </w:rPr>
        <w:t xml:space="preserve"> </w:t>
      </w:r>
      <w:r>
        <w:rPr>
          <w:i/>
          <w:color w:val="0000FF"/>
          <w:sz w:val="24"/>
          <w:szCs w:val="24"/>
        </w:rPr>
        <w:t>- chválitebný, 3</w:t>
      </w:r>
      <w:r w:rsidR="00C72695">
        <w:rPr>
          <w:i/>
          <w:color w:val="0000FF"/>
          <w:sz w:val="24"/>
          <w:szCs w:val="24"/>
        </w:rPr>
        <w:t xml:space="preserve"> </w:t>
      </w:r>
      <w:r>
        <w:rPr>
          <w:i/>
          <w:color w:val="0000FF"/>
          <w:sz w:val="24"/>
          <w:szCs w:val="24"/>
        </w:rPr>
        <w:t>- dobrý, 4</w:t>
      </w:r>
      <w:r w:rsidR="00C72695">
        <w:rPr>
          <w:i/>
          <w:color w:val="0000FF"/>
          <w:sz w:val="24"/>
          <w:szCs w:val="24"/>
        </w:rPr>
        <w:t xml:space="preserve"> </w:t>
      </w:r>
      <w:r>
        <w:rPr>
          <w:i/>
          <w:color w:val="0000FF"/>
          <w:sz w:val="24"/>
          <w:szCs w:val="24"/>
        </w:rPr>
        <w:t>- dostatočný, 5</w:t>
      </w:r>
      <w:r w:rsidR="00C72695">
        <w:rPr>
          <w:i/>
          <w:color w:val="0000FF"/>
          <w:sz w:val="24"/>
          <w:szCs w:val="24"/>
        </w:rPr>
        <w:t xml:space="preserve"> </w:t>
      </w:r>
      <w:r>
        <w:rPr>
          <w:i/>
          <w:color w:val="0000FF"/>
          <w:sz w:val="24"/>
          <w:szCs w:val="24"/>
        </w:rPr>
        <w:t>- nedostatočný</w:t>
      </w:r>
    </w:p>
    <w:p w:rsidR="00380A8C" w:rsidRDefault="00380A8C">
      <w:pPr>
        <w:jc w:val="both"/>
        <w:rPr>
          <w:sz w:val="24"/>
          <w:szCs w:val="24"/>
        </w:rPr>
      </w:pPr>
      <w:r>
        <w:rPr>
          <w:sz w:val="24"/>
          <w:szCs w:val="24"/>
        </w:rPr>
        <w:t>Známka  hodnotenia vedomostí nezahŕňa hodnotenie správania žiaka.</w:t>
      </w:r>
    </w:p>
    <w:p w:rsidR="00380A8C" w:rsidRDefault="00380A8C">
      <w:pPr>
        <w:jc w:val="both"/>
        <w:rPr>
          <w:sz w:val="24"/>
          <w:szCs w:val="24"/>
        </w:rPr>
      </w:pPr>
      <w:r>
        <w:rPr>
          <w:sz w:val="24"/>
          <w:szCs w:val="24"/>
        </w:rPr>
        <w:t xml:space="preserve">Kritériá hodnotenia upresňujú zásady klasifikácie jednotlivých predmetov po prerokovaní v predmetovej komisii. </w:t>
      </w:r>
    </w:p>
    <w:p w:rsidR="00380A8C" w:rsidRDefault="00380A8C">
      <w:pPr>
        <w:jc w:val="both"/>
        <w:rPr>
          <w:sz w:val="24"/>
          <w:szCs w:val="24"/>
        </w:rPr>
      </w:pPr>
    </w:p>
    <w:p w:rsidR="00380A8C" w:rsidRDefault="00380A8C">
      <w:pPr>
        <w:autoSpaceDE w:val="0"/>
        <w:jc w:val="both"/>
        <w:rPr>
          <w:bCs/>
          <w:sz w:val="24"/>
          <w:szCs w:val="24"/>
        </w:rPr>
      </w:pPr>
      <w:r>
        <w:rPr>
          <w:bCs/>
          <w:sz w:val="24"/>
          <w:szCs w:val="24"/>
        </w:rPr>
        <w:t>2. Celkové hodnotenie žiaka na konci prvého a druhého polroka vyjadruje výsledky jeho klasifikácie v povinných vyučovacích predmetoch, ktoré sa klasifikujú, a klasifikáciu jeho správania; nezahŕňa klasifikáciu v nepovinných vyučovacích predmetoch. Vyjadruje sa nasledovne:</w:t>
      </w:r>
    </w:p>
    <w:p w:rsidR="00380A8C" w:rsidRDefault="00380A8C">
      <w:pPr>
        <w:jc w:val="both"/>
        <w:rPr>
          <w:sz w:val="24"/>
          <w:szCs w:val="24"/>
        </w:rPr>
      </w:pPr>
      <w:r>
        <w:rPr>
          <w:bCs/>
          <w:sz w:val="24"/>
          <w:szCs w:val="24"/>
        </w:rPr>
        <w:t>a</w:t>
      </w:r>
      <w:r>
        <w:rPr>
          <w:bCs/>
          <w:color w:val="0000FF"/>
          <w:sz w:val="24"/>
          <w:szCs w:val="24"/>
        </w:rPr>
        <w:t xml:space="preserve">/ </w:t>
      </w:r>
      <w:r>
        <w:rPr>
          <w:bCs/>
          <w:i/>
          <w:color w:val="0000FF"/>
          <w:sz w:val="24"/>
          <w:szCs w:val="24"/>
        </w:rPr>
        <w:t>prospel s vyznamenaním</w:t>
      </w:r>
      <w:r>
        <w:rPr>
          <w:bCs/>
          <w:i/>
          <w:sz w:val="24"/>
          <w:szCs w:val="24"/>
        </w:rPr>
        <w:t xml:space="preserve"> -</w:t>
      </w:r>
      <w:r>
        <w:rPr>
          <w:sz w:val="24"/>
          <w:szCs w:val="24"/>
        </w:rPr>
        <w:t xml:space="preserve"> ak ani v jednom povinnom predmete nemá  </w:t>
      </w:r>
      <w:r>
        <w:rPr>
          <w:i/>
          <w:iCs/>
          <w:sz w:val="24"/>
          <w:szCs w:val="24"/>
        </w:rPr>
        <w:t>prospech horší ako chválitebný</w:t>
      </w:r>
      <w:r>
        <w:rPr>
          <w:sz w:val="24"/>
          <w:szCs w:val="24"/>
        </w:rPr>
        <w:t>, priemerný prospech z povinných predmetov</w:t>
      </w:r>
      <w:r>
        <w:rPr>
          <w:i/>
          <w:iCs/>
          <w:sz w:val="24"/>
          <w:szCs w:val="24"/>
        </w:rPr>
        <w:t xml:space="preserve"> nemá</w:t>
      </w:r>
      <w:r>
        <w:rPr>
          <w:sz w:val="24"/>
          <w:szCs w:val="24"/>
        </w:rPr>
        <w:t> </w:t>
      </w:r>
      <w:r>
        <w:rPr>
          <w:i/>
          <w:iCs/>
          <w:sz w:val="24"/>
          <w:szCs w:val="24"/>
        </w:rPr>
        <w:t>horší ako 1,5</w:t>
      </w:r>
      <w:r>
        <w:rPr>
          <w:sz w:val="24"/>
          <w:szCs w:val="24"/>
        </w:rPr>
        <w:t xml:space="preserve"> a jeho správanie je </w:t>
      </w:r>
      <w:r>
        <w:rPr>
          <w:i/>
          <w:sz w:val="24"/>
          <w:szCs w:val="24"/>
        </w:rPr>
        <w:t>veľmi dobré</w:t>
      </w:r>
      <w:r>
        <w:rPr>
          <w:sz w:val="24"/>
          <w:szCs w:val="24"/>
        </w:rPr>
        <w:t>.</w:t>
      </w:r>
    </w:p>
    <w:p w:rsidR="00380A8C" w:rsidRDefault="00380A8C">
      <w:pPr>
        <w:jc w:val="both"/>
        <w:rPr>
          <w:i/>
          <w:sz w:val="24"/>
          <w:szCs w:val="24"/>
        </w:rPr>
      </w:pPr>
      <w:r>
        <w:rPr>
          <w:bCs/>
          <w:color w:val="0000FF"/>
          <w:sz w:val="24"/>
          <w:szCs w:val="24"/>
        </w:rPr>
        <w:lastRenderedPageBreak/>
        <w:t xml:space="preserve">b/ </w:t>
      </w:r>
      <w:r>
        <w:rPr>
          <w:bCs/>
          <w:i/>
          <w:color w:val="0000FF"/>
          <w:sz w:val="24"/>
          <w:szCs w:val="24"/>
        </w:rPr>
        <w:t>prospel veľmi dobre -</w:t>
      </w:r>
      <w:r>
        <w:rPr>
          <w:bCs/>
          <w:i/>
          <w:sz w:val="24"/>
          <w:szCs w:val="24"/>
        </w:rPr>
        <w:t xml:space="preserve"> </w:t>
      </w:r>
      <w:r>
        <w:rPr>
          <w:sz w:val="24"/>
          <w:szCs w:val="24"/>
        </w:rPr>
        <w:t xml:space="preserve">ak ani v jednom povinnom predmete nemá </w:t>
      </w:r>
      <w:r>
        <w:rPr>
          <w:i/>
          <w:sz w:val="24"/>
          <w:szCs w:val="24"/>
        </w:rPr>
        <w:t>prospech horší ako</w:t>
      </w:r>
      <w:r>
        <w:rPr>
          <w:sz w:val="24"/>
          <w:szCs w:val="24"/>
        </w:rPr>
        <w:t xml:space="preserve"> </w:t>
      </w:r>
      <w:r>
        <w:rPr>
          <w:i/>
          <w:sz w:val="24"/>
          <w:szCs w:val="24"/>
        </w:rPr>
        <w:t>dobrý,</w:t>
      </w:r>
      <w:r>
        <w:rPr>
          <w:sz w:val="24"/>
          <w:szCs w:val="24"/>
        </w:rPr>
        <w:t xml:space="preserve">  priemerný prospech z povinných predmetov </w:t>
      </w:r>
      <w:r>
        <w:rPr>
          <w:i/>
          <w:sz w:val="24"/>
          <w:szCs w:val="24"/>
        </w:rPr>
        <w:t>nemá horší ako 2,0</w:t>
      </w:r>
      <w:r>
        <w:rPr>
          <w:sz w:val="24"/>
          <w:szCs w:val="24"/>
        </w:rPr>
        <w:t xml:space="preserve"> a jeho správanie je  </w:t>
      </w:r>
      <w:r>
        <w:rPr>
          <w:i/>
          <w:sz w:val="24"/>
          <w:szCs w:val="24"/>
        </w:rPr>
        <w:t>veľmi dobré.</w:t>
      </w:r>
    </w:p>
    <w:p w:rsidR="00380A8C" w:rsidRDefault="00380A8C">
      <w:pPr>
        <w:autoSpaceDE w:val="0"/>
        <w:jc w:val="both"/>
        <w:rPr>
          <w:sz w:val="24"/>
          <w:szCs w:val="24"/>
        </w:rPr>
      </w:pPr>
      <w:r>
        <w:rPr>
          <w:bCs/>
          <w:sz w:val="24"/>
          <w:szCs w:val="24"/>
        </w:rPr>
        <w:t xml:space="preserve">c/  </w:t>
      </w:r>
      <w:r>
        <w:rPr>
          <w:bCs/>
          <w:i/>
          <w:color w:val="0000FF"/>
          <w:sz w:val="24"/>
          <w:szCs w:val="24"/>
        </w:rPr>
        <w:t xml:space="preserve">prospel </w:t>
      </w:r>
      <w:r>
        <w:rPr>
          <w:bCs/>
          <w:i/>
          <w:sz w:val="24"/>
          <w:szCs w:val="24"/>
        </w:rPr>
        <w:t xml:space="preserve">- </w:t>
      </w:r>
      <w:r>
        <w:rPr>
          <w:sz w:val="24"/>
          <w:szCs w:val="24"/>
        </w:rPr>
        <w:t xml:space="preserve">prospel, ak nemá stupeň prospechu </w:t>
      </w:r>
      <w:r>
        <w:rPr>
          <w:i/>
          <w:sz w:val="24"/>
          <w:szCs w:val="24"/>
        </w:rPr>
        <w:t>nedostatočný</w:t>
      </w:r>
      <w:r w:rsidR="000D14A0">
        <w:rPr>
          <w:i/>
          <w:sz w:val="24"/>
          <w:szCs w:val="24"/>
        </w:rPr>
        <w:t xml:space="preserve"> </w:t>
      </w:r>
      <w:r>
        <w:rPr>
          <w:sz w:val="24"/>
          <w:szCs w:val="24"/>
        </w:rPr>
        <w:t xml:space="preserve">ani v jednom povinnom predmete </w:t>
      </w:r>
    </w:p>
    <w:p w:rsidR="00380A8C" w:rsidRDefault="00380A8C">
      <w:pPr>
        <w:tabs>
          <w:tab w:val="left" w:pos="360"/>
        </w:tabs>
        <w:ind w:hanging="360"/>
        <w:jc w:val="both"/>
        <w:rPr>
          <w:i/>
          <w:sz w:val="24"/>
          <w:szCs w:val="24"/>
        </w:rPr>
      </w:pPr>
      <w:r>
        <w:rPr>
          <w:bCs/>
          <w:sz w:val="24"/>
          <w:szCs w:val="24"/>
        </w:rPr>
        <w:t xml:space="preserve">      d/ </w:t>
      </w:r>
      <w:r>
        <w:rPr>
          <w:bCs/>
          <w:i/>
          <w:color w:val="0000FF"/>
          <w:sz w:val="24"/>
          <w:szCs w:val="24"/>
        </w:rPr>
        <w:t>neprospel -</w:t>
      </w:r>
      <w:r>
        <w:rPr>
          <w:bCs/>
          <w:i/>
          <w:sz w:val="24"/>
          <w:szCs w:val="24"/>
        </w:rPr>
        <w:t xml:space="preserve"> </w:t>
      </w:r>
      <w:r>
        <w:rPr>
          <w:sz w:val="24"/>
          <w:szCs w:val="24"/>
        </w:rPr>
        <w:t xml:space="preserve">ak má z niektorého povinného predmetu aj po opravnej skúške stupeň prospechu </w:t>
      </w:r>
      <w:r w:rsidR="00F5254F">
        <w:rPr>
          <w:sz w:val="24"/>
          <w:szCs w:val="24"/>
        </w:rPr>
        <w:t xml:space="preserve">   </w:t>
      </w:r>
      <w:r>
        <w:rPr>
          <w:i/>
          <w:sz w:val="24"/>
          <w:szCs w:val="24"/>
        </w:rPr>
        <w:t>nedostatočný.</w:t>
      </w:r>
    </w:p>
    <w:p w:rsidR="00950E61" w:rsidRDefault="00950E61">
      <w:pPr>
        <w:tabs>
          <w:tab w:val="left" w:pos="360"/>
        </w:tabs>
        <w:ind w:left="357" w:hanging="357"/>
        <w:jc w:val="both"/>
        <w:rPr>
          <w:sz w:val="24"/>
          <w:szCs w:val="24"/>
        </w:rPr>
      </w:pPr>
    </w:p>
    <w:p w:rsidR="007E2729" w:rsidRDefault="00380A8C" w:rsidP="007E2729">
      <w:pPr>
        <w:tabs>
          <w:tab w:val="left" w:pos="0"/>
        </w:tabs>
        <w:jc w:val="both"/>
        <w:rPr>
          <w:i/>
          <w:sz w:val="24"/>
          <w:szCs w:val="24"/>
        </w:rPr>
      </w:pPr>
      <w:r>
        <w:rPr>
          <w:sz w:val="24"/>
          <w:szCs w:val="24"/>
        </w:rPr>
        <w:t>3.</w:t>
      </w:r>
      <w:r w:rsidR="007E2729">
        <w:rPr>
          <w:sz w:val="24"/>
          <w:szCs w:val="24"/>
        </w:rPr>
        <w:t xml:space="preserve"> </w:t>
      </w:r>
      <w:r>
        <w:rPr>
          <w:sz w:val="24"/>
          <w:szCs w:val="24"/>
        </w:rPr>
        <w:t>Predmety e</w:t>
      </w:r>
      <w:r w:rsidR="00950E61">
        <w:rPr>
          <w:sz w:val="24"/>
          <w:szCs w:val="24"/>
        </w:rPr>
        <w:t xml:space="preserve">tická a náboženská výchova </w:t>
      </w:r>
      <w:r>
        <w:rPr>
          <w:sz w:val="24"/>
          <w:szCs w:val="24"/>
        </w:rPr>
        <w:t xml:space="preserve">sa v súlade s učebnými plánmi </w:t>
      </w:r>
      <w:r>
        <w:rPr>
          <w:i/>
          <w:sz w:val="24"/>
          <w:szCs w:val="24"/>
        </w:rPr>
        <w:t xml:space="preserve">neklasifikujú </w:t>
      </w:r>
    </w:p>
    <w:p w:rsidR="00380A8C" w:rsidRDefault="00380A8C" w:rsidP="007E2729">
      <w:pPr>
        <w:tabs>
          <w:tab w:val="left" w:pos="0"/>
        </w:tabs>
        <w:jc w:val="both"/>
        <w:rPr>
          <w:i/>
          <w:sz w:val="24"/>
          <w:szCs w:val="24"/>
        </w:rPr>
      </w:pPr>
      <w:r>
        <w:rPr>
          <w:sz w:val="24"/>
          <w:szCs w:val="24"/>
        </w:rPr>
        <w:t>a v katalógovom liste žiaka a</w:t>
      </w:r>
      <w:r w:rsidR="00950E61">
        <w:rPr>
          <w:sz w:val="24"/>
          <w:szCs w:val="24"/>
        </w:rPr>
        <w:t> </w:t>
      </w:r>
      <w:r>
        <w:rPr>
          <w:sz w:val="24"/>
          <w:szCs w:val="24"/>
        </w:rPr>
        <w:t>na</w:t>
      </w:r>
      <w:r w:rsidR="00950E61">
        <w:rPr>
          <w:sz w:val="24"/>
          <w:szCs w:val="24"/>
        </w:rPr>
        <w:t xml:space="preserve"> </w:t>
      </w:r>
      <w:r>
        <w:rPr>
          <w:sz w:val="24"/>
          <w:szCs w:val="24"/>
        </w:rPr>
        <w:t xml:space="preserve">vysvedčení sa uvedie </w:t>
      </w:r>
      <w:r>
        <w:rPr>
          <w:i/>
          <w:sz w:val="24"/>
          <w:szCs w:val="24"/>
        </w:rPr>
        <w:t>absolvoval/-a.</w:t>
      </w:r>
    </w:p>
    <w:p w:rsidR="00380A8C" w:rsidRPr="00A331E0" w:rsidRDefault="00380A8C">
      <w:pPr>
        <w:tabs>
          <w:tab w:val="left" w:pos="360"/>
        </w:tabs>
        <w:spacing w:after="60"/>
        <w:ind w:left="360" w:hanging="360"/>
        <w:jc w:val="both"/>
        <w:rPr>
          <w:sz w:val="24"/>
          <w:szCs w:val="24"/>
        </w:rPr>
      </w:pPr>
    </w:p>
    <w:p w:rsidR="00380A8C" w:rsidRDefault="00380A8C">
      <w:pPr>
        <w:tabs>
          <w:tab w:val="left" w:pos="360"/>
        </w:tabs>
        <w:ind w:left="357" w:hanging="357"/>
        <w:jc w:val="both"/>
        <w:rPr>
          <w:sz w:val="24"/>
          <w:szCs w:val="24"/>
        </w:rPr>
      </w:pPr>
      <w:r>
        <w:rPr>
          <w:sz w:val="24"/>
          <w:szCs w:val="24"/>
        </w:rPr>
        <w:t>4. O klasifikovaní /neklasifikovaní voliteľných predmetov v súlade s učebnými plánmi rozhodne</w:t>
      </w:r>
    </w:p>
    <w:p w:rsidR="00380A8C" w:rsidRDefault="00380A8C">
      <w:pPr>
        <w:tabs>
          <w:tab w:val="left" w:pos="360"/>
        </w:tabs>
        <w:ind w:left="357" w:hanging="357"/>
        <w:jc w:val="both"/>
        <w:rPr>
          <w:sz w:val="24"/>
          <w:szCs w:val="24"/>
        </w:rPr>
      </w:pPr>
      <w:r>
        <w:rPr>
          <w:sz w:val="24"/>
          <w:szCs w:val="24"/>
        </w:rPr>
        <w:t xml:space="preserve">riaditeľ školy na základe návrhu </w:t>
      </w:r>
      <w:r w:rsidR="00C45DDB">
        <w:rPr>
          <w:sz w:val="24"/>
          <w:szCs w:val="24"/>
        </w:rPr>
        <w:t>vzdelávacej oblasti</w:t>
      </w:r>
      <w:r>
        <w:rPr>
          <w:sz w:val="24"/>
          <w:szCs w:val="24"/>
        </w:rPr>
        <w:t xml:space="preserve"> a po prerokovaní v pedagogickej rade.</w:t>
      </w:r>
    </w:p>
    <w:p w:rsidR="00380A8C" w:rsidRDefault="00380A8C">
      <w:pPr>
        <w:tabs>
          <w:tab w:val="left" w:pos="360"/>
        </w:tabs>
        <w:ind w:left="357" w:hanging="357"/>
        <w:jc w:val="both"/>
        <w:rPr>
          <w:sz w:val="24"/>
          <w:szCs w:val="24"/>
        </w:rPr>
      </w:pPr>
      <w:r>
        <w:rPr>
          <w:sz w:val="24"/>
          <w:szCs w:val="24"/>
        </w:rPr>
        <w:t>Zoznam voliteľných predmetov a ich klasifikovanie/ neklasifikovanie zverejní riaditeľ školy v deň</w:t>
      </w:r>
    </w:p>
    <w:p w:rsidR="00380A8C" w:rsidRDefault="00380A8C">
      <w:pPr>
        <w:tabs>
          <w:tab w:val="left" w:pos="360"/>
        </w:tabs>
        <w:ind w:left="357" w:hanging="357"/>
        <w:jc w:val="both"/>
        <w:rPr>
          <w:sz w:val="24"/>
          <w:szCs w:val="24"/>
        </w:rPr>
      </w:pPr>
      <w:r>
        <w:rPr>
          <w:sz w:val="24"/>
          <w:szCs w:val="24"/>
        </w:rPr>
        <w:t>začiatku školského roka.</w:t>
      </w:r>
    </w:p>
    <w:p w:rsidR="00380A8C" w:rsidRDefault="00380A8C">
      <w:pPr>
        <w:tabs>
          <w:tab w:val="left" w:pos="360"/>
        </w:tabs>
        <w:spacing w:after="60"/>
        <w:ind w:left="360" w:hanging="360"/>
        <w:jc w:val="both"/>
        <w:rPr>
          <w:sz w:val="24"/>
          <w:szCs w:val="24"/>
        </w:rPr>
      </w:pPr>
    </w:p>
    <w:p w:rsidR="007E2729" w:rsidRDefault="00380A8C">
      <w:pPr>
        <w:tabs>
          <w:tab w:val="left" w:pos="0"/>
        </w:tabs>
        <w:jc w:val="both"/>
        <w:rPr>
          <w:sz w:val="24"/>
          <w:szCs w:val="24"/>
        </w:rPr>
      </w:pPr>
      <w:r>
        <w:rPr>
          <w:sz w:val="24"/>
          <w:szCs w:val="24"/>
        </w:rPr>
        <w:t>5. Ak je žiak uvoľnený z vyučovania povinného predmetu, v katalógovom liste žiaka</w:t>
      </w:r>
    </w:p>
    <w:p w:rsidR="00380A8C" w:rsidRDefault="00380A8C">
      <w:pPr>
        <w:tabs>
          <w:tab w:val="left" w:pos="0"/>
        </w:tabs>
        <w:jc w:val="both"/>
        <w:rPr>
          <w:i/>
          <w:sz w:val="24"/>
          <w:szCs w:val="24"/>
        </w:rPr>
      </w:pPr>
      <w:r>
        <w:rPr>
          <w:sz w:val="24"/>
          <w:szCs w:val="24"/>
        </w:rPr>
        <w:t xml:space="preserve">a na vysvedčení sa uvedie </w:t>
      </w:r>
      <w:r>
        <w:rPr>
          <w:i/>
          <w:sz w:val="24"/>
          <w:szCs w:val="24"/>
        </w:rPr>
        <w:t>oslobodený/-á .</w:t>
      </w:r>
    </w:p>
    <w:p w:rsidR="00380A8C" w:rsidRDefault="00380A8C">
      <w:pPr>
        <w:tabs>
          <w:tab w:val="left" w:pos="360"/>
        </w:tabs>
        <w:spacing w:after="60"/>
        <w:ind w:left="360" w:hanging="360"/>
      </w:pPr>
    </w:p>
    <w:p w:rsidR="00380A8C" w:rsidRDefault="00380A8C">
      <w:pPr>
        <w:rPr>
          <w:b/>
          <w:color w:val="FF9900"/>
          <w:sz w:val="24"/>
          <w:szCs w:val="24"/>
        </w:rPr>
      </w:pPr>
      <w:r>
        <w:rPr>
          <w:b/>
          <w:color w:val="FF9900"/>
          <w:sz w:val="24"/>
          <w:szCs w:val="24"/>
        </w:rPr>
        <w:t>Podklady na hodnotenie a klasifikáciu</w:t>
      </w:r>
    </w:p>
    <w:p w:rsidR="00380A8C" w:rsidRDefault="00380A8C">
      <w:pPr>
        <w:rPr>
          <w:b/>
          <w:sz w:val="24"/>
          <w:szCs w:val="24"/>
        </w:rPr>
      </w:pPr>
    </w:p>
    <w:p w:rsidR="00380A8C" w:rsidRDefault="00380A8C">
      <w:pPr>
        <w:jc w:val="both"/>
        <w:rPr>
          <w:sz w:val="24"/>
          <w:szCs w:val="24"/>
        </w:rPr>
      </w:pPr>
      <w:r>
        <w:rPr>
          <w:sz w:val="24"/>
          <w:szCs w:val="24"/>
        </w:rPr>
        <w:t xml:space="preserve">získava učiteľ: </w:t>
      </w:r>
    </w:p>
    <w:p w:rsidR="00380A8C" w:rsidRDefault="00380A8C">
      <w:pPr>
        <w:jc w:val="both"/>
        <w:rPr>
          <w:sz w:val="24"/>
          <w:szCs w:val="24"/>
        </w:rPr>
      </w:pPr>
      <w:r>
        <w:rPr>
          <w:sz w:val="24"/>
          <w:szCs w:val="24"/>
        </w:rPr>
        <w:t>- zisťovaním úrovne osvojenia kľúčových spôsobilostí v danom predmete</w:t>
      </w:r>
    </w:p>
    <w:p w:rsidR="00380A8C" w:rsidRDefault="00380A8C">
      <w:pPr>
        <w:jc w:val="both"/>
        <w:rPr>
          <w:sz w:val="24"/>
          <w:szCs w:val="24"/>
        </w:rPr>
      </w:pPr>
      <w:r>
        <w:rPr>
          <w:sz w:val="24"/>
          <w:szCs w:val="24"/>
        </w:rPr>
        <w:t>- sledovaním stupňa rozvoja individuálnych osobnostných predpokladov a talentu</w:t>
      </w:r>
    </w:p>
    <w:p w:rsidR="00380A8C" w:rsidRDefault="00380A8C">
      <w:pPr>
        <w:jc w:val="both"/>
        <w:rPr>
          <w:sz w:val="24"/>
          <w:szCs w:val="24"/>
        </w:rPr>
      </w:pPr>
      <w:r>
        <w:rPr>
          <w:sz w:val="24"/>
          <w:szCs w:val="24"/>
        </w:rPr>
        <w:t>- sledovaním dosahovania obsahového a výkonového štandardu a jeho pripravenosti na vyučovanie</w:t>
      </w:r>
    </w:p>
    <w:p w:rsidR="000B0F18" w:rsidRDefault="00380A8C">
      <w:pPr>
        <w:jc w:val="both"/>
        <w:rPr>
          <w:sz w:val="24"/>
          <w:szCs w:val="24"/>
        </w:rPr>
      </w:pPr>
      <w:r>
        <w:rPr>
          <w:sz w:val="24"/>
          <w:szCs w:val="24"/>
        </w:rPr>
        <w:t xml:space="preserve">- rôzne druhy skúšok (písomné práce, grafické, praktické, pohybové, experimentálne činnosti), </w:t>
      </w:r>
    </w:p>
    <w:p w:rsidR="00380A8C" w:rsidRDefault="000B0F18">
      <w:pPr>
        <w:jc w:val="both"/>
        <w:rPr>
          <w:sz w:val="24"/>
          <w:szCs w:val="24"/>
        </w:rPr>
      </w:pPr>
      <w:r>
        <w:rPr>
          <w:sz w:val="24"/>
          <w:szCs w:val="24"/>
        </w:rPr>
        <w:t xml:space="preserve">   </w:t>
      </w:r>
      <w:r w:rsidR="00380A8C">
        <w:rPr>
          <w:sz w:val="24"/>
          <w:szCs w:val="24"/>
        </w:rPr>
        <w:t>testovaním, hodnotením projektových prác, seminárnych prác ap.</w:t>
      </w:r>
    </w:p>
    <w:p w:rsidR="000B0F18" w:rsidRDefault="00380A8C">
      <w:pPr>
        <w:jc w:val="both"/>
        <w:rPr>
          <w:sz w:val="24"/>
          <w:szCs w:val="24"/>
        </w:rPr>
      </w:pPr>
      <w:r>
        <w:rPr>
          <w:sz w:val="24"/>
          <w:szCs w:val="24"/>
        </w:rPr>
        <w:t xml:space="preserve">- konzultáciou s ostatnými pedagogickými zamestnancami, podľa potreby s výchovným poradcom, </w:t>
      </w:r>
    </w:p>
    <w:p w:rsidR="00380A8C" w:rsidRDefault="000B0F18">
      <w:pPr>
        <w:jc w:val="both"/>
        <w:rPr>
          <w:sz w:val="24"/>
          <w:szCs w:val="24"/>
        </w:rPr>
      </w:pPr>
      <w:r>
        <w:rPr>
          <w:sz w:val="24"/>
          <w:szCs w:val="24"/>
        </w:rPr>
        <w:t xml:space="preserve">   </w:t>
      </w:r>
      <w:r w:rsidR="00380A8C">
        <w:rPr>
          <w:sz w:val="24"/>
          <w:szCs w:val="24"/>
        </w:rPr>
        <w:t xml:space="preserve">školským psychológom, alebo odbornými zamestnancami  pedagogicko-psychologických poradní </w:t>
      </w:r>
    </w:p>
    <w:p w:rsidR="000B0F18" w:rsidRDefault="00380A8C">
      <w:pPr>
        <w:jc w:val="both"/>
        <w:rPr>
          <w:sz w:val="24"/>
          <w:szCs w:val="24"/>
        </w:rPr>
      </w:pPr>
      <w:r>
        <w:rPr>
          <w:sz w:val="24"/>
          <w:szCs w:val="24"/>
        </w:rPr>
        <w:t>- analýzou výsledkov rôznych činností žiaka, vrátane aplikovania osobných a</w:t>
      </w:r>
      <w:r w:rsidR="000B0F18">
        <w:rPr>
          <w:sz w:val="24"/>
          <w:szCs w:val="24"/>
        </w:rPr>
        <w:t> </w:t>
      </w:r>
      <w:r>
        <w:rPr>
          <w:sz w:val="24"/>
          <w:szCs w:val="24"/>
        </w:rPr>
        <w:t>sociálnych</w:t>
      </w:r>
      <w:r w:rsidR="000B0F18">
        <w:rPr>
          <w:sz w:val="24"/>
          <w:szCs w:val="24"/>
        </w:rPr>
        <w:t xml:space="preserve">    </w:t>
      </w:r>
    </w:p>
    <w:p w:rsidR="00380A8C" w:rsidRDefault="000B0F18">
      <w:pPr>
        <w:jc w:val="both"/>
        <w:rPr>
          <w:sz w:val="24"/>
          <w:szCs w:val="24"/>
        </w:rPr>
      </w:pPr>
      <w:r>
        <w:rPr>
          <w:sz w:val="24"/>
          <w:szCs w:val="24"/>
        </w:rPr>
        <w:t xml:space="preserve">   </w:t>
      </w:r>
      <w:r w:rsidR="00380A8C">
        <w:rPr>
          <w:sz w:val="24"/>
          <w:szCs w:val="24"/>
        </w:rPr>
        <w:t xml:space="preserve">spôsobilostí pri činnosti a jeho prosociálneho správania </w:t>
      </w:r>
    </w:p>
    <w:p w:rsidR="00380A8C" w:rsidRDefault="00380A8C">
      <w:pPr>
        <w:jc w:val="both"/>
        <w:rPr>
          <w:sz w:val="24"/>
          <w:szCs w:val="24"/>
        </w:rPr>
      </w:pPr>
      <w:r>
        <w:rPr>
          <w:sz w:val="24"/>
          <w:szCs w:val="24"/>
        </w:rPr>
        <w:t>- rozhovorom so žiakmi a jeho zákonným zástupcom</w:t>
      </w:r>
    </w:p>
    <w:p w:rsidR="00380A8C" w:rsidRDefault="00380A8C">
      <w:pPr>
        <w:rPr>
          <w:color w:val="FF0000"/>
          <w:sz w:val="24"/>
          <w:szCs w:val="24"/>
        </w:rPr>
      </w:pPr>
    </w:p>
    <w:p w:rsidR="00380A8C" w:rsidRDefault="00380A8C">
      <w:pPr>
        <w:rPr>
          <w:b/>
          <w:color w:val="FF9900"/>
          <w:sz w:val="24"/>
          <w:szCs w:val="24"/>
        </w:rPr>
      </w:pPr>
      <w:r>
        <w:rPr>
          <w:b/>
          <w:color w:val="FF9900"/>
          <w:sz w:val="24"/>
          <w:szCs w:val="24"/>
        </w:rPr>
        <w:t xml:space="preserve">Formy overovania vedomostí a schopností žiakov </w:t>
      </w:r>
    </w:p>
    <w:p w:rsidR="00380A8C" w:rsidRDefault="00380A8C">
      <w:pPr>
        <w:rPr>
          <w:b/>
          <w:color w:val="0000FF"/>
          <w:sz w:val="24"/>
          <w:szCs w:val="24"/>
        </w:rPr>
      </w:pPr>
    </w:p>
    <w:p w:rsidR="00380A8C" w:rsidRDefault="00380A8C">
      <w:pPr>
        <w:rPr>
          <w:sz w:val="24"/>
          <w:szCs w:val="24"/>
        </w:rPr>
      </w:pPr>
      <w:r>
        <w:rPr>
          <w:sz w:val="24"/>
          <w:szCs w:val="24"/>
        </w:rPr>
        <w:t>- ústne skúšanie a slovný (hovorený) prejav</w:t>
      </w:r>
    </w:p>
    <w:p w:rsidR="00380A8C" w:rsidRDefault="00380A8C">
      <w:pPr>
        <w:rPr>
          <w:sz w:val="24"/>
          <w:szCs w:val="24"/>
        </w:rPr>
      </w:pPr>
      <w:r>
        <w:rPr>
          <w:sz w:val="24"/>
          <w:szCs w:val="24"/>
        </w:rPr>
        <w:t>- písomné práce, testy, diktáty, cvičenia, slohové práce, gramatické testy, práca s textom</w:t>
      </w:r>
    </w:p>
    <w:p w:rsidR="00380A8C" w:rsidRDefault="00380A8C">
      <w:pPr>
        <w:rPr>
          <w:sz w:val="24"/>
          <w:szCs w:val="24"/>
        </w:rPr>
      </w:pPr>
      <w:r>
        <w:rPr>
          <w:sz w:val="24"/>
          <w:szCs w:val="24"/>
        </w:rPr>
        <w:t>- výstupné testy, štvrťročné práce</w:t>
      </w:r>
    </w:p>
    <w:p w:rsidR="00380A8C" w:rsidRDefault="00380A8C">
      <w:pPr>
        <w:rPr>
          <w:sz w:val="24"/>
          <w:szCs w:val="24"/>
        </w:rPr>
      </w:pPr>
      <w:r>
        <w:rPr>
          <w:sz w:val="24"/>
          <w:szCs w:val="24"/>
        </w:rPr>
        <w:t>- spracovanie referátov a prác k danej problematike</w:t>
      </w:r>
    </w:p>
    <w:p w:rsidR="00380A8C" w:rsidRDefault="00380A8C">
      <w:pPr>
        <w:rPr>
          <w:sz w:val="24"/>
          <w:szCs w:val="24"/>
        </w:rPr>
      </w:pPr>
      <w:r>
        <w:rPr>
          <w:sz w:val="24"/>
          <w:szCs w:val="24"/>
        </w:rPr>
        <w:t>- úprava zošitov a záznamov o práci, laboratórnych protokolov, domácich úloh</w:t>
      </w:r>
    </w:p>
    <w:p w:rsidR="00380A8C" w:rsidRDefault="00380A8C">
      <w:pPr>
        <w:rPr>
          <w:sz w:val="24"/>
          <w:szCs w:val="24"/>
        </w:rPr>
      </w:pPr>
      <w:r>
        <w:rPr>
          <w:sz w:val="24"/>
          <w:szCs w:val="24"/>
        </w:rPr>
        <w:t xml:space="preserve">- tvorba učebných pomôcok, modelov </w:t>
      </w:r>
    </w:p>
    <w:p w:rsidR="00380A8C" w:rsidRDefault="00380A8C">
      <w:pPr>
        <w:rPr>
          <w:sz w:val="24"/>
          <w:szCs w:val="24"/>
        </w:rPr>
      </w:pPr>
      <w:r>
        <w:rPr>
          <w:sz w:val="24"/>
          <w:szCs w:val="24"/>
        </w:rPr>
        <w:t>- projektové a skupinové práce</w:t>
      </w:r>
    </w:p>
    <w:p w:rsidR="00380A8C" w:rsidRDefault="00380A8C">
      <w:pPr>
        <w:rPr>
          <w:sz w:val="24"/>
          <w:szCs w:val="24"/>
        </w:rPr>
      </w:pPr>
      <w:r>
        <w:rPr>
          <w:sz w:val="24"/>
          <w:szCs w:val="24"/>
        </w:rPr>
        <w:t>- celoškolské projektové dni</w:t>
      </w:r>
    </w:p>
    <w:p w:rsidR="00E12CDF" w:rsidRDefault="00380A8C">
      <w:pPr>
        <w:rPr>
          <w:sz w:val="24"/>
          <w:szCs w:val="24"/>
        </w:rPr>
      </w:pPr>
      <w:r>
        <w:rPr>
          <w:sz w:val="24"/>
          <w:szCs w:val="24"/>
        </w:rPr>
        <w:t xml:space="preserve">- vedomostné a spôsobilostné testy KOMPARO testovanie slovenského jazyka, cudzieho jazyka </w:t>
      </w:r>
    </w:p>
    <w:p w:rsidR="00380A8C" w:rsidRDefault="00E12CDF">
      <w:pPr>
        <w:rPr>
          <w:sz w:val="24"/>
          <w:szCs w:val="24"/>
        </w:rPr>
      </w:pPr>
      <w:r>
        <w:rPr>
          <w:sz w:val="24"/>
          <w:szCs w:val="24"/>
        </w:rPr>
        <w:t xml:space="preserve">  </w:t>
      </w:r>
      <w:r w:rsidR="00380A8C">
        <w:rPr>
          <w:sz w:val="24"/>
          <w:szCs w:val="24"/>
        </w:rPr>
        <w:t>a všeobecných študijných predpokladov,</w:t>
      </w:r>
      <w:r w:rsidR="000D14A0">
        <w:rPr>
          <w:sz w:val="24"/>
          <w:szCs w:val="24"/>
        </w:rPr>
        <w:t xml:space="preserve"> </w:t>
      </w:r>
      <w:r w:rsidR="00380A8C">
        <w:rPr>
          <w:sz w:val="24"/>
          <w:szCs w:val="24"/>
        </w:rPr>
        <w:t>SCIO testovanie cudzieho jazyka ap.</w:t>
      </w:r>
    </w:p>
    <w:p w:rsidR="00380A8C" w:rsidRDefault="00380A8C">
      <w:pPr>
        <w:rPr>
          <w:sz w:val="24"/>
          <w:szCs w:val="24"/>
        </w:rPr>
      </w:pPr>
      <w:r>
        <w:rPr>
          <w:sz w:val="24"/>
          <w:szCs w:val="24"/>
        </w:rPr>
        <w:t>- riešenie modelových, simulačných a problémových úloh</w:t>
      </w:r>
    </w:p>
    <w:p w:rsidR="00380A8C" w:rsidRDefault="00380A8C">
      <w:pPr>
        <w:rPr>
          <w:sz w:val="24"/>
          <w:szCs w:val="24"/>
        </w:rPr>
      </w:pPr>
      <w:r>
        <w:rPr>
          <w:sz w:val="24"/>
          <w:szCs w:val="24"/>
        </w:rPr>
        <w:t>- sústavné diagnostické pozorovanie žiakov</w:t>
      </w:r>
    </w:p>
    <w:p w:rsidR="00380A8C" w:rsidRDefault="00380A8C">
      <w:pPr>
        <w:rPr>
          <w:sz w:val="24"/>
          <w:szCs w:val="24"/>
        </w:rPr>
      </w:pPr>
      <w:r>
        <w:rPr>
          <w:sz w:val="24"/>
          <w:szCs w:val="24"/>
        </w:rPr>
        <w:t xml:space="preserve">- práca s didaktickou a PC technikou </w:t>
      </w:r>
    </w:p>
    <w:p w:rsidR="00380A8C" w:rsidRDefault="00380A8C">
      <w:pPr>
        <w:rPr>
          <w:sz w:val="24"/>
          <w:szCs w:val="24"/>
        </w:rPr>
      </w:pPr>
      <w:r>
        <w:rPr>
          <w:sz w:val="24"/>
          <w:szCs w:val="24"/>
        </w:rPr>
        <w:t xml:space="preserve">- osobnostné testy </w:t>
      </w:r>
    </w:p>
    <w:p w:rsidR="007E2729" w:rsidRDefault="007E2729">
      <w:pPr>
        <w:rPr>
          <w:b/>
          <w:color w:val="FF9900"/>
          <w:sz w:val="24"/>
          <w:szCs w:val="24"/>
        </w:rPr>
      </w:pPr>
    </w:p>
    <w:p w:rsidR="00380A8C" w:rsidRDefault="00380A8C">
      <w:pPr>
        <w:rPr>
          <w:b/>
          <w:color w:val="FF9900"/>
          <w:sz w:val="24"/>
          <w:szCs w:val="24"/>
        </w:rPr>
      </w:pPr>
      <w:r>
        <w:rPr>
          <w:b/>
          <w:color w:val="FF9900"/>
          <w:sz w:val="24"/>
          <w:szCs w:val="24"/>
        </w:rPr>
        <w:t xml:space="preserve">Kritériá hodnotenia </w:t>
      </w:r>
    </w:p>
    <w:p w:rsidR="00380A8C" w:rsidRDefault="00380A8C">
      <w:pPr>
        <w:rPr>
          <w:color w:val="0000FF"/>
        </w:rPr>
      </w:pPr>
    </w:p>
    <w:p w:rsidR="00E12CDF" w:rsidRDefault="00380A8C">
      <w:pPr>
        <w:jc w:val="both"/>
        <w:rPr>
          <w:sz w:val="24"/>
          <w:szCs w:val="24"/>
        </w:rPr>
      </w:pPr>
      <w:r>
        <w:rPr>
          <w:sz w:val="24"/>
          <w:szCs w:val="24"/>
        </w:rPr>
        <w:t xml:space="preserve">- rozsah zvládnutia obsahového a výkonového štandardu v jednotlivých predmetoch /zvládnutie </w:t>
      </w:r>
    </w:p>
    <w:p w:rsidR="00380A8C" w:rsidRDefault="00E12CDF">
      <w:pPr>
        <w:jc w:val="both"/>
        <w:rPr>
          <w:sz w:val="24"/>
          <w:szCs w:val="24"/>
        </w:rPr>
      </w:pPr>
      <w:r>
        <w:rPr>
          <w:sz w:val="24"/>
          <w:szCs w:val="24"/>
        </w:rPr>
        <w:t xml:space="preserve">  </w:t>
      </w:r>
      <w:r w:rsidR="00380A8C">
        <w:rPr>
          <w:sz w:val="24"/>
          <w:szCs w:val="24"/>
        </w:rPr>
        <w:t>výstupov jednotlivých vyučovacích predmetov</w:t>
      </w:r>
    </w:p>
    <w:p w:rsidR="00380A8C" w:rsidRDefault="00380A8C">
      <w:pPr>
        <w:jc w:val="both"/>
        <w:rPr>
          <w:sz w:val="24"/>
          <w:szCs w:val="24"/>
        </w:rPr>
      </w:pPr>
      <w:r>
        <w:rPr>
          <w:sz w:val="24"/>
          <w:szCs w:val="24"/>
        </w:rPr>
        <w:lastRenderedPageBreak/>
        <w:t xml:space="preserve">- ucelenosť, presnosť a trvácnosť </w:t>
      </w:r>
      <w:r>
        <w:rPr>
          <w:color w:val="FF0000"/>
          <w:sz w:val="24"/>
          <w:szCs w:val="24"/>
        </w:rPr>
        <w:t xml:space="preserve"> </w:t>
      </w:r>
      <w:r>
        <w:rPr>
          <w:sz w:val="24"/>
          <w:szCs w:val="24"/>
        </w:rPr>
        <w:t xml:space="preserve">osvojených požadovaných poznatkov, pojmov, zákonitostí,   </w:t>
      </w:r>
    </w:p>
    <w:p w:rsidR="00380A8C" w:rsidRDefault="00380A8C">
      <w:pPr>
        <w:jc w:val="both"/>
        <w:rPr>
          <w:sz w:val="24"/>
          <w:szCs w:val="24"/>
        </w:rPr>
      </w:pPr>
      <w:r>
        <w:rPr>
          <w:sz w:val="24"/>
          <w:szCs w:val="24"/>
        </w:rPr>
        <w:t xml:space="preserve">   vzťahov a schopnosť vyjadriť ich</w:t>
      </w:r>
    </w:p>
    <w:p w:rsidR="00380A8C" w:rsidRDefault="00380A8C">
      <w:pPr>
        <w:jc w:val="both"/>
        <w:rPr>
          <w:sz w:val="24"/>
          <w:szCs w:val="24"/>
        </w:rPr>
      </w:pPr>
      <w:r>
        <w:rPr>
          <w:sz w:val="24"/>
          <w:szCs w:val="24"/>
        </w:rPr>
        <w:t>- postup práce, zručnosť a práca s informáciami</w:t>
      </w:r>
    </w:p>
    <w:p w:rsidR="00380A8C" w:rsidRDefault="00380A8C">
      <w:pPr>
        <w:jc w:val="both"/>
        <w:rPr>
          <w:sz w:val="24"/>
          <w:szCs w:val="24"/>
        </w:rPr>
      </w:pPr>
      <w:r>
        <w:rPr>
          <w:sz w:val="24"/>
          <w:szCs w:val="24"/>
        </w:rPr>
        <w:t>- schopnosť riešiť tvorivé úlohy a problémové situácie</w:t>
      </w:r>
    </w:p>
    <w:p w:rsidR="00380A8C" w:rsidRDefault="00380A8C">
      <w:pPr>
        <w:jc w:val="both"/>
        <w:rPr>
          <w:sz w:val="24"/>
          <w:szCs w:val="24"/>
        </w:rPr>
      </w:pPr>
      <w:r>
        <w:rPr>
          <w:sz w:val="24"/>
          <w:szCs w:val="24"/>
        </w:rPr>
        <w:t>- úroveň komunikačných schopností a tvorivosť žiakov</w:t>
      </w:r>
    </w:p>
    <w:p w:rsidR="00380A8C" w:rsidRDefault="00380A8C">
      <w:pPr>
        <w:jc w:val="both"/>
        <w:rPr>
          <w:sz w:val="24"/>
          <w:szCs w:val="24"/>
        </w:rPr>
      </w:pPr>
      <w:r>
        <w:rPr>
          <w:sz w:val="24"/>
          <w:szCs w:val="24"/>
        </w:rPr>
        <w:t>- schopnosť vykonávať činnosti zmysluplne a riešiť predkladané problémy tvorivým spôsobom</w:t>
      </w:r>
    </w:p>
    <w:p w:rsidR="00380A8C" w:rsidRDefault="00380A8C">
      <w:pPr>
        <w:jc w:val="both"/>
        <w:rPr>
          <w:sz w:val="24"/>
          <w:szCs w:val="24"/>
        </w:rPr>
      </w:pPr>
      <w:r>
        <w:rPr>
          <w:sz w:val="24"/>
          <w:szCs w:val="24"/>
        </w:rPr>
        <w:t>- zmeny v postojoch, schopnostiach a spôsobilostiach</w:t>
      </w:r>
    </w:p>
    <w:p w:rsidR="00380A8C" w:rsidRDefault="00380A8C">
      <w:pPr>
        <w:jc w:val="both"/>
        <w:rPr>
          <w:sz w:val="24"/>
          <w:szCs w:val="24"/>
        </w:rPr>
      </w:pPr>
      <w:r>
        <w:rPr>
          <w:sz w:val="24"/>
          <w:szCs w:val="24"/>
        </w:rPr>
        <w:t>- miera zodpovednosti, tolerancie a kooperatívnosti v tímovej práci</w:t>
      </w:r>
    </w:p>
    <w:p w:rsidR="00380A8C" w:rsidRDefault="00380A8C">
      <w:pPr>
        <w:jc w:val="both"/>
        <w:rPr>
          <w:sz w:val="24"/>
          <w:szCs w:val="24"/>
        </w:rPr>
      </w:pPr>
      <w:r>
        <w:rPr>
          <w:sz w:val="24"/>
          <w:szCs w:val="24"/>
        </w:rPr>
        <w:t>- kvalita myslenia, logika, samostatnosť a tvorivosť</w:t>
      </w:r>
    </w:p>
    <w:p w:rsidR="00380A8C" w:rsidRDefault="00380A8C">
      <w:pPr>
        <w:jc w:val="both"/>
        <w:rPr>
          <w:sz w:val="24"/>
          <w:szCs w:val="24"/>
        </w:rPr>
      </w:pPr>
      <w:r>
        <w:rPr>
          <w:sz w:val="24"/>
          <w:szCs w:val="24"/>
        </w:rPr>
        <w:t>- osvojenie účinných metód samostatného štúdia</w:t>
      </w:r>
    </w:p>
    <w:p w:rsidR="00380A8C" w:rsidRDefault="00380A8C">
      <w:pPr>
        <w:jc w:val="both"/>
        <w:rPr>
          <w:sz w:val="24"/>
          <w:szCs w:val="24"/>
        </w:rPr>
      </w:pPr>
      <w:r>
        <w:rPr>
          <w:sz w:val="24"/>
          <w:szCs w:val="24"/>
        </w:rPr>
        <w:t>- kvalita výsledkov činnosti</w:t>
      </w:r>
    </w:p>
    <w:p w:rsidR="00380A8C" w:rsidRDefault="00380A8C">
      <w:pPr>
        <w:jc w:val="both"/>
        <w:rPr>
          <w:sz w:val="24"/>
          <w:szCs w:val="24"/>
        </w:rPr>
      </w:pPr>
      <w:r>
        <w:rPr>
          <w:sz w:val="24"/>
          <w:szCs w:val="24"/>
        </w:rPr>
        <w:t xml:space="preserve">- odborná a jazyková správnosť ústneho a písomného prejavu </w:t>
      </w:r>
    </w:p>
    <w:p w:rsidR="00380A8C" w:rsidRDefault="00380A8C"/>
    <w:p w:rsidR="00380A8C" w:rsidRDefault="00380A8C">
      <w:pPr>
        <w:rPr>
          <w:b/>
          <w:color w:val="FF9900"/>
          <w:sz w:val="24"/>
          <w:szCs w:val="24"/>
        </w:rPr>
      </w:pPr>
      <w:r>
        <w:rPr>
          <w:b/>
          <w:color w:val="FF9900"/>
          <w:sz w:val="24"/>
          <w:szCs w:val="24"/>
        </w:rPr>
        <w:t>Hodnotenie správania</w:t>
      </w:r>
    </w:p>
    <w:p w:rsidR="00380A8C" w:rsidRDefault="00380A8C">
      <w:pPr>
        <w:rPr>
          <w:b/>
          <w:color w:val="0000FF"/>
          <w:sz w:val="24"/>
          <w:szCs w:val="24"/>
        </w:rPr>
      </w:pPr>
    </w:p>
    <w:p w:rsidR="00380A8C" w:rsidRDefault="00380A8C">
      <w:pPr>
        <w:jc w:val="both"/>
        <w:rPr>
          <w:sz w:val="24"/>
          <w:szCs w:val="24"/>
        </w:rPr>
      </w:pPr>
      <w:r>
        <w:rPr>
          <w:sz w:val="24"/>
          <w:szCs w:val="24"/>
        </w:rPr>
        <w:t>1. Pravidlá správania žiakov sú zakomponované v školskom poriadku, ktorý obsahuje práva a povinnosti žiakov</w:t>
      </w:r>
    </w:p>
    <w:p w:rsidR="00380A8C" w:rsidRDefault="00380A8C">
      <w:pPr>
        <w:jc w:val="both"/>
        <w:rPr>
          <w:sz w:val="24"/>
          <w:szCs w:val="24"/>
        </w:rPr>
      </w:pPr>
      <w:r>
        <w:rPr>
          <w:sz w:val="24"/>
          <w:szCs w:val="24"/>
        </w:rPr>
        <w:t>2. Na tvorbe školského poriadku sa podieľa pedagogický zbor, Žiacka školská rada a schvaľuje ho riaditeľ školy.</w:t>
      </w:r>
    </w:p>
    <w:p w:rsidR="00380A8C" w:rsidRDefault="00380A8C">
      <w:pPr>
        <w:jc w:val="both"/>
        <w:rPr>
          <w:sz w:val="24"/>
          <w:szCs w:val="24"/>
        </w:rPr>
      </w:pPr>
      <w:r>
        <w:rPr>
          <w:sz w:val="24"/>
          <w:szCs w:val="24"/>
        </w:rPr>
        <w:t>3. Žiak a zákonný zástupca žiaka musí byť so školským poriadkom oboznámený preukázateľným spôsobom na začiatku školského roka a pri jeho zmene alebo doplnení.</w:t>
      </w:r>
    </w:p>
    <w:p w:rsidR="00380A8C" w:rsidRDefault="00380A8C">
      <w:pPr>
        <w:rPr>
          <w:sz w:val="24"/>
          <w:szCs w:val="24"/>
        </w:rPr>
      </w:pPr>
      <w:r>
        <w:rPr>
          <w:sz w:val="24"/>
          <w:szCs w:val="24"/>
        </w:rPr>
        <w:t>4. Správanie sa klasifikuje stupňami:</w:t>
      </w:r>
    </w:p>
    <w:p w:rsidR="00380A8C" w:rsidRDefault="00380A8C">
      <w:pPr>
        <w:rPr>
          <w:color w:val="0000FF"/>
          <w:sz w:val="24"/>
          <w:szCs w:val="24"/>
        </w:rPr>
      </w:pPr>
      <w:r>
        <w:rPr>
          <w:sz w:val="24"/>
          <w:szCs w:val="24"/>
        </w:rPr>
        <w:t xml:space="preserve">Stupeň 1- </w:t>
      </w:r>
      <w:r>
        <w:rPr>
          <w:color w:val="0000FF"/>
          <w:sz w:val="24"/>
          <w:szCs w:val="24"/>
        </w:rPr>
        <w:t xml:space="preserve">veľmi dobré </w:t>
      </w:r>
    </w:p>
    <w:p w:rsidR="00380A8C" w:rsidRDefault="00380A8C">
      <w:pPr>
        <w:rPr>
          <w:color w:val="0000FF"/>
          <w:sz w:val="24"/>
          <w:szCs w:val="24"/>
        </w:rPr>
      </w:pPr>
      <w:r>
        <w:rPr>
          <w:sz w:val="24"/>
          <w:szCs w:val="24"/>
        </w:rPr>
        <w:t>Stupeň 2</w:t>
      </w:r>
      <w:r>
        <w:rPr>
          <w:color w:val="0000FF"/>
          <w:sz w:val="24"/>
          <w:szCs w:val="24"/>
        </w:rPr>
        <w:t>- uspokojivé</w:t>
      </w:r>
    </w:p>
    <w:p w:rsidR="00380A8C" w:rsidRDefault="00380A8C">
      <w:pPr>
        <w:rPr>
          <w:color w:val="0000FF"/>
          <w:sz w:val="24"/>
          <w:szCs w:val="24"/>
        </w:rPr>
      </w:pPr>
      <w:r>
        <w:rPr>
          <w:sz w:val="24"/>
          <w:szCs w:val="24"/>
        </w:rPr>
        <w:t xml:space="preserve">Stupeň 3- </w:t>
      </w:r>
      <w:r>
        <w:rPr>
          <w:color w:val="0000FF"/>
          <w:sz w:val="24"/>
          <w:szCs w:val="24"/>
        </w:rPr>
        <w:t>menej uspokojivé</w:t>
      </w:r>
    </w:p>
    <w:p w:rsidR="00380A8C" w:rsidRDefault="00380A8C">
      <w:pPr>
        <w:rPr>
          <w:color w:val="0000FF"/>
          <w:sz w:val="24"/>
          <w:szCs w:val="24"/>
        </w:rPr>
      </w:pPr>
      <w:r>
        <w:rPr>
          <w:sz w:val="24"/>
          <w:szCs w:val="24"/>
        </w:rPr>
        <w:t xml:space="preserve">Stupňom 4- </w:t>
      </w:r>
      <w:r>
        <w:rPr>
          <w:color w:val="0000FF"/>
          <w:sz w:val="24"/>
          <w:szCs w:val="24"/>
        </w:rPr>
        <w:t>neuspokojivé</w:t>
      </w:r>
    </w:p>
    <w:p w:rsidR="00380A8C" w:rsidRDefault="00380A8C">
      <w:pPr>
        <w:rPr>
          <w:sz w:val="24"/>
          <w:szCs w:val="24"/>
        </w:rPr>
      </w:pPr>
      <w:r>
        <w:rPr>
          <w:sz w:val="24"/>
          <w:szCs w:val="24"/>
        </w:rPr>
        <w:t>Klasifikácia správania sa zaznamenáva do katalógového listu žiaka a na vysvedčení.</w:t>
      </w:r>
    </w:p>
    <w:p w:rsidR="00380A8C" w:rsidRDefault="00380A8C">
      <w:pPr>
        <w:rPr>
          <w:rFonts w:ascii="Bookman Old Style" w:hAnsi="Bookman Old Style"/>
          <w:b/>
          <w:color w:val="FF9900"/>
          <w:sz w:val="24"/>
          <w:szCs w:val="24"/>
        </w:rPr>
      </w:pPr>
    </w:p>
    <w:p w:rsidR="00380A8C" w:rsidRDefault="00380A8C">
      <w:pPr>
        <w:rPr>
          <w:rFonts w:ascii="Bookman Old Style" w:hAnsi="Bookman Old Style"/>
          <w:b/>
          <w:color w:val="FF9900"/>
          <w:sz w:val="24"/>
          <w:szCs w:val="24"/>
        </w:rPr>
      </w:pPr>
      <w:r>
        <w:rPr>
          <w:rFonts w:ascii="Bookman Old Style" w:hAnsi="Bookman Old Style"/>
          <w:b/>
          <w:color w:val="FF9900"/>
          <w:sz w:val="24"/>
          <w:szCs w:val="24"/>
        </w:rPr>
        <w:t>2.  Vnútorný systém kontroly a hodnotenia zamestnancov</w:t>
      </w:r>
    </w:p>
    <w:p w:rsidR="00380A8C" w:rsidRDefault="00380A8C">
      <w:pPr>
        <w:jc w:val="center"/>
      </w:pPr>
    </w:p>
    <w:p w:rsidR="00380A8C" w:rsidRDefault="00380A8C">
      <w:pPr>
        <w:jc w:val="both"/>
        <w:rPr>
          <w:sz w:val="24"/>
          <w:szCs w:val="24"/>
        </w:rPr>
      </w:pPr>
      <w:r>
        <w:rPr>
          <w:sz w:val="24"/>
          <w:szCs w:val="24"/>
        </w:rPr>
        <w:t xml:space="preserve"> </w:t>
      </w:r>
      <w:r>
        <w:rPr>
          <w:sz w:val="24"/>
          <w:szCs w:val="24"/>
        </w:rPr>
        <w:tab/>
        <w:t>Kontrola a hodnotenie zamestnancov zabezpečuje harmonizáciu výchovno - vzdelávacieho procesu a ďalších školských aktivít.</w:t>
      </w:r>
    </w:p>
    <w:p w:rsidR="00380A8C" w:rsidRDefault="00380A8C">
      <w:pPr>
        <w:ind w:firstLine="708"/>
        <w:jc w:val="both"/>
        <w:rPr>
          <w:sz w:val="24"/>
          <w:szCs w:val="24"/>
        </w:rPr>
      </w:pPr>
      <w:r>
        <w:rPr>
          <w:sz w:val="24"/>
          <w:szCs w:val="24"/>
        </w:rPr>
        <w:t>Kritériá hodnotenia zamestnancov prispievajú k zvýšeniu kvality ich práce. Vedenie GFŠ v spolupráci s vedúcimi predmetových komisií  vypracovalo vlastný systém  kontroly  a hodnotenia pedagogických a nepedagogických zamestnancov. Hodnotíme hlavne  formatívne, čo slúži na zvýšenie kvality výchovy a vzdelávania, ale aj sumatívne v bodoch  (%) v dohodnutých oblastiach. Výsledky hodnotenia sú odrazom k finančnému hodnoteniu formou odmien a osobného príplatku.</w:t>
      </w:r>
    </w:p>
    <w:p w:rsidR="00380A8C" w:rsidRDefault="00380A8C">
      <w:pPr>
        <w:rPr>
          <w:sz w:val="24"/>
          <w:szCs w:val="24"/>
        </w:rPr>
      </w:pPr>
    </w:p>
    <w:p w:rsidR="00380A8C" w:rsidRDefault="00380A8C">
      <w:pPr>
        <w:rPr>
          <w:b/>
          <w:color w:val="FF9900"/>
          <w:sz w:val="24"/>
          <w:szCs w:val="24"/>
        </w:rPr>
      </w:pPr>
      <w:r>
        <w:rPr>
          <w:b/>
          <w:color w:val="FF9900"/>
          <w:sz w:val="24"/>
          <w:szCs w:val="24"/>
        </w:rPr>
        <w:t>Oblasti kontroly a hodnotenia pedagogických zamestnancov</w:t>
      </w:r>
    </w:p>
    <w:p w:rsidR="00380A8C" w:rsidRDefault="00380A8C" w:rsidP="00B86218">
      <w:pPr>
        <w:numPr>
          <w:ilvl w:val="0"/>
          <w:numId w:val="7"/>
        </w:numPr>
        <w:rPr>
          <w:sz w:val="24"/>
          <w:szCs w:val="24"/>
        </w:rPr>
      </w:pPr>
      <w:r>
        <w:rPr>
          <w:sz w:val="24"/>
          <w:szCs w:val="24"/>
        </w:rPr>
        <w:t xml:space="preserve"> Plnenie povinnej školskej práce</w:t>
      </w:r>
    </w:p>
    <w:p w:rsidR="00380A8C" w:rsidRDefault="00380A8C" w:rsidP="00B86218">
      <w:pPr>
        <w:numPr>
          <w:ilvl w:val="0"/>
          <w:numId w:val="7"/>
        </w:numPr>
        <w:rPr>
          <w:sz w:val="24"/>
          <w:szCs w:val="24"/>
        </w:rPr>
      </w:pPr>
      <w:r>
        <w:rPr>
          <w:sz w:val="24"/>
          <w:szCs w:val="24"/>
        </w:rPr>
        <w:t xml:space="preserve"> Plnenie povinnej školskej práce triedneho učiteľa</w:t>
      </w:r>
    </w:p>
    <w:p w:rsidR="00380A8C" w:rsidRDefault="00380A8C" w:rsidP="00B86218">
      <w:pPr>
        <w:numPr>
          <w:ilvl w:val="0"/>
          <w:numId w:val="7"/>
        </w:numPr>
        <w:rPr>
          <w:sz w:val="24"/>
          <w:szCs w:val="24"/>
        </w:rPr>
      </w:pPr>
      <w:r>
        <w:rPr>
          <w:sz w:val="24"/>
          <w:szCs w:val="24"/>
        </w:rPr>
        <w:t xml:space="preserve"> Organizovanie exkurzií a výletov</w:t>
      </w:r>
    </w:p>
    <w:p w:rsidR="00380A8C" w:rsidRDefault="00380A8C" w:rsidP="00B86218">
      <w:pPr>
        <w:numPr>
          <w:ilvl w:val="0"/>
          <w:numId w:val="7"/>
        </w:numPr>
        <w:rPr>
          <w:sz w:val="24"/>
          <w:szCs w:val="24"/>
        </w:rPr>
      </w:pPr>
      <w:r>
        <w:rPr>
          <w:sz w:val="24"/>
          <w:szCs w:val="24"/>
        </w:rPr>
        <w:t xml:space="preserve"> Vedenie špeciálnych učební a kabinetov</w:t>
      </w:r>
    </w:p>
    <w:p w:rsidR="00380A8C" w:rsidRDefault="00380A8C" w:rsidP="00B86218">
      <w:pPr>
        <w:numPr>
          <w:ilvl w:val="0"/>
          <w:numId w:val="7"/>
        </w:numPr>
        <w:rPr>
          <w:sz w:val="24"/>
          <w:szCs w:val="24"/>
        </w:rPr>
      </w:pPr>
      <w:r>
        <w:rPr>
          <w:sz w:val="24"/>
          <w:szCs w:val="24"/>
        </w:rPr>
        <w:t xml:space="preserve"> Vedenie školskej knižnice</w:t>
      </w:r>
    </w:p>
    <w:p w:rsidR="00380A8C" w:rsidRDefault="00380A8C" w:rsidP="00B86218">
      <w:pPr>
        <w:numPr>
          <w:ilvl w:val="0"/>
          <w:numId w:val="7"/>
        </w:numPr>
        <w:rPr>
          <w:sz w:val="24"/>
          <w:szCs w:val="24"/>
        </w:rPr>
      </w:pPr>
      <w:r>
        <w:rPr>
          <w:sz w:val="24"/>
          <w:szCs w:val="24"/>
        </w:rPr>
        <w:t xml:space="preserve"> Školské funkcie</w:t>
      </w:r>
    </w:p>
    <w:p w:rsidR="00380A8C" w:rsidRDefault="00380A8C" w:rsidP="00B86218">
      <w:pPr>
        <w:numPr>
          <w:ilvl w:val="0"/>
          <w:numId w:val="7"/>
        </w:numPr>
        <w:rPr>
          <w:sz w:val="24"/>
          <w:szCs w:val="24"/>
        </w:rPr>
      </w:pPr>
      <w:r>
        <w:rPr>
          <w:sz w:val="24"/>
          <w:szCs w:val="24"/>
        </w:rPr>
        <w:t xml:space="preserve"> Mimoškolská činnosť</w:t>
      </w:r>
    </w:p>
    <w:p w:rsidR="00380A8C" w:rsidRDefault="00380A8C" w:rsidP="00B86218">
      <w:pPr>
        <w:numPr>
          <w:ilvl w:val="0"/>
          <w:numId w:val="7"/>
        </w:numPr>
        <w:rPr>
          <w:sz w:val="24"/>
          <w:szCs w:val="24"/>
        </w:rPr>
      </w:pPr>
      <w:r>
        <w:rPr>
          <w:sz w:val="24"/>
          <w:szCs w:val="24"/>
        </w:rPr>
        <w:t xml:space="preserve"> Ďalšie vzdelávanie pedagogických pracovníkov</w:t>
      </w:r>
    </w:p>
    <w:p w:rsidR="00380A8C" w:rsidRDefault="00380A8C" w:rsidP="00B86218">
      <w:pPr>
        <w:numPr>
          <w:ilvl w:val="0"/>
          <w:numId w:val="7"/>
        </w:numPr>
        <w:rPr>
          <w:sz w:val="24"/>
          <w:szCs w:val="24"/>
        </w:rPr>
      </w:pPr>
      <w:r>
        <w:rPr>
          <w:sz w:val="24"/>
          <w:szCs w:val="24"/>
        </w:rPr>
        <w:t xml:space="preserve"> Práce na projektoch a organizovaní celoškolských aktivít</w:t>
      </w:r>
    </w:p>
    <w:p w:rsidR="00380A8C" w:rsidRDefault="00380A8C" w:rsidP="00B86218">
      <w:pPr>
        <w:numPr>
          <w:ilvl w:val="0"/>
          <w:numId w:val="7"/>
        </w:numPr>
        <w:rPr>
          <w:sz w:val="24"/>
          <w:szCs w:val="24"/>
        </w:rPr>
      </w:pPr>
      <w:r>
        <w:rPr>
          <w:sz w:val="24"/>
          <w:szCs w:val="24"/>
        </w:rPr>
        <w:t xml:space="preserve"> Propagácia školy </w:t>
      </w:r>
    </w:p>
    <w:p w:rsidR="00D2107C" w:rsidRDefault="00D2107C" w:rsidP="00D2107C">
      <w:pPr>
        <w:ind w:left="720"/>
        <w:rPr>
          <w:sz w:val="24"/>
          <w:szCs w:val="24"/>
        </w:rPr>
      </w:pPr>
    </w:p>
    <w:p w:rsidR="00380A8C" w:rsidRDefault="00380A8C">
      <w:pPr>
        <w:rPr>
          <w:b/>
          <w:color w:val="FF9900"/>
          <w:sz w:val="24"/>
          <w:szCs w:val="24"/>
        </w:rPr>
      </w:pPr>
      <w:r>
        <w:rPr>
          <w:b/>
          <w:color w:val="FF9900"/>
          <w:sz w:val="24"/>
          <w:szCs w:val="24"/>
        </w:rPr>
        <w:t>Oblasti kontroly a hodnotenia nepedagogických zamestnancov</w:t>
      </w:r>
    </w:p>
    <w:p w:rsidR="00380A8C" w:rsidRDefault="00380A8C">
      <w:pPr>
        <w:rPr>
          <w:color w:val="FF9900"/>
          <w:sz w:val="24"/>
          <w:szCs w:val="24"/>
        </w:rPr>
      </w:pPr>
    </w:p>
    <w:p w:rsidR="00380A8C" w:rsidRDefault="00380A8C" w:rsidP="00B86218">
      <w:pPr>
        <w:numPr>
          <w:ilvl w:val="0"/>
          <w:numId w:val="1"/>
        </w:numPr>
        <w:rPr>
          <w:sz w:val="24"/>
          <w:szCs w:val="24"/>
        </w:rPr>
      </w:pPr>
      <w:r>
        <w:rPr>
          <w:sz w:val="24"/>
          <w:szCs w:val="24"/>
        </w:rPr>
        <w:t>Plnenie odborných ekonomických činností</w:t>
      </w:r>
    </w:p>
    <w:p w:rsidR="00380A8C" w:rsidRDefault="00380A8C" w:rsidP="00B86218">
      <w:pPr>
        <w:numPr>
          <w:ilvl w:val="0"/>
          <w:numId w:val="1"/>
        </w:numPr>
        <w:rPr>
          <w:sz w:val="24"/>
          <w:szCs w:val="24"/>
        </w:rPr>
      </w:pPr>
      <w:r>
        <w:rPr>
          <w:sz w:val="24"/>
          <w:szCs w:val="24"/>
        </w:rPr>
        <w:lastRenderedPageBreak/>
        <w:t xml:space="preserve">Plnenie pracovných povinností </w:t>
      </w:r>
    </w:p>
    <w:p w:rsidR="00380A8C" w:rsidRDefault="00380A8C" w:rsidP="00B86218">
      <w:pPr>
        <w:numPr>
          <w:ilvl w:val="0"/>
          <w:numId w:val="1"/>
        </w:numPr>
        <w:rPr>
          <w:sz w:val="24"/>
          <w:szCs w:val="24"/>
        </w:rPr>
      </w:pPr>
      <w:r>
        <w:rPr>
          <w:sz w:val="24"/>
          <w:szCs w:val="24"/>
        </w:rPr>
        <w:t>Starostlivosť o zverený majetok</w:t>
      </w:r>
    </w:p>
    <w:p w:rsidR="00380A8C" w:rsidRDefault="00380A8C" w:rsidP="00B86218">
      <w:pPr>
        <w:numPr>
          <w:ilvl w:val="0"/>
          <w:numId w:val="1"/>
        </w:numPr>
        <w:rPr>
          <w:sz w:val="24"/>
          <w:szCs w:val="24"/>
        </w:rPr>
      </w:pPr>
      <w:r>
        <w:rPr>
          <w:sz w:val="24"/>
          <w:szCs w:val="24"/>
        </w:rPr>
        <w:t>Vykonávanie prác mimo pracovnej náplne</w:t>
      </w:r>
    </w:p>
    <w:p w:rsidR="00380A8C" w:rsidRDefault="00380A8C" w:rsidP="00B86218">
      <w:pPr>
        <w:numPr>
          <w:ilvl w:val="0"/>
          <w:numId w:val="1"/>
        </w:numPr>
        <w:rPr>
          <w:sz w:val="24"/>
          <w:szCs w:val="24"/>
        </w:rPr>
      </w:pPr>
      <w:r>
        <w:rPr>
          <w:sz w:val="24"/>
          <w:szCs w:val="24"/>
        </w:rPr>
        <w:t>Znalosť a dodržiavanie BOZP, PO, zákony, vyhlášky</w:t>
      </w:r>
    </w:p>
    <w:p w:rsidR="00380A8C" w:rsidRDefault="00380A8C" w:rsidP="00B86218">
      <w:pPr>
        <w:numPr>
          <w:ilvl w:val="0"/>
          <w:numId w:val="1"/>
        </w:numPr>
        <w:rPr>
          <w:sz w:val="24"/>
          <w:szCs w:val="24"/>
        </w:rPr>
      </w:pPr>
      <w:r>
        <w:rPr>
          <w:sz w:val="24"/>
          <w:szCs w:val="24"/>
        </w:rPr>
        <w:t>Ďalšie vzdelávanie a odborný rast</w:t>
      </w:r>
    </w:p>
    <w:p w:rsidR="00380A8C" w:rsidRDefault="00380A8C" w:rsidP="00B86218">
      <w:pPr>
        <w:numPr>
          <w:ilvl w:val="0"/>
          <w:numId w:val="1"/>
        </w:numPr>
        <w:rPr>
          <w:sz w:val="24"/>
          <w:szCs w:val="24"/>
        </w:rPr>
      </w:pPr>
      <w:r>
        <w:rPr>
          <w:sz w:val="24"/>
          <w:szCs w:val="24"/>
        </w:rPr>
        <w:t>Spolupráca na projektoch školy</w:t>
      </w:r>
    </w:p>
    <w:p w:rsidR="00380A8C" w:rsidRDefault="00380A8C" w:rsidP="00B86218">
      <w:pPr>
        <w:numPr>
          <w:ilvl w:val="0"/>
          <w:numId w:val="1"/>
        </w:numPr>
        <w:rPr>
          <w:sz w:val="24"/>
          <w:szCs w:val="24"/>
        </w:rPr>
      </w:pPr>
      <w:r>
        <w:rPr>
          <w:sz w:val="24"/>
          <w:szCs w:val="24"/>
        </w:rPr>
        <w:t>Propagácia školy</w:t>
      </w:r>
    </w:p>
    <w:p w:rsidR="00A331E0" w:rsidRDefault="00A331E0" w:rsidP="00A331E0">
      <w:pPr>
        <w:ind w:left="720"/>
        <w:rPr>
          <w:sz w:val="24"/>
          <w:szCs w:val="24"/>
        </w:rPr>
      </w:pPr>
    </w:p>
    <w:p w:rsidR="00380A8C" w:rsidRDefault="00380A8C">
      <w:pPr>
        <w:rPr>
          <w:b/>
          <w:color w:val="FF9900"/>
          <w:sz w:val="24"/>
          <w:szCs w:val="24"/>
        </w:rPr>
      </w:pPr>
      <w:r>
        <w:rPr>
          <w:b/>
          <w:color w:val="FF9900"/>
          <w:sz w:val="24"/>
          <w:szCs w:val="24"/>
        </w:rPr>
        <w:t>Ciele</w:t>
      </w:r>
      <w:r>
        <w:rPr>
          <w:color w:val="FF9900"/>
          <w:sz w:val="24"/>
          <w:szCs w:val="24"/>
        </w:rPr>
        <w:t xml:space="preserve"> </w:t>
      </w:r>
      <w:r>
        <w:rPr>
          <w:b/>
          <w:color w:val="FF9900"/>
          <w:sz w:val="24"/>
          <w:szCs w:val="24"/>
        </w:rPr>
        <w:t>a kritériá hodnotenia</w:t>
      </w:r>
    </w:p>
    <w:p w:rsidR="00380A8C" w:rsidRDefault="00380A8C">
      <w:pPr>
        <w:rPr>
          <w:color w:val="FF9900"/>
          <w:sz w:val="24"/>
          <w:szCs w:val="24"/>
        </w:rPr>
      </w:pPr>
    </w:p>
    <w:p w:rsidR="00380A8C" w:rsidRDefault="00380A8C">
      <w:pPr>
        <w:rPr>
          <w:sz w:val="24"/>
          <w:szCs w:val="24"/>
        </w:rPr>
      </w:pPr>
      <w:r>
        <w:rPr>
          <w:sz w:val="24"/>
          <w:szCs w:val="24"/>
        </w:rPr>
        <w:t>Hlavným cieľom je zlepšiť kvalitu a efektívnosť práce zamestnancov na škole.</w:t>
      </w:r>
    </w:p>
    <w:p w:rsidR="00380A8C" w:rsidRDefault="00380A8C">
      <w:pPr>
        <w:rPr>
          <w:sz w:val="24"/>
          <w:szCs w:val="24"/>
        </w:rPr>
      </w:pPr>
    </w:p>
    <w:p w:rsidR="00380A8C" w:rsidRDefault="00380A8C">
      <w:pPr>
        <w:rPr>
          <w:sz w:val="24"/>
          <w:szCs w:val="24"/>
        </w:rPr>
      </w:pPr>
      <w:r>
        <w:rPr>
          <w:sz w:val="24"/>
          <w:szCs w:val="24"/>
        </w:rPr>
        <w:t>Hodnotenie zameriavame na:</w:t>
      </w:r>
    </w:p>
    <w:p w:rsidR="00380A8C" w:rsidRDefault="00380A8C">
      <w:pPr>
        <w:rPr>
          <w:sz w:val="24"/>
          <w:szCs w:val="24"/>
        </w:rPr>
      </w:pPr>
      <w:r>
        <w:rPr>
          <w:sz w:val="24"/>
          <w:szCs w:val="24"/>
        </w:rPr>
        <w:t xml:space="preserve"> - plnenie cieľov školy                                        </w:t>
      </w:r>
    </w:p>
    <w:p w:rsidR="00380A8C" w:rsidRDefault="00380A8C">
      <w:pPr>
        <w:rPr>
          <w:sz w:val="24"/>
          <w:szCs w:val="24"/>
        </w:rPr>
      </w:pPr>
      <w:r>
        <w:rPr>
          <w:sz w:val="24"/>
          <w:szCs w:val="24"/>
        </w:rPr>
        <w:t>-  zlepšovanie materiálno- technickej základne</w:t>
      </w:r>
    </w:p>
    <w:p w:rsidR="00380A8C" w:rsidRDefault="00380A8C">
      <w:pPr>
        <w:rPr>
          <w:sz w:val="24"/>
          <w:szCs w:val="24"/>
        </w:rPr>
      </w:pPr>
      <w:r>
        <w:rPr>
          <w:sz w:val="24"/>
          <w:szCs w:val="24"/>
        </w:rPr>
        <w:t>-  kvalitu výsledkov,  priestory</w:t>
      </w:r>
    </w:p>
    <w:p w:rsidR="00380A8C" w:rsidRDefault="00380A8C">
      <w:pPr>
        <w:rPr>
          <w:sz w:val="24"/>
          <w:szCs w:val="24"/>
        </w:rPr>
      </w:pPr>
      <w:r>
        <w:rPr>
          <w:sz w:val="24"/>
          <w:szCs w:val="24"/>
        </w:rPr>
        <w:t>-  účinnosť  a plnenie opatrení</w:t>
      </w:r>
    </w:p>
    <w:p w:rsidR="00380A8C" w:rsidRDefault="00380A8C">
      <w:pPr>
        <w:rPr>
          <w:sz w:val="24"/>
          <w:szCs w:val="24"/>
        </w:rPr>
      </w:pPr>
      <w:r>
        <w:rPr>
          <w:sz w:val="24"/>
          <w:szCs w:val="24"/>
        </w:rPr>
        <w:t>-  funkčnosť organizačnej štruktúry GFŠ</w:t>
      </w:r>
    </w:p>
    <w:p w:rsidR="00380A8C" w:rsidRDefault="00380A8C">
      <w:pPr>
        <w:rPr>
          <w:sz w:val="24"/>
          <w:szCs w:val="24"/>
        </w:rPr>
      </w:pPr>
      <w:r>
        <w:rPr>
          <w:sz w:val="24"/>
          <w:szCs w:val="24"/>
        </w:rPr>
        <w:t>-  rozdelenie kompetencií</w:t>
      </w:r>
    </w:p>
    <w:p w:rsidR="00380A8C" w:rsidRDefault="00380A8C">
      <w:pPr>
        <w:rPr>
          <w:sz w:val="24"/>
          <w:szCs w:val="24"/>
        </w:rPr>
      </w:pPr>
      <w:r>
        <w:rPr>
          <w:sz w:val="24"/>
          <w:szCs w:val="24"/>
        </w:rPr>
        <w:t>Kritériom je spokojnosť žiakov a rodičov s prácou školy ako aj jej zamestnancov.</w:t>
      </w:r>
    </w:p>
    <w:p w:rsidR="00380A8C" w:rsidRDefault="00380A8C">
      <w:pPr>
        <w:rPr>
          <w:sz w:val="24"/>
          <w:szCs w:val="24"/>
        </w:rPr>
      </w:pPr>
    </w:p>
    <w:p w:rsidR="00380A8C" w:rsidRDefault="00380A8C">
      <w:pPr>
        <w:rPr>
          <w:b/>
          <w:bCs/>
          <w:color w:val="FF9900"/>
          <w:sz w:val="24"/>
          <w:szCs w:val="24"/>
        </w:rPr>
      </w:pPr>
      <w:r>
        <w:rPr>
          <w:b/>
          <w:bCs/>
          <w:color w:val="FF9900"/>
          <w:sz w:val="24"/>
          <w:szCs w:val="24"/>
        </w:rPr>
        <w:t>Kritériá hodnotenia pedagogických zamestnancov</w:t>
      </w:r>
    </w:p>
    <w:p w:rsidR="00380A8C" w:rsidRDefault="00380A8C">
      <w:pPr>
        <w:rPr>
          <w:color w:val="FF9900"/>
          <w:sz w:val="24"/>
          <w:szCs w:val="24"/>
        </w:rPr>
      </w:pPr>
    </w:p>
    <w:p w:rsidR="00380A8C" w:rsidRDefault="00380A8C">
      <w:pPr>
        <w:rPr>
          <w:b/>
          <w:color w:val="FF9900"/>
          <w:sz w:val="24"/>
          <w:szCs w:val="24"/>
        </w:rPr>
      </w:pPr>
      <w:r>
        <w:rPr>
          <w:b/>
          <w:color w:val="FF9900"/>
          <w:sz w:val="24"/>
          <w:szCs w:val="24"/>
        </w:rPr>
        <w:t>Plnenie povinnej školskej práce</w:t>
      </w:r>
    </w:p>
    <w:p w:rsidR="00380A8C" w:rsidRPr="00950E61" w:rsidRDefault="00380A8C">
      <w:pPr>
        <w:rPr>
          <w:sz w:val="24"/>
          <w:szCs w:val="24"/>
        </w:rPr>
      </w:pPr>
      <w:r>
        <w:rPr>
          <w:sz w:val="24"/>
          <w:szCs w:val="24"/>
        </w:rPr>
        <w:t>- výsledky výchovno-vzdelávacej práce (hodnotí vedenie školy a </w:t>
      </w:r>
      <w:r w:rsidRPr="00950E61">
        <w:rPr>
          <w:sz w:val="24"/>
          <w:szCs w:val="24"/>
        </w:rPr>
        <w:t>vedúci PK)</w:t>
      </w:r>
    </w:p>
    <w:p w:rsidR="00380A8C" w:rsidRPr="00950E61" w:rsidRDefault="00380A8C">
      <w:pPr>
        <w:rPr>
          <w:sz w:val="24"/>
          <w:szCs w:val="24"/>
        </w:rPr>
      </w:pPr>
      <w:r w:rsidRPr="00950E61">
        <w:rPr>
          <w:sz w:val="24"/>
          <w:szCs w:val="24"/>
        </w:rPr>
        <w:t>- spôsoby vyučovania, metódy, formy práce</w:t>
      </w:r>
    </w:p>
    <w:p w:rsidR="00380A8C" w:rsidRPr="00950E61" w:rsidRDefault="00380A8C">
      <w:pPr>
        <w:rPr>
          <w:sz w:val="24"/>
          <w:szCs w:val="24"/>
        </w:rPr>
      </w:pPr>
      <w:r w:rsidRPr="00950E61">
        <w:rPr>
          <w:sz w:val="24"/>
          <w:szCs w:val="24"/>
        </w:rPr>
        <w:t>- plnenie úloh z plánu práce školy</w:t>
      </w:r>
    </w:p>
    <w:p w:rsidR="00380A8C" w:rsidRPr="00950E61" w:rsidRDefault="00380A8C">
      <w:pPr>
        <w:rPr>
          <w:sz w:val="24"/>
          <w:szCs w:val="24"/>
        </w:rPr>
      </w:pPr>
      <w:r w:rsidRPr="00950E61">
        <w:rPr>
          <w:sz w:val="24"/>
          <w:szCs w:val="24"/>
        </w:rPr>
        <w:t>- práca členov predmetových komisií (hodnotí  vedúci PK a vedenie školy)</w:t>
      </w:r>
    </w:p>
    <w:p w:rsidR="00380A8C" w:rsidRDefault="00380A8C">
      <w:pPr>
        <w:rPr>
          <w:sz w:val="24"/>
          <w:szCs w:val="24"/>
        </w:rPr>
      </w:pPr>
      <w:r w:rsidRPr="00950E61">
        <w:rPr>
          <w:sz w:val="24"/>
          <w:szCs w:val="24"/>
        </w:rPr>
        <w:t>- hospitačná činnosť (hodnotí vedúci PK a vedenie školy)</w:t>
      </w:r>
    </w:p>
    <w:p w:rsidR="00380A8C" w:rsidRDefault="00380A8C">
      <w:pPr>
        <w:rPr>
          <w:sz w:val="24"/>
          <w:szCs w:val="24"/>
        </w:rPr>
      </w:pPr>
      <w:r>
        <w:rPr>
          <w:sz w:val="24"/>
          <w:szCs w:val="24"/>
        </w:rPr>
        <w:t>- príprava dokumentácie a materiálov na vyučovanie</w:t>
      </w:r>
    </w:p>
    <w:p w:rsidR="00380A8C" w:rsidRDefault="00380A8C">
      <w:pPr>
        <w:rPr>
          <w:sz w:val="24"/>
          <w:szCs w:val="24"/>
        </w:rPr>
      </w:pPr>
      <w:r>
        <w:rPr>
          <w:sz w:val="24"/>
          <w:szCs w:val="24"/>
        </w:rPr>
        <w:t>- spolupráca v pedagogickom tíme</w:t>
      </w:r>
    </w:p>
    <w:p w:rsidR="00380A8C" w:rsidRDefault="00380A8C">
      <w:pPr>
        <w:rPr>
          <w:sz w:val="24"/>
          <w:szCs w:val="24"/>
        </w:rPr>
      </w:pPr>
      <w:r>
        <w:rPr>
          <w:sz w:val="24"/>
          <w:szCs w:val="24"/>
        </w:rPr>
        <w:t>- predpísané písomné práce</w:t>
      </w:r>
    </w:p>
    <w:p w:rsidR="00380A8C" w:rsidRDefault="00380A8C">
      <w:pPr>
        <w:rPr>
          <w:sz w:val="24"/>
          <w:szCs w:val="24"/>
        </w:rPr>
      </w:pPr>
      <w:r>
        <w:rPr>
          <w:sz w:val="24"/>
          <w:szCs w:val="24"/>
        </w:rPr>
        <w:t>- výsledky kontrolno-hospitačnej činnosti</w:t>
      </w:r>
    </w:p>
    <w:p w:rsidR="00380A8C" w:rsidRDefault="00380A8C">
      <w:pPr>
        <w:rPr>
          <w:sz w:val="24"/>
          <w:szCs w:val="24"/>
        </w:rPr>
      </w:pPr>
      <w:r>
        <w:rPr>
          <w:sz w:val="24"/>
          <w:szCs w:val="24"/>
        </w:rPr>
        <w:t>- využívanie učebných pomôcok, IKT a tvorba učebných pomôcok</w:t>
      </w:r>
    </w:p>
    <w:p w:rsidR="00F5254F" w:rsidRDefault="00380A8C">
      <w:pPr>
        <w:jc w:val="both"/>
        <w:rPr>
          <w:sz w:val="24"/>
          <w:szCs w:val="24"/>
        </w:rPr>
      </w:pPr>
      <w:r>
        <w:rPr>
          <w:sz w:val="24"/>
          <w:szCs w:val="24"/>
        </w:rPr>
        <w:t xml:space="preserve">- dodržiavanie klasifikačného poriadku a zásad aktuálneho metodického pokynu na hodnotenie </w:t>
      </w:r>
      <w:r w:rsidR="00F5254F">
        <w:rPr>
          <w:sz w:val="24"/>
          <w:szCs w:val="24"/>
        </w:rPr>
        <w:t xml:space="preserve"> </w:t>
      </w:r>
    </w:p>
    <w:p w:rsidR="00380A8C" w:rsidRDefault="00F5254F">
      <w:pPr>
        <w:jc w:val="both"/>
        <w:rPr>
          <w:sz w:val="24"/>
          <w:szCs w:val="24"/>
        </w:rPr>
      </w:pPr>
      <w:r>
        <w:rPr>
          <w:sz w:val="24"/>
          <w:szCs w:val="24"/>
        </w:rPr>
        <w:t xml:space="preserve">  </w:t>
      </w:r>
      <w:r w:rsidR="00380A8C">
        <w:rPr>
          <w:sz w:val="24"/>
          <w:szCs w:val="24"/>
        </w:rPr>
        <w:t>a klasifikáciu žiakov stredných škôl</w:t>
      </w:r>
    </w:p>
    <w:p w:rsidR="00380A8C" w:rsidRDefault="00380A8C">
      <w:pPr>
        <w:rPr>
          <w:sz w:val="24"/>
          <w:szCs w:val="24"/>
        </w:rPr>
      </w:pPr>
      <w:r>
        <w:rPr>
          <w:sz w:val="24"/>
          <w:szCs w:val="24"/>
        </w:rPr>
        <w:t>- kreativita  učiteľa (novátorstvo)</w:t>
      </w:r>
    </w:p>
    <w:p w:rsidR="00380A8C" w:rsidRDefault="00380A8C">
      <w:pPr>
        <w:rPr>
          <w:sz w:val="24"/>
          <w:szCs w:val="24"/>
        </w:rPr>
      </w:pPr>
      <w:r>
        <w:rPr>
          <w:sz w:val="24"/>
          <w:szCs w:val="24"/>
        </w:rPr>
        <w:t>- dostatočné využívanie formatívneho hodnotenia – motivácia žiakov</w:t>
      </w:r>
    </w:p>
    <w:p w:rsidR="00380A8C" w:rsidRDefault="00380A8C">
      <w:pPr>
        <w:rPr>
          <w:sz w:val="24"/>
          <w:szCs w:val="24"/>
        </w:rPr>
      </w:pPr>
      <w:r>
        <w:rPr>
          <w:sz w:val="24"/>
          <w:szCs w:val="24"/>
        </w:rPr>
        <w:t>- výsledky žiakov vo vedomostných testoch, maturitné skúšky</w:t>
      </w:r>
    </w:p>
    <w:p w:rsidR="00380A8C" w:rsidRDefault="00380A8C">
      <w:pPr>
        <w:rPr>
          <w:sz w:val="24"/>
          <w:szCs w:val="24"/>
        </w:rPr>
      </w:pPr>
      <w:r>
        <w:rPr>
          <w:sz w:val="24"/>
          <w:szCs w:val="24"/>
        </w:rPr>
        <w:t>- výsledky v školskom testovaní</w:t>
      </w:r>
    </w:p>
    <w:p w:rsidR="00380A8C" w:rsidRDefault="00380A8C">
      <w:pPr>
        <w:rPr>
          <w:sz w:val="24"/>
          <w:szCs w:val="24"/>
        </w:rPr>
      </w:pPr>
      <w:r>
        <w:rPr>
          <w:sz w:val="24"/>
          <w:szCs w:val="24"/>
        </w:rPr>
        <w:t xml:space="preserve">- podnecovanie záujmu o voliteľné predmety </w:t>
      </w:r>
    </w:p>
    <w:p w:rsidR="00380A8C" w:rsidRDefault="00380A8C">
      <w:pPr>
        <w:rPr>
          <w:sz w:val="24"/>
          <w:szCs w:val="24"/>
        </w:rPr>
      </w:pPr>
      <w:r>
        <w:rPr>
          <w:sz w:val="24"/>
          <w:szCs w:val="24"/>
        </w:rPr>
        <w:t>- dodržiavanie pedagogického dozoru, pohotovosti, čiastkových úloh a pokynov vedenia školy</w:t>
      </w:r>
    </w:p>
    <w:p w:rsidR="00380A8C" w:rsidRDefault="00380A8C">
      <w:pPr>
        <w:rPr>
          <w:sz w:val="24"/>
          <w:szCs w:val="24"/>
        </w:rPr>
      </w:pPr>
      <w:r>
        <w:rPr>
          <w:sz w:val="24"/>
          <w:szCs w:val="24"/>
        </w:rPr>
        <w:t>- estetika školských priestorov</w:t>
      </w:r>
    </w:p>
    <w:p w:rsidR="00380A8C" w:rsidRDefault="00380A8C">
      <w:pPr>
        <w:rPr>
          <w:sz w:val="24"/>
          <w:szCs w:val="24"/>
        </w:rPr>
      </w:pPr>
      <w:r>
        <w:rPr>
          <w:sz w:val="24"/>
          <w:szCs w:val="24"/>
        </w:rPr>
        <w:t>- odstraňovanie sťažností a pripomienok, ich predchádzanie</w:t>
      </w:r>
    </w:p>
    <w:p w:rsidR="00380A8C" w:rsidRDefault="00380A8C">
      <w:pPr>
        <w:rPr>
          <w:sz w:val="24"/>
          <w:szCs w:val="24"/>
        </w:rPr>
      </w:pPr>
    </w:p>
    <w:p w:rsidR="00380A8C" w:rsidRDefault="00380A8C">
      <w:pPr>
        <w:rPr>
          <w:b/>
          <w:color w:val="FF9900"/>
          <w:sz w:val="24"/>
          <w:szCs w:val="24"/>
        </w:rPr>
      </w:pPr>
      <w:r>
        <w:rPr>
          <w:b/>
          <w:color w:val="FF9900"/>
          <w:sz w:val="24"/>
          <w:szCs w:val="24"/>
        </w:rPr>
        <w:t>Vykonávanie práce triedneho učiteľa</w:t>
      </w:r>
    </w:p>
    <w:p w:rsidR="00380A8C" w:rsidRDefault="00380A8C">
      <w:pPr>
        <w:rPr>
          <w:sz w:val="24"/>
          <w:szCs w:val="24"/>
        </w:rPr>
      </w:pPr>
      <w:r>
        <w:rPr>
          <w:sz w:val="24"/>
          <w:szCs w:val="24"/>
        </w:rPr>
        <w:t>- vedenie triednych kníh</w:t>
      </w:r>
    </w:p>
    <w:p w:rsidR="00380A8C" w:rsidRDefault="00380A8C">
      <w:pPr>
        <w:rPr>
          <w:sz w:val="24"/>
          <w:szCs w:val="24"/>
        </w:rPr>
      </w:pPr>
      <w:r>
        <w:rPr>
          <w:sz w:val="24"/>
          <w:szCs w:val="24"/>
        </w:rPr>
        <w:t>- vedenie katalógov a triednej dokumentácie</w:t>
      </w:r>
    </w:p>
    <w:p w:rsidR="00380A8C" w:rsidRDefault="00380A8C">
      <w:pPr>
        <w:rPr>
          <w:sz w:val="24"/>
          <w:szCs w:val="24"/>
        </w:rPr>
      </w:pPr>
      <w:r>
        <w:rPr>
          <w:sz w:val="24"/>
          <w:szCs w:val="24"/>
        </w:rPr>
        <w:t>- náplň triednických hodín</w:t>
      </w:r>
    </w:p>
    <w:p w:rsidR="00380A8C" w:rsidRDefault="00380A8C">
      <w:pPr>
        <w:rPr>
          <w:sz w:val="24"/>
          <w:szCs w:val="24"/>
        </w:rPr>
      </w:pPr>
      <w:r>
        <w:rPr>
          <w:sz w:val="24"/>
          <w:szCs w:val="24"/>
        </w:rPr>
        <w:t>- obsahová a výkonová oblasť plánu práce triedneho učiteľa</w:t>
      </w:r>
    </w:p>
    <w:p w:rsidR="00380A8C" w:rsidRDefault="00380A8C">
      <w:pPr>
        <w:rPr>
          <w:sz w:val="24"/>
          <w:szCs w:val="24"/>
        </w:rPr>
      </w:pPr>
      <w:r>
        <w:rPr>
          <w:sz w:val="24"/>
          <w:szCs w:val="24"/>
        </w:rPr>
        <w:t xml:space="preserve">- poriadok a estetická úprava triedy a šatní </w:t>
      </w:r>
    </w:p>
    <w:p w:rsidR="00380A8C" w:rsidRDefault="00380A8C">
      <w:pPr>
        <w:rPr>
          <w:sz w:val="24"/>
          <w:szCs w:val="24"/>
        </w:rPr>
      </w:pPr>
      <w:r>
        <w:rPr>
          <w:sz w:val="24"/>
          <w:szCs w:val="24"/>
        </w:rPr>
        <w:t>- organizácia kultúrnych, športových a iných podujatí</w:t>
      </w:r>
    </w:p>
    <w:p w:rsidR="00380A8C" w:rsidRDefault="00380A8C">
      <w:pPr>
        <w:rPr>
          <w:sz w:val="24"/>
          <w:szCs w:val="24"/>
        </w:rPr>
      </w:pPr>
      <w:r>
        <w:rPr>
          <w:sz w:val="24"/>
          <w:szCs w:val="24"/>
        </w:rPr>
        <w:lastRenderedPageBreak/>
        <w:t>- príprava dokumentácie na maturitné skúšky</w:t>
      </w:r>
    </w:p>
    <w:p w:rsidR="00380A8C" w:rsidRDefault="00380A8C">
      <w:pPr>
        <w:rPr>
          <w:sz w:val="24"/>
          <w:szCs w:val="24"/>
        </w:rPr>
      </w:pPr>
      <w:r>
        <w:rPr>
          <w:sz w:val="24"/>
          <w:szCs w:val="24"/>
        </w:rPr>
        <w:t>- organizácia triednych združení a individuálna spolupráca s rodičmi</w:t>
      </w:r>
    </w:p>
    <w:p w:rsidR="00380A8C" w:rsidRDefault="00380A8C">
      <w:pPr>
        <w:rPr>
          <w:sz w:val="24"/>
          <w:szCs w:val="24"/>
        </w:rPr>
      </w:pPr>
      <w:r>
        <w:rPr>
          <w:sz w:val="24"/>
          <w:szCs w:val="24"/>
        </w:rPr>
        <w:t>- organizácia exkurzií, výletov, kultúrnych podujatí</w:t>
      </w:r>
    </w:p>
    <w:p w:rsidR="00380A8C" w:rsidRDefault="00380A8C">
      <w:pPr>
        <w:rPr>
          <w:sz w:val="24"/>
          <w:szCs w:val="24"/>
        </w:rPr>
      </w:pPr>
      <w:r>
        <w:rPr>
          <w:sz w:val="24"/>
          <w:szCs w:val="24"/>
        </w:rPr>
        <w:t>- propagácia školy triednym kolektívom</w:t>
      </w:r>
    </w:p>
    <w:p w:rsidR="00380A8C" w:rsidRDefault="00380A8C">
      <w:pPr>
        <w:rPr>
          <w:sz w:val="24"/>
          <w:szCs w:val="24"/>
        </w:rPr>
      </w:pPr>
    </w:p>
    <w:p w:rsidR="00380A8C" w:rsidRDefault="00380A8C">
      <w:pPr>
        <w:rPr>
          <w:b/>
          <w:color w:val="FF9900"/>
          <w:sz w:val="24"/>
          <w:szCs w:val="24"/>
        </w:rPr>
      </w:pPr>
      <w:r>
        <w:rPr>
          <w:b/>
          <w:color w:val="FF9900"/>
          <w:sz w:val="24"/>
          <w:szCs w:val="24"/>
        </w:rPr>
        <w:t>Aktivity v čase mimo vyučovania</w:t>
      </w:r>
    </w:p>
    <w:p w:rsidR="00380A8C" w:rsidRDefault="00380A8C">
      <w:pPr>
        <w:rPr>
          <w:sz w:val="24"/>
          <w:szCs w:val="24"/>
        </w:rPr>
      </w:pPr>
      <w:r>
        <w:rPr>
          <w:sz w:val="24"/>
          <w:szCs w:val="24"/>
        </w:rPr>
        <w:t>- príprava študentov na predmetové olympiády a súťaže</w:t>
      </w:r>
    </w:p>
    <w:p w:rsidR="00380A8C" w:rsidRDefault="00380A8C">
      <w:pPr>
        <w:rPr>
          <w:sz w:val="24"/>
          <w:szCs w:val="24"/>
        </w:rPr>
      </w:pPr>
      <w:r>
        <w:rPr>
          <w:sz w:val="24"/>
          <w:szCs w:val="24"/>
        </w:rPr>
        <w:t xml:space="preserve">- tvorba a distribúcia  školského časopisu </w:t>
      </w:r>
    </w:p>
    <w:p w:rsidR="00380A8C" w:rsidRDefault="00380A8C">
      <w:pPr>
        <w:rPr>
          <w:sz w:val="24"/>
          <w:szCs w:val="24"/>
        </w:rPr>
      </w:pPr>
      <w:r>
        <w:rPr>
          <w:sz w:val="24"/>
          <w:szCs w:val="24"/>
        </w:rPr>
        <w:t>- tvorba školskej  kroniky</w:t>
      </w:r>
    </w:p>
    <w:p w:rsidR="00380A8C" w:rsidRDefault="00380A8C">
      <w:pPr>
        <w:rPr>
          <w:sz w:val="24"/>
          <w:szCs w:val="24"/>
        </w:rPr>
      </w:pPr>
      <w:r>
        <w:rPr>
          <w:sz w:val="24"/>
          <w:szCs w:val="24"/>
        </w:rPr>
        <w:t>- krúžková činnosť</w:t>
      </w:r>
    </w:p>
    <w:p w:rsidR="00380A8C" w:rsidRDefault="00380A8C">
      <w:pPr>
        <w:rPr>
          <w:sz w:val="24"/>
          <w:szCs w:val="24"/>
        </w:rPr>
      </w:pPr>
      <w:r>
        <w:rPr>
          <w:sz w:val="24"/>
          <w:szCs w:val="24"/>
        </w:rPr>
        <w:t>- mimoškolské aktivity (zbery, vystúpenia, besedy)</w:t>
      </w:r>
    </w:p>
    <w:p w:rsidR="00380A8C" w:rsidRDefault="00380A8C">
      <w:pPr>
        <w:rPr>
          <w:sz w:val="24"/>
          <w:szCs w:val="24"/>
        </w:rPr>
      </w:pPr>
      <w:r>
        <w:rPr>
          <w:sz w:val="24"/>
          <w:szCs w:val="24"/>
        </w:rPr>
        <w:t>- propagácia školy (publikačná činnosť, estetická úprava školy a jej okolia, príprava programov</w:t>
      </w:r>
    </w:p>
    <w:p w:rsidR="00380A8C" w:rsidRDefault="00380A8C">
      <w:pPr>
        <w:rPr>
          <w:sz w:val="24"/>
          <w:szCs w:val="24"/>
        </w:rPr>
      </w:pPr>
      <w:r>
        <w:rPr>
          <w:sz w:val="24"/>
          <w:szCs w:val="24"/>
        </w:rPr>
        <w:t xml:space="preserve">  pri rôznych príležitostiach)</w:t>
      </w:r>
    </w:p>
    <w:p w:rsidR="00380A8C" w:rsidRDefault="00380A8C">
      <w:pPr>
        <w:rPr>
          <w:sz w:val="24"/>
          <w:szCs w:val="24"/>
        </w:rPr>
      </w:pPr>
    </w:p>
    <w:p w:rsidR="00380A8C" w:rsidRDefault="00380A8C">
      <w:pPr>
        <w:rPr>
          <w:b/>
          <w:color w:val="FF9900"/>
          <w:sz w:val="24"/>
          <w:szCs w:val="24"/>
        </w:rPr>
      </w:pPr>
      <w:r>
        <w:rPr>
          <w:b/>
          <w:color w:val="FF9900"/>
          <w:sz w:val="24"/>
          <w:szCs w:val="24"/>
        </w:rPr>
        <w:t>Školské funkcie</w:t>
      </w:r>
    </w:p>
    <w:p w:rsidR="00380A8C" w:rsidRDefault="00380A8C">
      <w:pPr>
        <w:rPr>
          <w:sz w:val="24"/>
          <w:szCs w:val="24"/>
        </w:rPr>
      </w:pPr>
      <w:r>
        <w:rPr>
          <w:sz w:val="24"/>
          <w:szCs w:val="24"/>
        </w:rPr>
        <w:t>- výchovný poradca</w:t>
      </w:r>
    </w:p>
    <w:p w:rsidR="00380A8C" w:rsidRDefault="00380A8C">
      <w:pPr>
        <w:rPr>
          <w:sz w:val="24"/>
          <w:szCs w:val="24"/>
        </w:rPr>
      </w:pPr>
      <w:r>
        <w:rPr>
          <w:sz w:val="24"/>
          <w:szCs w:val="24"/>
        </w:rPr>
        <w:t>- koordinátor prevencií</w:t>
      </w:r>
    </w:p>
    <w:p w:rsidR="00380A8C" w:rsidRDefault="00380A8C">
      <w:pPr>
        <w:rPr>
          <w:sz w:val="24"/>
          <w:szCs w:val="24"/>
        </w:rPr>
      </w:pPr>
      <w:r>
        <w:rPr>
          <w:sz w:val="24"/>
          <w:szCs w:val="24"/>
        </w:rPr>
        <w:t>- vedúci predmetových komisií</w:t>
      </w:r>
    </w:p>
    <w:p w:rsidR="00380A8C" w:rsidRDefault="00380A8C">
      <w:pPr>
        <w:rPr>
          <w:sz w:val="24"/>
          <w:szCs w:val="24"/>
        </w:rPr>
      </w:pPr>
      <w:r>
        <w:rPr>
          <w:sz w:val="24"/>
          <w:szCs w:val="24"/>
        </w:rPr>
        <w:t>- správca knižnice</w:t>
      </w:r>
    </w:p>
    <w:p w:rsidR="00380A8C" w:rsidRDefault="00380A8C">
      <w:pPr>
        <w:rPr>
          <w:sz w:val="24"/>
          <w:szCs w:val="24"/>
        </w:rPr>
      </w:pPr>
      <w:r>
        <w:rPr>
          <w:sz w:val="24"/>
          <w:szCs w:val="24"/>
        </w:rPr>
        <w:t>- správca</w:t>
      </w:r>
      <w:r w:rsidR="00246BFD">
        <w:rPr>
          <w:sz w:val="24"/>
          <w:szCs w:val="24"/>
        </w:rPr>
        <w:t xml:space="preserve"> odbornej učebne</w:t>
      </w:r>
    </w:p>
    <w:p w:rsidR="00380A8C" w:rsidRDefault="00380A8C">
      <w:pPr>
        <w:rPr>
          <w:sz w:val="24"/>
          <w:szCs w:val="24"/>
        </w:rPr>
      </w:pPr>
      <w:r>
        <w:rPr>
          <w:sz w:val="24"/>
          <w:szCs w:val="24"/>
        </w:rPr>
        <w:t>- koordinátor Výchovy k manželstvu a rodičovstvu</w:t>
      </w:r>
    </w:p>
    <w:p w:rsidR="00380A8C" w:rsidRDefault="00380A8C">
      <w:pPr>
        <w:rPr>
          <w:sz w:val="24"/>
          <w:szCs w:val="24"/>
        </w:rPr>
      </w:pPr>
      <w:r>
        <w:rPr>
          <w:sz w:val="24"/>
          <w:szCs w:val="24"/>
        </w:rPr>
        <w:t>- koordinátor Žiackej školskej rady</w:t>
      </w:r>
    </w:p>
    <w:p w:rsidR="00380A8C" w:rsidRDefault="00380A8C">
      <w:pPr>
        <w:rPr>
          <w:sz w:val="24"/>
          <w:szCs w:val="24"/>
        </w:rPr>
      </w:pPr>
      <w:r>
        <w:rPr>
          <w:sz w:val="24"/>
          <w:szCs w:val="24"/>
        </w:rPr>
        <w:t>- správca počítačovej siete</w:t>
      </w:r>
    </w:p>
    <w:p w:rsidR="00380A8C" w:rsidRDefault="00380A8C">
      <w:pPr>
        <w:rPr>
          <w:sz w:val="24"/>
          <w:szCs w:val="24"/>
        </w:rPr>
      </w:pPr>
      <w:r>
        <w:rPr>
          <w:sz w:val="24"/>
          <w:szCs w:val="24"/>
        </w:rPr>
        <w:t>- uvádzajúci učiteľ</w:t>
      </w:r>
    </w:p>
    <w:p w:rsidR="00380A8C" w:rsidRDefault="00380A8C">
      <w:pPr>
        <w:rPr>
          <w:color w:val="FF6600"/>
          <w:sz w:val="24"/>
          <w:szCs w:val="24"/>
        </w:rPr>
      </w:pPr>
    </w:p>
    <w:p w:rsidR="00380A8C" w:rsidRDefault="00380A8C">
      <w:pPr>
        <w:rPr>
          <w:b/>
          <w:bCs/>
          <w:color w:val="FF9900"/>
          <w:sz w:val="24"/>
          <w:szCs w:val="24"/>
        </w:rPr>
      </w:pPr>
      <w:r>
        <w:rPr>
          <w:b/>
          <w:bCs/>
          <w:color w:val="FF9900"/>
          <w:sz w:val="24"/>
          <w:szCs w:val="24"/>
        </w:rPr>
        <w:t>Kritériá hodnotenia nepedagogických zamestnancov</w:t>
      </w:r>
    </w:p>
    <w:p w:rsidR="00380A8C" w:rsidRDefault="00380A8C">
      <w:pPr>
        <w:jc w:val="both"/>
        <w:rPr>
          <w:sz w:val="24"/>
          <w:szCs w:val="24"/>
        </w:rPr>
      </w:pPr>
      <w:r>
        <w:rPr>
          <w:sz w:val="24"/>
          <w:szCs w:val="24"/>
        </w:rPr>
        <w:t>Systém kontroly a hodnot</w:t>
      </w:r>
      <w:r w:rsidR="00C72695">
        <w:rPr>
          <w:sz w:val="24"/>
          <w:szCs w:val="24"/>
        </w:rPr>
        <w:t>enia je podrobne rozpracovaný v pracovnom</w:t>
      </w:r>
      <w:r>
        <w:rPr>
          <w:sz w:val="24"/>
          <w:szCs w:val="24"/>
        </w:rPr>
        <w:t xml:space="preserve"> poriadku. </w:t>
      </w:r>
    </w:p>
    <w:p w:rsidR="00380A8C" w:rsidRPr="005B0949" w:rsidRDefault="00380A8C">
      <w:pPr>
        <w:pStyle w:val="Nzov"/>
        <w:jc w:val="left"/>
        <w:rPr>
          <w:rFonts w:ascii="Bookman Old Style" w:hAnsi="Bookman Old Style"/>
          <w:bCs w:val="0"/>
          <w:color w:val="FF9900"/>
          <w:sz w:val="28"/>
          <w:szCs w:val="28"/>
        </w:rPr>
      </w:pPr>
      <w:r w:rsidRPr="005B0949">
        <w:rPr>
          <w:rFonts w:ascii="Bookman Old Style" w:hAnsi="Bookman Old Style"/>
          <w:bCs w:val="0"/>
          <w:color w:val="FF9900"/>
          <w:sz w:val="28"/>
          <w:szCs w:val="28"/>
        </w:rPr>
        <w:t>3. Hodnotenie školy</w:t>
      </w:r>
    </w:p>
    <w:p w:rsidR="00380A8C" w:rsidRDefault="00380A8C">
      <w:pPr>
        <w:jc w:val="both"/>
        <w:rPr>
          <w:color w:val="FF9900"/>
        </w:rPr>
      </w:pPr>
    </w:p>
    <w:p w:rsidR="00380A8C" w:rsidRDefault="00380A8C">
      <w:pPr>
        <w:pStyle w:val="Zkladntext"/>
        <w:rPr>
          <w:rFonts w:ascii="Bookman Old Style" w:hAnsi="Bookman Old Style"/>
          <w:b/>
          <w:color w:val="FF9900"/>
        </w:rPr>
      </w:pPr>
      <w:r>
        <w:rPr>
          <w:rFonts w:ascii="Bookman Old Style" w:hAnsi="Bookman Old Style"/>
          <w:b/>
          <w:color w:val="FF9900"/>
        </w:rPr>
        <w:t>Autoevalvácia školy</w:t>
      </w:r>
    </w:p>
    <w:p w:rsidR="00380A8C" w:rsidRDefault="00380A8C">
      <w:pPr>
        <w:pStyle w:val="Pokraovaniezoznamu1"/>
        <w:spacing w:after="0"/>
        <w:ind w:left="0" w:firstLine="709"/>
        <w:jc w:val="both"/>
      </w:pPr>
      <w:r>
        <w:t>Hodnotenie a sebahodnotenie školy  poskytuje spätnú väzbu o tom, ako sa škole darí napĺňať stanovené výchovné a vzdelávacie zámery. Súčasne je aj hodnotením kvality školy a kvality ŠkVP.</w:t>
      </w:r>
    </w:p>
    <w:p w:rsidR="00380A8C" w:rsidRDefault="00380A8C">
      <w:pPr>
        <w:pStyle w:val="Pokraovaniezoznamu1"/>
        <w:spacing w:after="0"/>
        <w:ind w:left="0" w:firstLine="709"/>
        <w:jc w:val="both"/>
      </w:pPr>
      <w:r>
        <w:t>Cieľom hodnotenia je, aby žiaci a ich rodičia získali dostatočné a hodnoverné informácie o tom, ako zvládajú požiadavky na nich kladené, ako škola dosahuje ciele Školského vzdelávacieho programu.</w:t>
      </w:r>
    </w:p>
    <w:p w:rsidR="00380A8C" w:rsidRDefault="00380A8C" w:rsidP="00CA6FBB">
      <w:pPr>
        <w:pStyle w:val="Pokraovaniezoznamu1"/>
        <w:spacing w:after="0"/>
        <w:ind w:left="0" w:firstLine="709"/>
        <w:jc w:val="both"/>
      </w:pPr>
      <w:r>
        <w:t xml:space="preserve">V roku 2006 sme uskutočnili na našej škole SWOT analýzu, z výsledkov ktorej sme vychádzali pri tvorbe Školského vzdelávacieho programu. </w:t>
      </w:r>
      <w:r w:rsidR="00D2107C">
        <w:t>Ďalšie úpravy sa uskutočnili na základe výsledkov komplexnej inšpekcia, ktorá bola vykonaná v roku 2013 Štátnou školskou inšpekciou – Školským inšpekčným centrom v Banskej Bystrici. V júli 2018 došlo k zmene vedenia školy, po ktorej došlo k aktualizácii obsahu ŠkVP.</w:t>
      </w:r>
    </w:p>
    <w:p w:rsidR="00380A8C" w:rsidRDefault="00380A8C">
      <w:pPr>
        <w:pStyle w:val="Pokraovaniezoznamu1"/>
      </w:pPr>
    </w:p>
    <w:p w:rsidR="00380A8C" w:rsidRDefault="00380A8C" w:rsidP="00CA6FBB">
      <w:pPr>
        <w:pStyle w:val="Pokraovaniezoznamu1"/>
        <w:ind w:left="0"/>
        <w:rPr>
          <w:rFonts w:ascii="Bookman Old Style" w:hAnsi="Bookman Old Style"/>
          <w:b/>
          <w:bCs/>
          <w:color w:val="FF9900"/>
        </w:rPr>
      </w:pPr>
      <w:r>
        <w:rPr>
          <w:rFonts w:ascii="Bookman Old Style" w:hAnsi="Bookman Old Style"/>
          <w:b/>
          <w:bCs/>
          <w:color w:val="FF9900"/>
        </w:rPr>
        <w:t>Oblasti hodnotenia školy</w:t>
      </w:r>
    </w:p>
    <w:p w:rsidR="00380A8C" w:rsidRDefault="00380A8C">
      <w:pPr>
        <w:pStyle w:val="Pokraovaniezoznamu1"/>
        <w:spacing w:after="0"/>
        <w:ind w:left="0"/>
        <w:rPr>
          <w:b/>
          <w:bCs/>
          <w:i/>
          <w:iCs/>
          <w:color w:val="0000FF"/>
        </w:rPr>
      </w:pPr>
      <w:r>
        <w:rPr>
          <w:b/>
          <w:bCs/>
          <w:i/>
          <w:iCs/>
          <w:color w:val="0000FF"/>
        </w:rPr>
        <w:t>a/  podmienky na vzdelávanie</w:t>
      </w:r>
    </w:p>
    <w:p w:rsidR="00380A8C" w:rsidRDefault="00380A8C">
      <w:pPr>
        <w:pStyle w:val="Pokraovaniezoznamu1"/>
        <w:spacing w:after="0"/>
        <w:ind w:left="0"/>
      </w:pPr>
      <w:r>
        <w:rPr>
          <w:rFonts w:ascii="Wingdings" w:hAnsi="Wingdings"/>
          <w:b/>
          <w:bCs/>
          <w:color w:val="0000FF"/>
        </w:rPr>
        <w:t></w:t>
      </w:r>
      <w:r>
        <w:rPr>
          <w:b/>
          <w:bCs/>
          <w:color w:val="0000FF"/>
        </w:rPr>
        <w:t xml:space="preserve"> </w:t>
      </w:r>
      <w:r>
        <w:t>personálne zabezpečenie podmienok vzdelávania</w:t>
      </w:r>
    </w:p>
    <w:p w:rsidR="00380A8C" w:rsidRDefault="00380A8C">
      <w:pPr>
        <w:pStyle w:val="Pokraovaniezoznamu1"/>
        <w:spacing w:after="0"/>
        <w:ind w:left="0"/>
      </w:pPr>
      <w:r>
        <w:rPr>
          <w:rFonts w:ascii="Wingdings" w:hAnsi="Wingdings"/>
          <w:b/>
          <w:bCs/>
          <w:color w:val="0000FF"/>
        </w:rPr>
        <w:t></w:t>
      </w:r>
      <w:r>
        <w:rPr>
          <w:b/>
          <w:bCs/>
          <w:color w:val="0000FF"/>
        </w:rPr>
        <w:t xml:space="preserve"> </w:t>
      </w:r>
      <w:r>
        <w:t>kvalita pracovného prostredia</w:t>
      </w:r>
    </w:p>
    <w:p w:rsidR="00380A8C" w:rsidRDefault="00380A8C">
      <w:pPr>
        <w:pStyle w:val="Pokraovaniezoznamu1"/>
        <w:spacing w:after="0"/>
        <w:ind w:left="0"/>
      </w:pPr>
      <w:r>
        <w:rPr>
          <w:rFonts w:ascii="Wingdings" w:hAnsi="Wingdings"/>
          <w:b/>
          <w:bCs/>
          <w:color w:val="0000FF"/>
        </w:rPr>
        <w:t></w:t>
      </w:r>
      <w:r>
        <w:rPr>
          <w:b/>
          <w:bCs/>
          <w:color w:val="0000FF"/>
        </w:rPr>
        <w:t xml:space="preserve"> </w:t>
      </w:r>
      <w:r>
        <w:t xml:space="preserve">materiálne vybavenie školy, kabinetov, učební, modernizácia a doplňovanie kabinetov        </w:t>
      </w:r>
    </w:p>
    <w:p w:rsidR="00380A8C" w:rsidRDefault="00380A8C">
      <w:pPr>
        <w:pStyle w:val="Pokraovaniezoznamu1"/>
        <w:spacing w:after="0"/>
        <w:ind w:left="0"/>
      </w:pPr>
      <w:r>
        <w:t xml:space="preserve">   učebnými pomôckami</w:t>
      </w:r>
    </w:p>
    <w:p w:rsidR="00380A8C" w:rsidRDefault="00380A8C">
      <w:pPr>
        <w:pStyle w:val="Pokraovaniezoznamu1"/>
        <w:spacing w:after="0"/>
        <w:ind w:left="0"/>
      </w:pPr>
      <w:r>
        <w:rPr>
          <w:rFonts w:ascii="Wingdings" w:hAnsi="Wingdings"/>
          <w:color w:val="0000FF"/>
        </w:rPr>
        <w:t></w:t>
      </w:r>
      <w:r>
        <w:rPr>
          <w:color w:val="0000FF"/>
        </w:rPr>
        <w:t xml:space="preserve"> </w:t>
      </w:r>
      <w:r>
        <w:t>efektivita a účelnosť využívania finančných zdrojov</w:t>
      </w:r>
    </w:p>
    <w:p w:rsidR="00380A8C" w:rsidRDefault="00380A8C">
      <w:pPr>
        <w:pStyle w:val="Pokraovaniezoznamu1"/>
        <w:spacing w:after="0"/>
        <w:ind w:left="0"/>
      </w:pPr>
      <w:r>
        <w:rPr>
          <w:rFonts w:ascii="Wingdings" w:hAnsi="Wingdings"/>
          <w:color w:val="0000FF"/>
        </w:rPr>
        <w:t></w:t>
      </w:r>
      <w:r>
        <w:rPr>
          <w:color w:val="0000FF"/>
        </w:rPr>
        <w:t xml:space="preserve"> </w:t>
      </w:r>
      <w:r>
        <w:t>ekonomická situácia školy, investície a dotácie, zdroje ESF</w:t>
      </w:r>
    </w:p>
    <w:p w:rsidR="00380A8C" w:rsidRDefault="00380A8C">
      <w:pPr>
        <w:pStyle w:val="Pokraovaniezoznamu1"/>
        <w:spacing w:after="0"/>
        <w:ind w:left="0"/>
        <w:rPr>
          <w:b/>
          <w:bCs/>
          <w:i/>
          <w:iCs/>
          <w:color w:val="0000FF"/>
        </w:rPr>
      </w:pPr>
      <w:r>
        <w:rPr>
          <w:b/>
          <w:bCs/>
          <w:i/>
          <w:iCs/>
          <w:color w:val="0000FF"/>
        </w:rPr>
        <w:lastRenderedPageBreak/>
        <w:t>b/  priebeh vzdelávania</w:t>
      </w:r>
    </w:p>
    <w:p w:rsidR="00380A8C" w:rsidRDefault="00380A8C">
      <w:pPr>
        <w:pStyle w:val="Pokraovaniezoznamu1"/>
        <w:spacing w:after="0"/>
        <w:ind w:left="0"/>
      </w:pPr>
      <w:r>
        <w:rPr>
          <w:rFonts w:ascii="Wingdings" w:hAnsi="Wingdings"/>
          <w:b/>
          <w:bCs/>
          <w:color w:val="0000FF"/>
        </w:rPr>
        <w:t></w:t>
      </w:r>
      <w:r>
        <w:rPr>
          <w:b/>
          <w:bCs/>
          <w:color w:val="0000FF"/>
        </w:rPr>
        <w:t xml:space="preserve"> </w:t>
      </w:r>
      <w:r>
        <w:t>pravidelné hodnotenie výsledkov vzdelávania žiakov</w:t>
      </w:r>
    </w:p>
    <w:p w:rsidR="00380A8C" w:rsidRDefault="00380A8C">
      <w:pPr>
        <w:pStyle w:val="Pokraovaniezoznamu1"/>
        <w:spacing w:after="0"/>
        <w:ind w:left="0"/>
      </w:pPr>
      <w:r>
        <w:rPr>
          <w:rFonts w:ascii="Wingdings" w:hAnsi="Wingdings"/>
          <w:b/>
          <w:bCs/>
          <w:color w:val="0000FF"/>
        </w:rPr>
        <w:t></w:t>
      </w:r>
      <w:r>
        <w:rPr>
          <w:b/>
          <w:bCs/>
          <w:color w:val="0000FF"/>
        </w:rPr>
        <w:t xml:space="preserve"> </w:t>
      </w:r>
      <w:r>
        <w:t>hodnotenie výsledkov práce na ŠkVP</w:t>
      </w:r>
    </w:p>
    <w:p w:rsidR="00380A8C" w:rsidRDefault="00380A8C">
      <w:pPr>
        <w:pStyle w:val="Pokraovaniezoznamu1"/>
        <w:spacing w:after="0"/>
        <w:ind w:left="0"/>
      </w:pPr>
      <w:r>
        <w:rPr>
          <w:rFonts w:ascii="Wingdings" w:hAnsi="Wingdings"/>
          <w:b/>
          <w:bCs/>
          <w:color w:val="0000FF"/>
        </w:rPr>
        <w:t></w:t>
      </w:r>
      <w:r>
        <w:rPr>
          <w:b/>
          <w:bCs/>
          <w:color w:val="0000FF"/>
        </w:rPr>
        <w:t xml:space="preserve"> </w:t>
      </w:r>
      <w:r>
        <w:t>podpora vyučovania predmetov v závislosti od zamerania a priorít</w:t>
      </w:r>
    </w:p>
    <w:p w:rsidR="00380A8C" w:rsidRDefault="00380A8C">
      <w:pPr>
        <w:pStyle w:val="Pokraovaniezoznamu1"/>
        <w:spacing w:after="0"/>
        <w:ind w:left="0"/>
      </w:pPr>
      <w:r>
        <w:rPr>
          <w:rFonts w:ascii="Wingdings" w:hAnsi="Wingdings"/>
          <w:b/>
          <w:bCs/>
          <w:color w:val="0000FF"/>
        </w:rPr>
        <w:t></w:t>
      </w:r>
      <w:r>
        <w:rPr>
          <w:b/>
          <w:bCs/>
          <w:color w:val="0000FF"/>
        </w:rPr>
        <w:t xml:space="preserve"> </w:t>
      </w:r>
      <w:r>
        <w:t>hodnotenie kvality nových učebných plánov</w:t>
      </w:r>
    </w:p>
    <w:p w:rsidR="00380A8C" w:rsidRDefault="00380A8C">
      <w:pPr>
        <w:pStyle w:val="Pokraovaniezoznamu1"/>
        <w:spacing w:after="0"/>
        <w:ind w:left="0"/>
      </w:pPr>
      <w:r>
        <w:rPr>
          <w:rFonts w:ascii="Wingdings" w:hAnsi="Wingdings"/>
          <w:b/>
          <w:bCs/>
          <w:color w:val="0000FF"/>
        </w:rPr>
        <w:t></w:t>
      </w:r>
      <w:r>
        <w:rPr>
          <w:b/>
          <w:bCs/>
          <w:color w:val="0000FF"/>
        </w:rPr>
        <w:t xml:space="preserve"> </w:t>
      </w:r>
      <w:r>
        <w:t>hodnotenie tematických plánov</w:t>
      </w:r>
    </w:p>
    <w:p w:rsidR="00380A8C" w:rsidRDefault="00380A8C">
      <w:pPr>
        <w:pStyle w:val="Pokraovaniezoznamu1"/>
        <w:spacing w:after="0"/>
        <w:ind w:left="0"/>
      </w:pPr>
      <w:r>
        <w:rPr>
          <w:rFonts w:ascii="Wingdings" w:hAnsi="Wingdings"/>
          <w:b/>
          <w:bCs/>
          <w:color w:val="0000FF"/>
        </w:rPr>
        <w:t></w:t>
      </w:r>
      <w:r>
        <w:rPr>
          <w:b/>
          <w:bCs/>
          <w:color w:val="0000FF"/>
        </w:rPr>
        <w:t xml:space="preserve"> </w:t>
      </w:r>
      <w:r>
        <w:t>hospitačná činnosť</w:t>
      </w:r>
    </w:p>
    <w:p w:rsidR="00380A8C" w:rsidRDefault="00380A8C">
      <w:pPr>
        <w:pStyle w:val="Pokraovaniezoznamu1"/>
        <w:spacing w:after="0"/>
        <w:ind w:left="0"/>
      </w:pPr>
      <w:r>
        <w:rPr>
          <w:rFonts w:ascii="Wingdings" w:hAnsi="Wingdings"/>
          <w:b/>
          <w:bCs/>
          <w:color w:val="0000FF"/>
        </w:rPr>
        <w:t></w:t>
      </w:r>
      <w:r>
        <w:rPr>
          <w:b/>
          <w:bCs/>
          <w:color w:val="0000FF"/>
        </w:rPr>
        <w:t xml:space="preserve"> </w:t>
      </w:r>
      <w:r>
        <w:t>analýza vzdelávacích ponúk školy</w:t>
      </w:r>
    </w:p>
    <w:p w:rsidR="00380A8C" w:rsidRDefault="00380A8C">
      <w:pPr>
        <w:autoSpaceDE w:val="0"/>
        <w:rPr>
          <w:rFonts w:eastAsia="SimSun"/>
          <w:color w:val="000000"/>
          <w:sz w:val="24"/>
          <w:szCs w:val="24"/>
          <w:lang w:val="cs-CZ"/>
        </w:rPr>
      </w:pPr>
    </w:p>
    <w:p w:rsidR="00380A8C" w:rsidRDefault="00380A8C">
      <w:pPr>
        <w:pStyle w:val="Pokraovaniezoznamu1"/>
        <w:spacing w:after="0"/>
        <w:ind w:left="0"/>
        <w:rPr>
          <w:b/>
          <w:bCs/>
          <w:i/>
          <w:iCs/>
          <w:color w:val="0000FF"/>
        </w:rPr>
      </w:pPr>
      <w:r>
        <w:rPr>
          <w:b/>
          <w:bCs/>
          <w:i/>
          <w:iCs/>
          <w:color w:val="0000FF"/>
        </w:rPr>
        <w:t>c/ výsledky vzdelávania</w:t>
      </w:r>
    </w:p>
    <w:p w:rsidR="00380A8C" w:rsidRDefault="00380A8C">
      <w:pPr>
        <w:pStyle w:val="Pokraovaniezoznamu1"/>
        <w:spacing w:after="0"/>
        <w:ind w:left="0"/>
      </w:pPr>
      <w:r>
        <w:rPr>
          <w:rFonts w:ascii="Wingdings" w:hAnsi="Wingdings"/>
          <w:b/>
          <w:bCs/>
          <w:color w:val="0000FF"/>
        </w:rPr>
        <w:t></w:t>
      </w:r>
      <w:r>
        <w:rPr>
          <w:b/>
          <w:bCs/>
          <w:color w:val="0000FF"/>
        </w:rPr>
        <w:t xml:space="preserve"> </w:t>
      </w:r>
      <w:r>
        <w:t>pravidelné hodnotenie výsledkov vzdelávania žiakov na polroku a koni školského roka</w:t>
      </w:r>
    </w:p>
    <w:p w:rsidR="00380A8C" w:rsidRDefault="00380A8C">
      <w:pPr>
        <w:pStyle w:val="Pokraovaniezoznamu1"/>
        <w:spacing w:after="0"/>
        <w:ind w:left="0"/>
      </w:pPr>
      <w:r>
        <w:rPr>
          <w:rFonts w:ascii="Wingdings" w:hAnsi="Wingdings"/>
          <w:b/>
          <w:bCs/>
          <w:color w:val="0000FF"/>
        </w:rPr>
        <w:t></w:t>
      </w:r>
      <w:r>
        <w:rPr>
          <w:b/>
          <w:bCs/>
          <w:color w:val="0000FF"/>
        </w:rPr>
        <w:t xml:space="preserve"> </w:t>
      </w:r>
      <w:r>
        <w:t>analýza  výsledkov maturitných skúšok</w:t>
      </w:r>
    </w:p>
    <w:p w:rsidR="00380A8C" w:rsidRDefault="00380A8C">
      <w:pPr>
        <w:pStyle w:val="Pokraovaniezoznamu1"/>
        <w:spacing w:after="0"/>
        <w:ind w:left="0"/>
      </w:pPr>
      <w:r>
        <w:rPr>
          <w:rFonts w:ascii="Wingdings" w:hAnsi="Wingdings"/>
          <w:b/>
          <w:bCs/>
          <w:color w:val="0000FF"/>
        </w:rPr>
        <w:t></w:t>
      </w:r>
      <w:r>
        <w:rPr>
          <w:b/>
          <w:bCs/>
          <w:color w:val="0000FF"/>
        </w:rPr>
        <w:t xml:space="preserve"> </w:t>
      </w:r>
      <w:r>
        <w:t>analýza výsledkov overovacích  a porovnávacích testov (KOMPARO)</w:t>
      </w:r>
    </w:p>
    <w:p w:rsidR="00380A8C" w:rsidRDefault="00380A8C">
      <w:pPr>
        <w:pStyle w:val="Pokraovaniezoznamu1"/>
        <w:spacing w:after="0"/>
        <w:ind w:left="0"/>
      </w:pPr>
      <w:r>
        <w:rPr>
          <w:rFonts w:ascii="Wingdings" w:hAnsi="Wingdings"/>
          <w:b/>
          <w:bCs/>
          <w:color w:val="0000FF"/>
        </w:rPr>
        <w:t></w:t>
      </w:r>
      <w:r>
        <w:rPr>
          <w:b/>
          <w:bCs/>
          <w:color w:val="0000FF"/>
        </w:rPr>
        <w:t xml:space="preserve"> </w:t>
      </w:r>
      <w:r>
        <w:t>hodnotenie úspešnosti v predmetových olympiádach a súťažiach</w:t>
      </w:r>
    </w:p>
    <w:p w:rsidR="00380A8C" w:rsidRDefault="00380A8C">
      <w:pPr>
        <w:pStyle w:val="Pokraovaniezoznamu1"/>
        <w:spacing w:after="0"/>
        <w:ind w:left="0"/>
      </w:pPr>
    </w:p>
    <w:p w:rsidR="00380A8C" w:rsidRDefault="00380A8C">
      <w:pPr>
        <w:pStyle w:val="Pokraovaniezoznamu1"/>
        <w:spacing w:after="0"/>
        <w:ind w:left="0"/>
        <w:rPr>
          <w:b/>
          <w:bCs/>
          <w:i/>
          <w:iCs/>
          <w:color w:val="0000FF"/>
        </w:rPr>
      </w:pPr>
      <w:r>
        <w:rPr>
          <w:b/>
          <w:bCs/>
          <w:i/>
          <w:iCs/>
          <w:color w:val="0000FF"/>
        </w:rPr>
        <w:t xml:space="preserve">d/ riadenie školy, personálna práca, kvalita vzdelania pedagogických zamestnancov     </w:t>
      </w:r>
    </w:p>
    <w:p w:rsidR="00380A8C" w:rsidRDefault="00380A8C">
      <w:pPr>
        <w:pStyle w:val="Pokraovaniezoznamu1"/>
        <w:spacing w:after="0"/>
        <w:ind w:left="0"/>
        <w:rPr>
          <w:b/>
          <w:bCs/>
          <w:i/>
          <w:iCs/>
          <w:color w:val="0000FF"/>
        </w:rPr>
      </w:pPr>
      <w:r>
        <w:rPr>
          <w:b/>
          <w:bCs/>
          <w:i/>
          <w:iCs/>
          <w:color w:val="0000FF"/>
        </w:rPr>
        <w:t xml:space="preserve">    v procese  </w:t>
      </w:r>
      <w:r w:rsidR="000B0F18">
        <w:rPr>
          <w:b/>
          <w:bCs/>
          <w:i/>
          <w:iCs/>
          <w:color w:val="0000FF"/>
        </w:rPr>
        <w:t>Ď</w:t>
      </w:r>
      <w:r>
        <w:rPr>
          <w:b/>
          <w:bCs/>
          <w:i/>
          <w:iCs/>
          <w:color w:val="0000FF"/>
        </w:rPr>
        <w:t>VPP</w:t>
      </w:r>
    </w:p>
    <w:p w:rsidR="00380A8C" w:rsidRDefault="00380A8C">
      <w:pPr>
        <w:pStyle w:val="Pokraovaniezoznamu1"/>
        <w:spacing w:after="0"/>
        <w:ind w:left="0"/>
      </w:pPr>
      <w:r>
        <w:rPr>
          <w:rFonts w:ascii="Wingdings" w:hAnsi="Wingdings"/>
          <w:b/>
          <w:bCs/>
          <w:color w:val="0000FF"/>
        </w:rPr>
        <w:t></w:t>
      </w:r>
      <w:r>
        <w:rPr>
          <w:b/>
          <w:bCs/>
          <w:color w:val="0000FF"/>
        </w:rPr>
        <w:t xml:space="preserve"> </w:t>
      </w:r>
      <w:r>
        <w:t>analýza riadenia školy</w:t>
      </w:r>
    </w:p>
    <w:p w:rsidR="00380A8C" w:rsidRDefault="00380A8C">
      <w:pPr>
        <w:pStyle w:val="Pokraovaniezoznamu1"/>
        <w:spacing w:after="0"/>
        <w:ind w:left="0"/>
      </w:pPr>
      <w:r>
        <w:rPr>
          <w:rFonts w:ascii="Wingdings" w:hAnsi="Wingdings"/>
          <w:b/>
          <w:bCs/>
          <w:color w:val="0000FF"/>
        </w:rPr>
        <w:t></w:t>
      </w:r>
      <w:r>
        <w:rPr>
          <w:b/>
          <w:bCs/>
          <w:color w:val="0000FF"/>
        </w:rPr>
        <w:t xml:space="preserve"> </w:t>
      </w:r>
      <w:r>
        <w:t>analýza výsledkov kontrol, spätnej väzby od iných subjektov</w:t>
      </w:r>
    </w:p>
    <w:p w:rsidR="00380A8C" w:rsidRDefault="00380A8C">
      <w:pPr>
        <w:pStyle w:val="Pokraovaniezoznamu1"/>
        <w:spacing w:after="0"/>
        <w:ind w:left="0"/>
      </w:pPr>
      <w:r>
        <w:rPr>
          <w:rFonts w:ascii="Wingdings" w:hAnsi="Wingdings"/>
          <w:b/>
          <w:bCs/>
          <w:color w:val="0000FF"/>
        </w:rPr>
        <w:t></w:t>
      </w:r>
      <w:r>
        <w:rPr>
          <w:b/>
          <w:bCs/>
          <w:color w:val="0000FF"/>
        </w:rPr>
        <w:t xml:space="preserve"> </w:t>
      </w:r>
      <w:r>
        <w:t>hodnotenie personálnej situácie</w:t>
      </w:r>
    </w:p>
    <w:p w:rsidR="00380A8C" w:rsidRDefault="00380A8C">
      <w:pPr>
        <w:pStyle w:val="Pokraovaniezoznamu1"/>
        <w:spacing w:after="0"/>
        <w:ind w:left="0"/>
      </w:pPr>
      <w:r>
        <w:rPr>
          <w:rFonts w:ascii="Wingdings" w:hAnsi="Wingdings"/>
          <w:b/>
          <w:bCs/>
          <w:color w:val="0000FF"/>
        </w:rPr>
        <w:t></w:t>
      </w:r>
      <w:r>
        <w:rPr>
          <w:b/>
          <w:bCs/>
          <w:color w:val="0000FF"/>
        </w:rPr>
        <w:t xml:space="preserve"> </w:t>
      </w:r>
      <w:r>
        <w:t>analýza stavu a prognóz ďalšieho vzdelávania pedagogických pracovníkov a zamestnancov školy</w:t>
      </w:r>
    </w:p>
    <w:p w:rsidR="00380A8C" w:rsidRDefault="00380A8C">
      <w:pPr>
        <w:pStyle w:val="Pokraovaniezoznamu1"/>
        <w:spacing w:after="0"/>
        <w:ind w:left="0"/>
      </w:pPr>
      <w:r>
        <w:rPr>
          <w:rFonts w:ascii="Wingdings" w:hAnsi="Wingdings"/>
          <w:b/>
          <w:bCs/>
          <w:color w:val="0000FF"/>
        </w:rPr>
        <w:t></w:t>
      </w:r>
      <w:r>
        <w:rPr>
          <w:b/>
          <w:bCs/>
          <w:color w:val="0000FF"/>
        </w:rPr>
        <w:t xml:space="preserve"> </w:t>
      </w:r>
      <w:r>
        <w:t>kvalifikovanosť zamestnancov</w:t>
      </w:r>
    </w:p>
    <w:p w:rsidR="000B0F18" w:rsidRDefault="000B0F18">
      <w:pPr>
        <w:pStyle w:val="Pokraovaniezoznamu1"/>
        <w:spacing w:after="0"/>
        <w:ind w:left="0"/>
        <w:rPr>
          <w:b/>
          <w:bCs/>
          <w:i/>
          <w:iCs/>
          <w:color w:val="0000FF"/>
        </w:rPr>
      </w:pPr>
    </w:p>
    <w:p w:rsidR="00380A8C" w:rsidRDefault="00380A8C">
      <w:pPr>
        <w:pStyle w:val="Pokraovaniezoznamu1"/>
        <w:spacing w:after="0"/>
        <w:ind w:left="0"/>
        <w:rPr>
          <w:b/>
          <w:bCs/>
          <w:i/>
          <w:iCs/>
          <w:color w:val="0000FF"/>
        </w:rPr>
      </w:pPr>
      <w:r>
        <w:rPr>
          <w:b/>
          <w:bCs/>
          <w:i/>
          <w:iCs/>
          <w:color w:val="0000FF"/>
        </w:rPr>
        <w:t xml:space="preserve">e/ úroveň výsledkov práce školy a jej hodnotenie verejnosťou </w:t>
      </w:r>
    </w:p>
    <w:p w:rsidR="00380A8C" w:rsidRDefault="00380A8C">
      <w:pPr>
        <w:pStyle w:val="Pokraovaniezoznamu1"/>
        <w:spacing w:after="0"/>
        <w:ind w:left="0"/>
      </w:pPr>
      <w:r>
        <w:rPr>
          <w:rFonts w:ascii="Wingdings" w:hAnsi="Wingdings"/>
          <w:b/>
          <w:bCs/>
          <w:color w:val="0000FF"/>
        </w:rPr>
        <w:t></w:t>
      </w:r>
      <w:r>
        <w:rPr>
          <w:b/>
          <w:bCs/>
          <w:color w:val="0000FF"/>
        </w:rPr>
        <w:t xml:space="preserve"> </w:t>
      </w:r>
      <w:r>
        <w:t xml:space="preserve">zapojenie pedagogických pracovníkov v projektových aktivitách, kultúrnych podujatiach     </w:t>
      </w:r>
    </w:p>
    <w:p w:rsidR="00380A8C" w:rsidRDefault="00380A8C">
      <w:pPr>
        <w:pStyle w:val="Pokraovaniezoznamu1"/>
        <w:spacing w:after="0"/>
        <w:ind w:left="0"/>
      </w:pPr>
      <w:r>
        <w:rPr>
          <w:b/>
          <w:bCs/>
          <w:color w:val="0000FF"/>
        </w:rPr>
        <w:t xml:space="preserve">   </w:t>
      </w:r>
      <w:r>
        <w:t>verejnosti</w:t>
      </w:r>
    </w:p>
    <w:p w:rsidR="00380A8C" w:rsidRDefault="00380A8C">
      <w:pPr>
        <w:pStyle w:val="Pokraovaniezoznamu1"/>
        <w:spacing w:after="0"/>
        <w:ind w:left="0"/>
      </w:pPr>
      <w:r>
        <w:rPr>
          <w:rFonts w:ascii="Wingdings" w:hAnsi="Wingdings"/>
          <w:b/>
          <w:bCs/>
          <w:color w:val="0000FF"/>
        </w:rPr>
        <w:t></w:t>
      </w:r>
      <w:r>
        <w:rPr>
          <w:b/>
          <w:bCs/>
          <w:color w:val="0000FF"/>
        </w:rPr>
        <w:t xml:space="preserve"> </w:t>
      </w:r>
      <w:r>
        <w:t>úspešnosť prijatia študentov na vysoké školy</w:t>
      </w:r>
    </w:p>
    <w:p w:rsidR="00380A8C" w:rsidRDefault="00380A8C">
      <w:pPr>
        <w:pStyle w:val="Pokraovaniezoznamu1"/>
        <w:spacing w:after="0"/>
        <w:ind w:left="0"/>
      </w:pPr>
      <w:r>
        <w:rPr>
          <w:rFonts w:ascii="Wingdings" w:hAnsi="Wingdings"/>
          <w:b/>
          <w:bCs/>
          <w:color w:val="0000FF"/>
        </w:rPr>
        <w:t></w:t>
      </w:r>
      <w:r>
        <w:rPr>
          <w:b/>
          <w:bCs/>
          <w:color w:val="0000FF"/>
        </w:rPr>
        <w:t xml:space="preserve"> </w:t>
      </w:r>
      <w:r>
        <w:t>hodnotenie práce výchovného poradcu</w:t>
      </w:r>
    </w:p>
    <w:p w:rsidR="00380A8C" w:rsidRDefault="00380A8C">
      <w:pPr>
        <w:pStyle w:val="Pokraovaniezoznamu1"/>
        <w:spacing w:after="0"/>
        <w:ind w:left="0"/>
      </w:pPr>
      <w:r>
        <w:rPr>
          <w:rFonts w:ascii="Wingdings" w:hAnsi="Wingdings"/>
          <w:b/>
          <w:bCs/>
          <w:color w:val="0000FF"/>
        </w:rPr>
        <w:t></w:t>
      </w:r>
      <w:r>
        <w:rPr>
          <w:b/>
          <w:bCs/>
          <w:color w:val="0000FF"/>
        </w:rPr>
        <w:t xml:space="preserve"> </w:t>
      </w:r>
      <w:r>
        <w:t>spolupráca s vysokými školami a zahraničnými partnermi a inými subjektmi</w:t>
      </w:r>
    </w:p>
    <w:p w:rsidR="00380A8C" w:rsidRDefault="00380A8C">
      <w:pPr>
        <w:pStyle w:val="Pokraovaniezoznamu1"/>
        <w:spacing w:after="0"/>
        <w:ind w:left="0"/>
      </w:pPr>
      <w:r>
        <w:rPr>
          <w:rFonts w:ascii="Wingdings" w:hAnsi="Wingdings"/>
          <w:b/>
          <w:bCs/>
          <w:color w:val="0000FF"/>
        </w:rPr>
        <w:t></w:t>
      </w:r>
      <w:r>
        <w:rPr>
          <w:b/>
          <w:bCs/>
          <w:color w:val="0000FF"/>
        </w:rPr>
        <w:t xml:space="preserve"> </w:t>
      </w:r>
      <w:r>
        <w:t>hodnotenie školského roku ako celku</w:t>
      </w:r>
    </w:p>
    <w:p w:rsidR="00380A8C" w:rsidRDefault="00380A8C">
      <w:pPr>
        <w:pStyle w:val="Pokraovaniezoznamu1"/>
        <w:spacing w:after="0"/>
        <w:ind w:left="0"/>
      </w:pPr>
      <w:r>
        <w:rPr>
          <w:rFonts w:ascii="Wingdings" w:hAnsi="Wingdings"/>
          <w:b/>
          <w:bCs/>
          <w:color w:val="0000FF"/>
        </w:rPr>
        <w:t></w:t>
      </w:r>
      <w:r>
        <w:rPr>
          <w:b/>
          <w:bCs/>
          <w:color w:val="0000FF"/>
        </w:rPr>
        <w:t xml:space="preserve"> </w:t>
      </w:r>
      <w:r>
        <w:t>analýza publikačnej a propagačnej práce na verejnosti</w:t>
      </w:r>
    </w:p>
    <w:p w:rsidR="00935FE0" w:rsidRDefault="00935FE0">
      <w:pPr>
        <w:pStyle w:val="Pokraovaniezoznamu1"/>
        <w:spacing w:after="0"/>
        <w:ind w:left="0"/>
      </w:pPr>
    </w:p>
    <w:p w:rsidR="00380A8C" w:rsidRDefault="00380A8C">
      <w:pPr>
        <w:pStyle w:val="Pokraovaniezoznamu1"/>
        <w:spacing w:after="0"/>
        <w:ind w:left="0"/>
        <w:rPr>
          <w:b/>
          <w:bCs/>
          <w:i/>
          <w:iCs/>
          <w:color w:val="0000FF"/>
        </w:rPr>
      </w:pPr>
      <w:r>
        <w:rPr>
          <w:b/>
          <w:bCs/>
          <w:i/>
          <w:iCs/>
          <w:color w:val="0000FF"/>
        </w:rPr>
        <w:t>f/  úroveň podpory (žiakov so špeciálnymi potrebami, spolupráce s rodičmi, nadaných  žiakov, medzinárodných kontakto</w:t>
      </w:r>
      <w:r w:rsidR="000711D4">
        <w:rPr>
          <w:b/>
          <w:bCs/>
          <w:i/>
          <w:iCs/>
          <w:color w:val="0000FF"/>
        </w:rPr>
        <w:t>v</w:t>
      </w:r>
      <w:r>
        <w:rPr>
          <w:b/>
          <w:bCs/>
          <w:i/>
          <w:iCs/>
          <w:color w:val="0000FF"/>
        </w:rPr>
        <w:t>)</w:t>
      </w:r>
    </w:p>
    <w:p w:rsidR="00380A8C" w:rsidRDefault="00380A8C">
      <w:pPr>
        <w:pStyle w:val="Pokraovaniezoznamu1"/>
        <w:spacing w:after="0"/>
        <w:ind w:left="0"/>
      </w:pPr>
      <w:r>
        <w:rPr>
          <w:rFonts w:ascii="Wingdings" w:hAnsi="Wingdings"/>
          <w:b/>
          <w:bCs/>
          <w:color w:val="0000FF"/>
        </w:rPr>
        <w:t></w:t>
      </w:r>
      <w:r>
        <w:rPr>
          <w:b/>
          <w:bCs/>
          <w:color w:val="0000FF"/>
        </w:rPr>
        <w:t xml:space="preserve"> </w:t>
      </w:r>
      <w:r>
        <w:t>analýza triednych schôdzok, triednických hodín, triednych aktivít z hľadiska kvality  a obsahu</w:t>
      </w:r>
    </w:p>
    <w:p w:rsidR="00380A8C" w:rsidRDefault="00380A8C">
      <w:pPr>
        <w:pStyle w:val="Pokraovaniezoznamu1"/>
        <w:spacing w:after="0"/>
        <w:ind w:left="0"/>
      </w:pPr>
      <w:r>
        <w:rPr>
          <w:rFonts w:ascii="Wingdings" w:hAnsi="Wingdings"/>
          <w:b/>
          <w:bCs/>
          <w:color w:val="0000FF"/>
        </w:rPr>
        <w:t></w:t>
      </w:r>
      <w:r>
        <w:rPr>
          <w:b/>
          <w:bCs/>
          <w:color w:val="0000FF"/>
        </w:rPr>
        <w:t xml:space="preserve"> </w:t>
      </w:r>
      <w:r>
        <w:t>kvalita voľnočasových aktivít a krúžkovej činnosti</w:t>
      </w:r>
    </w:p>
    <w:p w:rsidR="00380A8C" w:rsidRDefault="00380A8C">
      <w:pPr>
        <w:pStyle w:val="Pokraovaniezoznamu1"/>
        <w:spacing w:after="0"/>
        <w:ind w:left="0"/>
      </w:pPr>
      <w:r>
        <w:rPr>
          <w:rFonts w:ascii="Wingdings" w:hAnsi="Wingdings"/>
          <w:b/>
          <w:bCs/>
          <w:color w:val="0000FF"/>
        </w:rPr>
        <w:t></w:t>
      </w:r>
      <w:r>
        <w:rPr>
          <w:b/>
          <w:bCs/>
          <w:color w:val="0000FF"/>
        </w:rPr>
        <w:t xml:space="preserve"> </w:t>
      </w:r>
      <w:r>
        <w:t>analýza a kvantita sťažností</w:t>
      </w:r>
    </w:p>
    <w:p w:rsidR="00380A8C" w:rsidRDefault="00380A8C">
      <w:pPr>
        <w:pStyle w:val="Pokraovaniezoznamu1"/>
        <w:spacing w:after="0"/>
        <w:ind w:left="0"/>
      </w:pPr>
      <w:r>
        <w:rPr>
          <w:rFonts w:ascii="Wingdings" w:hAnsi="Wingdings"/>
          <w:b/>
          <w:bCs/>
          <w:color w:val="0000FF"/>
        </w:rPr>
        <w:t></w:t>
      </w:r>
      <w:r>
        <w:rPr>
          <w:b/>
          <w:bCs/>
          <w:color w:val="0000FF"/>
        </w:rPr>
        <w:t xml:space="preserve"> </w:t>
      </w:r>
      <w:r>
        <w:t>klíma školy</w:t>
      </w:r>
    </w:p>
    <w:p w:rsidR="00380A8C" w:rsidRDefault="00380A8C">
      <w:pPr>
        <w:pStyle w:val="Pokraovaniezoznamu1"/>
        <w:spacing w:after="0"/>
        <w:ind w:left="0"/>
      </w:pPr>
      <w:r>
        <w:rPr>
          <w:rFonts w:ascii="Wingdings" w:hAnsi="Wingdings"/>
          <w:b/>
          <w:bCs/>
          <w:color w:val="0000FF"/>
        </w:rPr>
        <w:t></w:t>
      </w:r>
      <w:r>
        <w:rPr>
          <w:b/>
          <w:bCs/>
          <w:color w:val="0000FF"/>
        </w:rPr>
        <w:t xml:space="preserve"> </w:t>
      </w:r>
      <w:r>
        <w:t>spolupráca s Rodičovským združením, Radou školy, Žiackou školskou radou</w:t>
      </w:r>
    </w:p>
    <w:p w:rsidR="00380A8C" w:rsidRDefault="00380A8C">
      <w:pPr>
        <w:pStyle w:val="Pokraovaniezoznamu1"/>
        <w:spacing w:after="0"/>
        <w:ind w:left="0"/>
      </w:pPr>
      <w:r>
        <w:rPr>
          <w:rFonts w:ascii="Wingdings" w:hAnsi="Wingdings"/>
          <w:b/>
          <w:bCs/>
          <w:color w:val="0000FF"/>
        </w:rPr>
        <w:t></w:t>
      </w:r>
      <w:r>
        <w:rPr>
          <w:b/>
          <w:bCs/>
          <w:color w:val="0000FF"/>
        </w:rPr>
        <w:t xml:space="preserve"> </w:t>
      </w:r>
      <w:r>
        <w:t>analýza výstupov jednaní</w:t>
      </w:r>
    </w:p>
    <w:p w:rsidR="00380A8C" w:rsidRDefault="00380A8C">
      <w:pPr>
        <w:pStyle w:val="Pokraovaniezoznamu1"/>
        <w:spacing w:after="0"/>
        <w:ind w:left="0"/>
      </w:pPr>
      <w:r>
        <w:rPr>
          <w:rFonts w:ascii="Wingdings" w:hAnsi="Wingdings"/>
          <w:b/>
          <w:bCs/>
          <w:color w:val="0000FF"/>
        </w:rPr>
        <w:t></w:t>
      </w:r>
      <w:r>
        <w:rPr>
          <w:b/>
          <w:bCs/>
          <w:color w:val="0000FF"/>
        </w:rPr>
        <w:t xml:space="preserve"> </w:t>
      </w:r>
      <w:r>
        <w:t>hodnotenie individuálneho prístupu k žiakom</w:t>
      </w:r>
    </w:p>
    <w:p w:rsidR="00380A8C" w:rsidRDefault="00380A8C">
      <w:pPr>
        <w:pStyle w:val="Pokraovaniezoznamu1"/>
        <w:spacing w:after="0"/>
        <w:ind w:left="0"/>
      </w:pPr>
      <w:r>
        <w:rPr>
          <w:rFonts w:ascii="Wingdings" w:hAnsi="Wingdings"/>
          <w:b/>
          <w:bCs/>
          <w:color w:val="0000FF"/>
        </w:rPr>
        <w:t></w:t>
      </w:r>
      <w:r>
        <w:rPr>
          <w:b/>
          <w:bCs/>
          <w:color w:val="0000FF"/>
        </w:rPr>
        <w:t xml:space="preserve">  </w:t>
      </w:r>
      <w:r>
        <w:t>úroveň a výsledky práce s nadanými žiakmi</w:t>
      </w:r>
    </w:p>
    <w:p w:rsidR="00380A8C" w:rsidRDefault="00380A8C">
      <w:pPr>
        <w:pStyle w:val="Pokraovaniezoznamu1"/>
        <w:spacing w:after="0"/>
        <w:ind w:left="0"/>
      </w:pPr>
      <w:r>
        <w:rPr>
          <w:rFonts w:ascii="Wingdings" w:hAnsi="Wingdings"/>
          <w:b/>
          <w:bCs/>
          <w:color w:val="0000FF"/>
        </w:rPr>
        <w:t></w:t>
      </w:r>
      <w:r>
        <w:rPr>
          <w:b/>
          <w:bCs/>
          <w:color w:val="0000FF"/>
        </w:rPr>
        <w:t xml:space="preserve"> </w:t>
      </w:r>
      <w:r>
        <w:t>kvalita a kvantita medzinárodných projektov</w:t>
      </w:r>
    </w:p>
    <w:p w:rsidR="00380A8C" w:rsidRDefault="00380A8C">
      <w:pPr>
        <w:pStyle w:val="Pokraovaniezoznamu1"/>
        <w:spacing w:after="0"/>
        <w:ind w:left="0"/>
      </w:pPr>
      <w:r>
        <w:rPr>
          <w:rFonts w:ascii="Wingdings" w:hAnsi="Wingdings"/>
          <w:b/>
          <w:bCs/>
          <w:color w:val="0000FF"/>
        </w:rPr>
        <w:t></w:t>
      </w:r>
      <w:r>
        <w:rPr>
          <w:b/>
          <w:bCs/>
          <w:color w:val="0000FF"/>
        </w:rPr>
        <w:t xml:space="preserve"> </w:t>
      </w:r>
      <w:r>
        <w:t>angažovanosť a spolupráca rodičov a</w:t>
      </w:r>
      <w:r w:rsidR="00CA6FBB">
        <w:t> </w:t>
      </w:r>
      <w:r>
        <w:t>školy</w:t>
      </w:r>
    </w:p>
    <w:p w:rsidR="007B4118" w:rsidRDefault="007B4118">
      <w:pPr>
        <w:pStyle w:val="Pokraovaniezoznamu1"/>
        <w:spacing w:after="0"/>
        <w:ind w:left="0"/>
      </w:pPr>
    </w:p>
    <w:p w:rsidR="00380A8C" w:rsidRDefault="00380A8C" w:rsidP="00246BFD">
      <w:pPr>
        <w:pStyle w:val="Zoznam"/>
        <w:rPr>
          <w:rFonts w:ascii="Bookman Old Style" w:hAnsi="Bookman Old Style"/>
          <w:b/>
          <w:bCs/>
          <w:color w:val="FF9900"/>
        </w:rPr>
      </w:pPr>
      <w:r>
        <w:rPr>
          <w:rFonts w:ascii="Bookman Old Style" w:hAnsi="Bookman Old Style"/>
          <w:b/>
          <w:bCs/>
          <w:color w:val="FF9900"/>
        </w:rPr>
        <w:t>Ciele, kritériá a nástroje</w:t>
      </w:r>
      <w:r w:rsidRPr="005B0949">
        <w:rPr>
          <w:rFonts w:ascii="Bookman Old Style" w:hAnsi="Bookman Old Style"/>
          <w:b/>
          <w:bCs/>
          <w:color w:val="FF9900"/>
        </w:rPr>
        <w:t xml:space="preserve"> autoevalvácie</w:t>
      </w:r>
    </w:p>
    <w:p w:rsidR="000711D4" w:rsidRDefault="000711D4">
      <w:pPr>
        <w:pStyle w:val="Pokraovaniezoznamu1"/>
        <w:spacing w:after="0"/>
        <w:ind w:left="0" w:firstLine="284"/>
        <w:jc w:val="both"/>
      </w:pPr>
    </w:p>
    <w:p w:rsidR="00380A8C" w:rsidRDefault="00380A8C">
      <w:pPr>
        <w:pStyle w:val="Pokraovaniezoznamu1"/>
        <w:spacing w:after="0"/>
        <w:ind w:left="0" w:firstLine="284"/>
        <w:jc w:val="both"/>
      </w:pPr>
      <w:r>
        <w:t>Cieľom je predovšetkým zabezpečenie</w:t>
      </w:r>
      <w:r w:rsidR="000711D4">
        <w:t xml:space="preserve"> </w:t>
      </w:r>
      <w:r>
        <w:t>spätnej väzby, ktorá je zdrojom informácií o miere naplnenia cieľov, zámerov a vzdelávacích potrieb GFŠ.</w:t>
      </w:r>
    </w:p>
    <w:p w:rsidR="00380A8C" w:rsidRDefault="00380A8C">
      <w:pPr>
        <w:autoSpaceDE w:val="0"/>
        <w:ind w:firstLine="284"/>
        <w:jc w:val="both"/>
        <w:rPr>
          <w:rFonts w:eastAsia="SimSun"/>
          <w:color w:val="000000"/>
          <w:sz w:val="24"/>
          <w:szCs w:val="24"/>
          <w:lang w:val="cs-CZ"/>
        </w:rPr>
      </w:pPr>
      <w:r>
        <w:rPr>
          <w:rFonts w:eastAsia="SimSun"/>
          <w:color w:val="000000"/>
          <w:sz w:val="24"/>
          <w:szCs w:val="24"/>
          <w:lang w:val="cs-CZ"/>
        </w:rPr>
        <w:t xml:space="preserve">Vlastné hodnotenie školy je priebežný proces, ktorý je organicky včlenený do školskej práce. </w:t>
      </w:r>
    </w:p>
    <w:tbl>
      <w:tblPr>
        <w:tblW w:w="0" w:type="auto"/>
        <w:tblInd w:w="-5" w:type="dxa"/>
        <w:tblLayout w:type="fixed"/>
        <w:tblLook w:val="0000"/>
      </w:tblPr>
      <w:tblGrid>
        <w:gridCol w:w="1548"/>
        <w:gridCol w:w="2520"/>
        <w:gridCol w:w="2841"/>
        <w:gridCol w:w="2313"/>
      </w:tblGrid>
      <w:tr w:rsidR="00380A8C">
        <w:tc>
          <w:tcPr>
            <w:tcW w:w="1548" w:type="dxa"/>
            <w:tcBorders>
              <w:top w:val="single" w:sz="4" w:space="0" w:color="000000"/>
              <w:left w:val="single" w:sz="4" w:space="0" w:color="000000"/>
              <w:bottom w:val="single" w:sz="4" w:space="0" w:color="000000"/>
            </w:tcBorders>
            <w:shd w:val="clear" w:color="auto" w:fill="auto"/>
          </w:tcPr>
          <w:p w:rsidR="00380A8C" w:rsidRPr="00950E61" w:rsidRDefault="00380A8C">
            <w:pPr>
              <w:snapToGrid w:val="0"/>
              <w:jc w:val="both"/>
              <w:rPr>
                <w:shd w:val="clear" w:color="auto" w:fill="00FF00"/>
              </w:rPr>
            </w:pPr>
            <w:r w:rsidRPr="00950E61">
              <w:rPr>
                <w:shd w:val="clear" w:color="auto" w:fill="00FF00"/>
              </w:rPr>
              <w:t>Oblasť</w:t>
            </w:r>
          </w:p>
        </w:tc>
        <w:tc>
          <w:tcPr>
            <w:tcW w:w="2520" w:type="dxa"/>
            <w:tcBorders>
              <w:top w:val="single" w:sz="4" w:space="0" w:color="000000"/>
              <w:left w:val="single" w:sz="4" w:space="0" w:color="000000"/>
              <w:bottom w:val="single" w:sz="4" w:space="0" w:color="000000"/>
            </w:tcBorders>
            <w:shd w:val="clear" w:color="auto" w:fill="auto"/>
          </w:tcPr>
          <w:p w:rsidR="00380A8C" w:rsidRPr="00950E61" w:rsidRDefault="00380A8C">
            <w:pPr>
              <w:snapToGrid w:val="0"/>
              <w:jc w:val="both"/>
              <w:rPr>
                <w:shd w:val="clear" w:color="auto" w:fill="FF00FF"/>
              </w:rPr>
            </w:pPr>
            <w:r w:rsidRPr="00950E61">
              <w:rPr>
                <w:shd w:val="clear" w:color="auto" w:fill="FF00FF"/>
              </w:rPr>
              <w:t>Ciele</w:t>
            </w:r>
          </w:p>
        </w:tc>
        <w:tc>
          <w:tcPr>
            <w:tcW w:w="2841" w:type="dxa"/>
            <w:tcBorders>
              <w:top w:val="single" w:sz="4" w:space="0" w:color="000000"/>
              <w:left w:val="single" w:sz="4" w:space="0" w:color="000000"/>
              <w:bottom w:val="single" w:sz="4" w:space="0" w:color="000000"/>
            </w:tcBorders>
            <w:shd w:val="clear" w:color="auto" w:fill="auto"/>
          </w:tcPr>
          <w:p w:rsidR="00380A8C" w:rsidRPr="00950E61" w:rsidRDefault="00380A8C">
            <w:pPr>
              <w:snapToGrid w:val="0"/>
              <w:jc w:val="both"/>
              <w:rPr>
                <w:shd w:val="clear" w:color="auto" w:fill="00FF00"/>
              </w:rPr>
            </w:pPr>
            <w:r w:rsidRPr="00950E61">
              <w:rPr>
                <w:shd w:val="clear" w:color="auto" w:fill="00FF00"/>
              </w:rPr>
              <w:t>Kritériá</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380A8C" w:rsidRPr="00950E61" w:rsidRDefault="00380A8C">
            <w:pPr>
              <w:snapToGrid w:val="0"/>
              <w:jc w:val="both"/>
              <w:rPr>
                <w:shd w:val="clear" w:color="auto" w:fill="FF00FF"/>
              </w:rPr>
            </w:pPr>
            <w:r w:rsidRPr="00950E61">
              <w:rPr>
                <w:shd w:val="clear" w:color="auto" w:fill="FF00FF"/>
              </w:rPr>
              <w:t>Nástroje</w:t>
            </w:r>
          </w:p>
        </w:tc>
      </w:tr>
      <w:tr w:rsidR="00380A8C">
        <w:tc>
          <w:tcPr>
            <w:tcW w:w="1548" w:type="dxa"/>
            <w:tcBorders>
              <w:top w:val="single" w:sz="4" w:space="0" w:color="000000"/>
              <w:left w:val="single" w:sz="4" w:space="0" w:color="000000"/>
              <w:bottom w:val="single" w:sz="4" w:space="0" w:color="000000"/>
            </w:tcBorders>
            <w:shd w:val="clear" w:color="auto" w:fill="auto"/>
          </w:tcPr>
          <w:p w:rsidR="00380A8C" w:rsidRDefault="00380A8C">
            <w:pPr>
              <w:snapToGrid w:val="0"/>
            </w:pPr>
            <w:r>
              <w:t xml:space="preserve">Podmienky </w:t>
            </w:r>
          </w:p>
          <w:p w:rsidR="00380A8C" w:rsidRDefault="00380A8C">
            <w:r>
              <w:t>na vzdelávanie</w:t>
            </w:r>
          </w:p>
        </w:tc>
        <w:tc>
          <w:tcPr>
            <w:tcW w:w="2520" w:type="dxa"/>
            <w:tcBorders>
              <w:top w:val="single" w:sz="4" w:space="0" w:color="000000"/>
              <w:left w:val="single" w:sz="4" w:space="0" w:color="000000"/>
              <w:bottom w:val="single" w:sz="4" w:space="0" w:color="000000"/>
            </w:tcBorders>
            <w:shd w:val="clear" w:color="auto" w:fill="auto"/>
          </w:tcPr>
          <w:p w:rsidR="00380A8C" w:rsidRDefault="00380A8C">
            <w:pPr>
              <w:snapToGrid w:val="0"/>
            </w:pPr>
            <w:r>
              <w:t xml:space="preserve">kvalitné materiálne a technické vybavenie, </w:t>
            </w:r>
            <w:r>
              <w:lastRenderedPageBreak/>
              <w:t xml:space="preserve">kvalita a kultúrna úroveň prostredia, priaznivá klíma </w:t>
            </w:r>
          </w:p>
        </w:tc>
        <w:tc>
          <w:tcPr>
            <w:tcW w:w="2841" w:type="dxa"/>
            <w:tcBorders>
              <w:top w:val="single" w:sz="4" w:space="0" w:color="000000"/>
              <w:left w:val="single" w:sz="4" w:space="0" w:color="000000"/>
              <w:bottom w:val="single" w:sz="4" w:space="0" w:color="000000"/>
            </w:tcBorders>
            <w:shd w:val="clear" w:color="auto" w:fill="auto"/>
          </w:tcPr>
          <w:p w:rsidR="00380A8C" w:rsidRDefault="00380A8C">
            <w:pPr>
              <w:snapToGrid w:val="0"/>
            </w:pPr>
            <w:r>
              <w:lastRenderedPageBreak/>
              <w:t xml:space="preserve">- spokojnosť žiakov, </w:t>
            </w:r>
          </w:p>
          <w:p w:rsidR="00380A8C" w:rsidRDefault="00380A8C">
            <w:r>
              <w:t xml:space="preserve">   rodičov, učiteľov</w:t>
            </w:r>
          </w:p>
          <w:p w:rsidR="00380A8C" w:rsidRDefault="00380A8C">
            <w:r>
              <w:lastRenderedPageBreak/>
              <w:t>- vzťah žiakov ku škole</w:t>
            </w:r>
          </w:p>
          <w:p w:rsidR="00380A8C" w:rsidRDefault="00380A8C">
            <w:r>
              <w:t xml:space="preserve">- pripomienky a inovatívne </w:t>
            </w:r>
          </w:p>
          <w:p w:rsidR="00380A8C" w:rsidRDefault="00380A8C">
            <w:r>
              <w:t xml:space="preserve">   návrhy k chodu školy</w:t>
            </w:r>
          </w:p>
          <w:p w:rsidR="00380A8C" w:rsidRDefault="00380A8C">
            <w:r>
              <w:t>- vzťahy ku škole a  práci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380A8C" w:rsidRDefault="00380A8C">
            <w:pPr>
              <w:snapToGrid w:val="0"/>
            </w:pPr>
            <w:r>
              <w:lastRenderedPageBreak/>
              <w:t>-dotazník pre žiakov a rodičov</w:t>
            </w:r>
          </w:p>
          <w:p w:rsidR="00380A8C" w:rsidRDefault="00380A8C">
            <w:r>
              <w:lastRenderedPageBreak/>
              <w:t>-analýza podmienok a plán požiadaviek PK</w:t>
            </w:r>
          </w:p>
        </w:tc>
      </w:tr>
      <w:tr w:rsidR="00380A8C">
        <w:tc>
          <w:tcPr>
            <w:tcW w:w="1548" w:type="dxa"/>
            <w:tcBorders>
              <w:top w:val="single" w:sz="4" w:space="0" w:color="000000"/>
              <w:left w:val="single" w:sz="4" w:space="0" w:color="000000"/>
              <w:bottom w:val="single" w:sz="4" w:space="0" w:color="000000"/>
            </w:tcBorders>
            <w:shd w:val="clear" w:color="auto" w:fill="auto"/>
          </w:tcPr>
          <w:p w:rsidR="00380A8C" w:rsidRDefault="00380A8C">
            <w:pPr>
              <w:snapToGrid w:val="0"/>
            </w:pPr>
            <w:r>
              <w:lastRenderedPageBreak/>
              <w:t>Priebeh</w:t>
            </w:r>
          </w:p>
          <w:p w:rsidR="00380A8C" w:rsidRDefault="00380A8C">
            <w:r>
              <w:t>vzdelávania</w:t>
            </w:r>
          </w:p>
          <w:p w:rsidR="00380A8C" w:rsidRDefault="00380A8C"/>
        </w:tc>
        <w:tc>
          <w:tcPr>
            <w:tcW w:w="2520" w:type="dxa"/>
            <w:tcBorders>
              <w:top w:val="single" w:sz="4" w:space="0" w:color="000000"/>
              <w:left w:val="single" w:sz="4" w:space="0" w:color="000000"/>
              <w:bottom w:val="single" w:sz="4" w:space="0" w:color="000000"/>
            </w:tcBorders>
            <w:shd w:val="clear" w:color="auto" w:fill="auto"/>
          </w:tcPr>
          <w:p w:rsidR="00380A8C" w:rsidRDefault="00380A8C">
            <w:pPr>
              <w:snapToGrid w:val="0"/>
            </w:pPr>
            <w:r>
              <w:t xml:space="preserve">motivácia žiakov, kvalitná metodika učiteľov, napĺňanie zámerov </w:t>
            </w:r>
          </w:p>
          <w:p w:rsidR="00380A8C" w:rsidRDefault="00380A8C">
            <w:r>
              <w:t>ŠkVP GFŠ</w:t>
            </w:r>
          </w:p>
        </w:tc>
        <w:tc>
          <w:tcPr>
            <w:tcW w:w="2841" w:type="dxa"/>
            <w:tcBorders>
              <w:top w:val="single" w:sz="4" w:space="0" w:color="000000"/>
              <w:left w:val="single" w:sz="4" w:space="0" w:color="000000"/>
              <w:bottom w:val="single" w:sz="4" w:space="0" w:color="000000"/>
            </w:tcBorders>
            <w:shd w:val="clear" w:color="auto" w:fill="auto"/>
          </w:tcPr>
          <w:p w:rsidR="00380A8C" w:rsidRDefault="00380A8C">
            <w:pPr>
              <w:snapToGrid w:val="0"/>
            </w:pPr>
            <w:r>
              <w:t xml:space="preserve">- spokojnosť, žiakov </w:t>
            </w:r>
          </w:p>
          <w:p w:rsidR="00380A8C" w:rsidRDefault="00380A8C">
            <w:r>
              <w:t xml:space="preserve">  a rodičov, aktívny prístup </w:t>
            </w:r>
          </w:p>
          <w:p w:rsidR="00380A8C" w:rsidRDefault="00380A8C">
            <w:r>
              <w:t xml:space="preserve">  žiakov k učeniu</w:t>
            </w:r>
          </w:p>
          <w:p w:rsidR="00380A8C" w:rsidRDefault="00380A8C">
            <w:r>
              <w:t xml:space="preserve">- naplnenosť tried, záujem </w:t>
            </w:r>
          </w:p>
          <w:p w:rsidR="00380A8C" w:rsidRDefault="00380A8C">
            <w:r>
              <w:t xml:space="preserve">  o štúdium</w:t>
            </w:r>
          </w:p>
          <w:p w:rsidR="00380A8C" w:rsidRDefault="00380A8C">
            <w:r>
              <w:t>-úspechy žiakov</w:t>
            </w:r>
          </w:p>
          <w:p w:rsidR="00380A8C" w:rsidRDefault="00380A8C">
            <w:r>
              <w:t xml:space="preserve"> v predmetoch  </w:t>
            </w:r>
          </w:p>
          <w:p w:rsidR="00380A8C" w:rsidRDefault="00380A8C">
            <w:r>
              <w:t>-výsledky vo vedomostných súťažiach</w:t>
            </w:r>
          </w:p>
          <w:p w:rsidR="00380A8C" w:rsidRDefault="00380A8C">
            <w:r>
              <w:t>-úspešnosť absolventov na VŠ</w:t>
            </w:r>
          </w:p>
          <w:p w:rsidR="00380A8C" w:rsidRDefault="00380A8C">
            <w:r>
              <w:t>- záujem učiteľov o DVPP</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380A8C" w:rsidRDefault="00380A8C">
            <w:pPr>
              <w:snapToGrid w:val="0"/>
            </w:pPr>
            <w:r>
              <w:t>-dotazník pre žiakov</w:t>
            </w:r>
          </w:p>
          <w:p w:rsidR="00380A8C" w:rsidRDefault="00380A8C">
            <w:r>
              <w:t>-hospitačná činnosť</w:t>
            </w:r>
          </w:p>
          <w:p w:rsidR="00380A8C" w:rsidRDefault="00380A8C">
            <w:r>
              <w:t>-sebahodnotenie učiteľov</w:t>
            </w:r>
          </w:p>
          <w:p w:rsidR="00380A8C" w:rsidRDefault="00380A8C">
            <w:r>
              <w:t>-schôdzky PD</w:t>
            </w:r>
          </w:p>
          <w:p w:rsidR="00380A8C" w:rsidRDefault="00380A8C">
            <w:r>
              <w:t xml:space="preserve"> -schôdzky PK s vedením školy</w:t>
            </w:r>
          </w:p>
          <w:p w:rsidR="00380A8C" w:rsidRDefault="00380A8C">
            <w:r>
              <w:t>-porovnávacie testy</w:t>
            </w:r>
          </w:p>
          <w:p w:rsidR="00380A8C" w:rsidRDefault="00380A8C">
            <w:r>
              <w:t>-pedagogické porady</w:t>
            </w:r>
          </w:p>
          <w:p w:rsidR="00380A8C" w:rsidRDefault="00380A8C">
            <w:r>
              <w:t>-výsledkové listiny</w:t>
            </w:r>
          </w:p>
          <w:p w:rsidR="00380A8C" w:rsidRDefault="00380A8C">
            <w:r>
              <w:t xml:space="preserve"> súťaží</w:t>
            </w:r>
          </w:p>
        </w:tc>
      </w:tr>
      <w:tr w:rsidR="00380A8C">
        <w:tc>
          <w:tcPr>
            <w:tcW w:w="1548" w:type="dxa"/>
            <w:tcBorders>
              <w:top w:val="single" w:sz="4" w:space="0" w:color="000000"/>
              <w:left w:val="single" w:sz="4" w:space="0" w:color="000000"/>
              <w:bottom w:val="single" w:sz="4" w:space="0" w:color="000000"/>
            </w:tcBorders>
            <w:shd w:val="clear" w:color="auto" w:fill="auto"/>
          </w:tcPr>
          <w:p w:rsidR="00380A8C" w:rsidRDefault="00380A8C">
            <w:pPr>
              <w:snapToGrid w:val="0"/>
            </w:pPr>
            <w:r>
              <w:t>Výsledky</w:t>
            </w:r>
          </w:p>
          <w:p w:rsidR="00380A8C" w:rsidRDefault="00380A8C">
            <w:r>
              <w:t>vzdelávania</w:t>
            </w:r>
          </w:p>
        </w:tc>
        <w:tc>
          <w:tcPr>
            <w:tcW w:w="2520" w:type="dxa"/>
            <w:tcBorders>
              <w:top w:val="single" w:sz="4" w:space="0" w:color="000000"/>
              <w:left w:val="single" w:sz="4" w:space="0" w:color="000000"/>
              <w:bottom w:val="single" w:sz="4" w:space="0" w:color="000000"/>
            </w:tcBorders>
            <w:shd w:val="clear" w:color="auto" w:fill="auto"/>
          </w:tcPr>
          <w:p w:rsidR="00380A8C" w:rsidRDefault="00380A8C">
            <w:pPr>
              <w:snapToGrid w:val="0"/>
            </w:pPr>
            <w:r>
              <w:t>úspešné absolvovanie štúdia, naplňovanie výstupov  ŠkVP  (profil absolventa)</w:t>
            </w:r>
          </w:p>
        </w:tc>
        <w:tc>
          <w:tcPr>
            <w:tcW w:w="2841" w:type="dxa"/>
            <w:tcBorders>
              <w:top w:val="single" w:sz="4" w:space="0" w:color="000000"/>
              <w:left w:val="single" w:sz="4" w:space="0" w:color="000000"/>
              <w:bottom w:val="single" w:sz="4" w:space="0" w:color="000000"/>
            </w:tcBorders>
            <w:shd w:val="clear" w:color="auto" w:fill="auto"/>
          </w:tcPr>
          <w:p w:rsidR="00380A8C" w:rsidRDefault="00380A8C">
            <w:pPr>
              <w:snapToGrid w:val="0"/>
            </w:pPr>
            <w:r>
              <w:t>-kvalita výsledkov</w:t>
            </w:r>
          </w:p>
          <w:p w:rsidR="00380A8C" w:rsidRDefault="00380A8C">
            <w:r>
              <w:t>-percento úspešnosti absolventov u prijímacích skúšok na VŠ</w:t>
            </w:r>
          </w:p>
          <w:p w:rsidR="00380A8C" w:rsidRDefault="00380A8C">
            <w:r>
              <w:t>-spätná väzba na bývalých študentov (absolventov VŠ)</w:t>
            </w:r>
          </w:p>
          <w:p w:rsidR="00380A8C" w:rsidRDefault="00380A8C">
            <w:r>
              <w:t>-úspešnosť testov</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380A8C" w:rsidRDefault="00380A8C">
            <w:pPr>
              <w:snapToGrid w:val="0"/>
            </w:pPr>
            <w:r>
              <w:t>-klasifikácia (štatistika)</w:t>
            </w:r>
          </w:p>
          <w:p w:rsidR="00380A8C" w:rsidRDefault="00380A8C">
            <w:r>
              <w:t>-štátna časť maturitnej skúšky</w:t>
            </w:r>
          </w:p>
          <w:p w:rsidR="00380A8C" w:rsidRDefault="00380A8C">
            <w:r>
              <w:t xml:space="preserve">-PK - hodnotenie osvojovania kľúčových kompetencií </w:t>
            </w:r>
          </w:p>
          <w:p w:rsidR="00380A8C" w:rsidRDefault="00380A8C">
            <w:r>
              <w:t>-analýza výsledkov vzdelávania</w:t>
            </w:r>
          </w:p>
          <w:p w:rsidR="00380A8C" w:rsidRDefault="00380A8C">
            <w:r>
              <w:t>-dotazníky, rokovania</w:t>
            </w:r>
          </w:p>
        </w:tc>
      </w:tr>
      <w:tr w:rsidR="00380A8C">
        <w:tc>
          <w:tcPr>
            <w:tcW w:w="1548" w:type="dxa"/>
            <w:tcBorders>
              <w:top w:val="single" w:sz="4" w:space="0" w:color="000000"/>
              <w:left w:val="single" w:sz="4" w:space="0" w:color="000000"/>
              <w:bottom w:val="single" w:sz="4" w:space="0" w:color="000000"/>
            </w:tcBorders>
            <w:shd w:val="clear" w:color="auto" w:fill="auto"/>
          </w:tcPr>
          <w:p w:rsidR="00380A8C" w:rsidRDefault="00380A8C">
            <w:pPr>
              <w:snapToGrid w:val="0"/>
            </w:pPr>
            <w:r>
              <w:t>Riadenie školy</w:t>
            </w:r>
          </w:p>
        </w:tc>
        <w:tc>
          <w:tcPr>
            <w:tcW w:w="2520" w:type="dxa"/>
            <w:tcBorders>
              <w:top w:val="single" w:sz="4" w:space="0" w:color="000000"/>
              <w:left w:val="single" w:sz="4" w:space="0" w:color="000000"/>
              <w:bottom w:val="single" w:sz="4" w:space="0" w:color="000000"/>
            </w:tcBorders>
            <w:shd w:val="clear" w:color="auto" w:fill="auto"/>
          </w:tcPr>
          <w:p w:rsidR="00380A8C" w:rsidRDefault="00380A8C">
            <w:pPr>
              <w:snapToGrid w:val="0"/>
            </w:pPr>
            <w:r>
              <w:t>prosperujúca škola, plnenie zámerov ŠkVP, vytváranie podmienok pre realizáciu žiakov a učiteľov</w:t>
            </w:r>
          </w:p>
        </w:tc>
        <w:tc>
          <w:tcPr>
            <w:tcW w:w="2841" w:type="dxa"/>
            <w:tcBorders>
              <w:top w:val="single" w:sz="4" w:space="0" w:color="000000"/>
              <w:left w:val="single" w:sz="4" w:space="0" w:color="000000"/>
              <w:bottom w:val="single" w:sz="4" w:space="0" w:color="000000"/>
            </w:tcBorders>
            <w:shd w:val="clear" w:color="auto" w:fill="auto"/>
          </w:tcPr>
          <w:p w:rsidR="00380A8C" w:rsidRDefault="00380A8C">
            <w:pPr>
              <w:snapToGrid w:val="0"/>
            </w:pPr>
            <w:r>
              <w:t>-funkčnosť organizačnej schémy,</w:t>
            </w:r>
          </w:p>
          <w:p w:rsidR="00380A8C" w:rsidRDefault="00380A8C">
            <w:r>
              <w:t>- efektivita rozdelenia kompetencií,</w:t>
            </w:r>
          </w:p>
          <w:p w:rsidR="00380A8C" w:rsidRDefault="00380A8C">
            <w:r>
              <w:t xml:space="preserve">-účinnosť kontrolného systému, </w:t>
            </w:r>
          </w:p>
          <w:p w:rsidR="00380A8C" w:rsidRDefault="00380A8C">
            <w:r>
              <w:t xml:space="preserve">-podpora DVPP, </w:t>
            </w:r>
          </w:p>
          <w:p w:rsidR="00380A8C" w:rsidRDefault="00380A8C">
            <w:r>
              <w:t xml:space="preserve">-úroveň personálnej práce, </w:t>
            </w:r>
          </w:p>
          <w:p w:rsidR="00380A8C" w:rsidRDefault="00380A8C">
            <w:r>
              <w:t>-dodržovanie zásad BOZP</w:t>
            </w:r>
          </w:p>
          <w:p w:rsidR="00380A8C" w:rsidRDefault="00380A8C">
            <w:r>
              <w:t>-výsledky všetkých kontrol</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380A8C" w:rsidRDefault="00380A8C">
            <w:pPr>
              <w:snapToGrid w:val="0"/>
            </w:pPr>
            <w:r>
              <w:t>-SWOT analýza,</w:t>
            </w:r>
          </w:p>
          <w:p w:rsidR="00380A8C" w:rsidRDefault="00380A8C">
            <w:r>
              <w:t>-dotazník pre rodiča a absolventov,</w:t>
            </w:r>
          </w:p>
          <w:p w:rsidR="00380A8C" w:rsidRDefault="00380A8C">
            <w:r>
              <w:t>-výsledky kontrol,</w:t>
            </w:r>
          </w:p>
          <w:p w:rsidR="00380A8C" w:rsidRDefault="00380A8C">
            <w:r>
              <w:t>-plán DVPP</w:t>
            </w:r>
          </w:p>
          <w:p w:rsidR="00380A8C" w:rsidRDefault="00380A8C">
            <w:r>
              <w:t>-kritériá hodnotenia a odmeňovania zamestnancov</w:t>
            </w:r>
          </w:p>
          <w:p w:rsidR="00380A8C" w:rsidRDefault="00380A8C">
            <w:r>
              <w:t>-predpisy učební a laboratórií</w:t>
            </w:r>
          </w:p>
          <w:p w:rsidR="00380A8C" w:rsidRDefault="00380A8C">
            <w:r>
              <w:t>-pravidelné školenia</w:t>
            </w:r>
          </w:p>
          <w:p w:rsidR="00380A8C" w:rsidRDefault="00380A8C">
            <w:r>
              <w:t>-školský poriadok</w:t>
            </w:r>
          </w:p>
        </w:tc>
      </w:tr>
      <w:tr w:rsidR="00380A8C">
        <w:tc>
          <w:tcPr>
            <w:tcW w:w="1548" w:type="dxa"/>
            <w:tcBorders>
              <w:top w:val="single" w:sz="4" w:space="0" w:color="000000"/>
              <w:left w:val="single" w:sz="4" w:space="0" w:color="000000"/>
              <w:bottom w:val="single" w:sz="4" w:space="0" w:color="000000"/>
            </w:tcBorders>
            <w:shd w:val="clear" w:color="auto" w:fill="auto"/>
          </w:tcPr>
          <w:p w:rsidR="00380A8C" w:rsidRDefault="00380A8C">
            <w:pPr>
              <w:snapToGrid w:val="0"/>
            </w:pPr>
            <w:r>
              <w:t>Výsledky práce školy,</w:t>
            </w:r>
          </w:p>
          <w:p w:rsidR="00380A8C" w:rsidRDefault="00380A8C">
            <w:r>
              <w:t>obraz školy na verejnosti</w:t>
            </w:r>
          </w:p>
        </w:tc>
        <w:tc>
          <w:tcPr>
            <w:tcW w:w="2520" w:type="dxa"/>
            <w:tcBorders>
              <w:top w:val="single" w:sz="4" w:space="0" w:color="000000"/>
              <w:left w:val="single" w:sz="4" w:space="0" w:color="000000"/>
              <w:bottom w:val="single" w:sz="4" w:space="0" w:color="000000"/>
            </w:tcBorders>
            <w:shd w:val="clear" w:color="auto" w:fill="auto"/>
          </w:tcPr>
          <w:p w:rsidR="00380A8C" w:rsidRDefault="00380A8C">
            <w:pPr>
              <w:snapToGrid w:val="0"/>
            </w:pPr>
            <w:r>
              <w:t>realizácia zámerov   ŠkVP GFŠ</w:t>
            </w:r>
          </w:p>
        </w:tc>
        <w:tc>
          <w:tcPr>
            <w:tcW w:w="2841" w:type="dxa"/>
            <w:tcBorders>
              <w:top w:val="single" w:sz="4" w:space="0" w:color="000000"/>
              <w:left w:val="single" w:sz="4" w:space="0" w:color="000000"/>
              <w:bottom w:val="single" w:sz="4" w:space="0" w:color="000000"/>
            </w:tcBorders>
            <w:shd w:val="clear" w:color="auto" w:fill="auto"/>
          </w:tcPr>
          <w:p w:rsidR="00380A8C" w:rsidRDefault="00380A8C">
            <w:pPr>
              <w:snapToGrid w:val="0"/>
            </w:pPr>
            <w:r>
              <w:t xml:space="preserve">-úspešnosť absolventov pri prijímacom konaní na VŠ,  </w:t>
            </w:r>
          </w:p>
          <w:p w:rsidR="00380A8C" w:rsidRDefault="00380A8C">
            <w:r>
              <w:t xml:space="preserve">-miera pozitívneho hodnotenia školy absolventmi a rodičmi, </w:t>
            </w:r>
          </w:p>
          <w:p w:rsidR="00380A8C" w:rsidRDefault="00380A8C">
            <w:r>
              <w:t>-stanovenie priorít v oblasti materiálneho a technického vybavenia</w:t>
            </w:r>
          </w:p>
          <w:p w:rsidR="00380A8C" w:rsidRDefault="00380A8C">
            <w:r>
              <w:t>-záujem žiakov o štúdium</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380A8C" w:rsidRDefault="00380A8C">
            <w:pPr>
              <w:snapToGrid w:val="0"/>
            </w:pPr>
            <w:r>
              <w:t>-prijímacie konanie na VŠ</w:t>
            </w:r>
          </w:p>
          <w:p w:rsidR="00380A8C" w:rsidRDefault="00380A8C">
            <w:r>
              <w:t>-dotazník pre absolventov</w:t>
            </w:r>
          </w:p>
          <w:p w:rsidR="00380A8C" w:rsidRDefault="00380A8C">
            <w:r>
              <w:t>-realizácia stanovených priorít</w:t>
            </w:r>
          </w:p>
          <w:p w:rsidR="00380A8C" w:rsidRDefault="00380A8C">
            <w:r>
              <w:t>-vyhodnotenie školského</w:t>
            </w:r>
          </w:p>
          <w:p w:rsidR="00380A8C" w:rsidRDefault="00380A8C">
            <w:r>
              <w:t>vzdelávacieho programu</w:t>
            </w:r>
          </w:p>
          <w:p w:rsidR="00380A8C" w:rsidRDefault="00380A8C">
            <w:r>
              <w:t>-propagácia školy</w:t>
            </w:r>
          </w:p>
        </w:tc>
      </w:tr>
      <w:tr w:rsidR="00380A8C">
        <w:tc>
          <w:tcPr>
            <w:tcW w:w="1548" w:type="dxa"/>
            <w:tcBorders>
              <w:top w:val="single" w:sz="4" w:space="0" w:color="000000"/>
              <w:left w:val="single" w:sz="4" w:space="0" w:color="000000"/>
              <w:bottom w:val="single" w:sz="4" w:space="0" w:color="000000"/>
            </w:tcBorders>
            <w:shd w:val="clear" w:color="auto" w:fill="auto"/>
          </w:tcPr>
          <w:p w:rsidR="00380A8C" w:rsidRDefault="00380A8C">
            <w:pPr>
              <w:snapToGrid w:val="0"/>
            </w:pPr>
            <w:r>
              <w:t>Podpora žiakov a spolupráca s rodičmi</w:t>
            </w:r>
          </w:p>
        </w:tc>
        <w:tc>
          <w:tcPr>
            <w:tcW w:w="2520" w:type="dxa"/>
            <w:tcBorders>
              <w:top w:val="single" w:sz="4" w:space="0" w:color="000000"/>
              <w:left w:val="single" w:sz="4" w:space="0" w:color="000000"/>
              <w:bottom w:val="single" w:sz="4" w:space="0" w:color="000000"/>
            </w:tcBorders>
            <w:shd w:val="clear" w:color="auto" w:fill="auto"/>
          </w:tcPr>
          <w:p w:rsidR="00380A8C" w:rsidRDefault="00380A8C">
            <w:pPr>
              <w:snapToGrid w:val="0"/>
            </w:pPr>
            <w:r>
              <w:t>podpora žiakov mimoriadne nadaných, poradenstvo pre  žiakov zo sociálne slabých rodín, spolupráca s rodičmi a poradenstvo rodičom, vytvorenie individuálnych podmienok pre žiakov so špeciálnymi VVP</w:t>
            </w:r>
          </w:p>
        </w:tc>
        <w:tc>
          <w:tcPr>
            <w:tcW w:w="2841" w:type="dxa"/>
            <w:tcBorders>
              <w:top w:val="single" w:sz="4" w:space="0" w:color="000000"/>
              <w:left w:val="single" w:sz="4" w:space="0" w:color="000000"/>
              <w:bottom w:val="single" w:sz="4" w:space="0" w:color="000000"/>
            </w:tcBorders>
            <w:shd w:val="clear" w:color="auto" w:fill="auto"/>
          </w:tcPr>
          <w:p w:rsidR="00380A8C" w:rsidRDefault="00380A8C">
            <w:pPr>
              <w:snapToGrid w:val="0"/>
            </w:pPr>
            <w:r>
              <w:t>-kvalita výsledkov</w:t>
            </w:r>
          </w:p>
          <w:p w:rsidR="00380A8C" w:rsidRDefault="00380A8C">
            <w:r>
              <w:t>-výsledky olympiád, súťaží</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380A8C" w:rsidRDefault="00380A8C">
            <w:pPr>
              <w:snapToGrid w:val="0"/>
            </w:pPr>
            <w:r>
              <w:t>-súťaže, -olympiády,</w:t>
            </w:r>
          </w:p>
          <w:p w:rsidR="00380A8C" w:rsidRDefault="00380A8C">
            <w:r>
              <w:t>-medzinárodné projekty,</w:t>
            </w:r>
          </w:p>
          <w:p w:rsidR="00380A8C" w:rsidRDefault="00380A8C">
            <w:r>
              <w:t>-výstupy ŽŠR, RZ, RŠ, ---testy  profesijnej orientácie</w:t>
            </w:r>
          </w:p>
          <w:p w:rsidR="00380A8C" w:rsidRDefault="00380A8C">
            <w:r>
              <w:t>- individuálny študijný plán</w:t>
            </w:r>
          </w:p>
        </w:tc>
      </w:tr>
    </w:tbl>
    <w:p w:rsidR="00246BFD" w:rsidRDefault="00246BFD" w:rsidP="005B0949">
      <w:pPr>
        <w:pStyle w:val="Zoznam"/>
        <w:ind w:left="0" w:firstLine="0"/>
        <w:rPr>
          <w:rFonts w:ascii="Bookman Old Style" w:hAnsi="Bookman Old Style"/>
          <w:b/>
          <w:bCs/>
          <w:color w:val="FF9900"/>
        </w:rPr>
      </w:pPr>
    </w:p>
    <w:p w:rsidR="00380A8C" w:rsidRPr="00950E61" w:rsidRDefault="00380A8C" w:rsidP="005B0949">
      <w:pPr>
        <w:pStyle w:val="Zoznam"/>
        <w:ind w:left="0" w:firstLine="0"/>
        <w:rPr>
          <w:rFonts w:ascii="Bookman Old Style" w:hAnsi="Bookman Old Style"/>
          <w:b/>
          <w:bCs/>
          <w:color w:val="FF9900"/>
        </w:rPr>
      </w:pPr>
      <w:r w:rsidRPr="00950E61">
        <w:rPr>
          <w:rFonts w:ascii="Bookman Old Style" w:hAnsi="Bookman Old Style"/>
          <w:b/>
          <w:bCs/>
          <w:color w:val="FF9900"/>
        </w:rPr>
        <w:t>Časové rozvrhnutie činností</w:t>
      </w:r>
    </w:p>
    <w:tbl>
      <w:tblPr>
        <w:tblW w:w="0" w:type="auto"/>
        <w:tblInd w:w="-5" w:type="dxa"/>
        <w:tblLayout w:type="fixed"/>
        <w:tblLook w:val="0000"/>
      </w:tblPr>
      <w:tblGrid>
        <w:gridCol w:w="3070"/>
        <w:gridCol w:w="3071"/>
        <w:gridCol w:w="3081"/>
      </w:tblGrid>
      <w:tr w:rsidR="00380A8C">
        <w:tc>
          <w:tcPr>
            <w:tcW w:w="3070" w:type="dxa"/>
            <w:tcBorders>
              <w:top w:val="single" w:sz="4" w:space="0" w:color="000000"/>
              <w:left w:val="single" w:sz="4" w:space="0" w:color="000000"/>
              <w:bottom w:val="single" w:sz="4" w:space="0" w:color="000000"/>
            </w:tcBorders>
            <w:shd w:val="clear" w:color="auto" w:fill="auto"/>
          </w:tcPr>
          <w:p w:rsidR="00380A8C" w:rsidRDefault="00380A8C">
            <w:pPr>
              <w:snapToGrid w:val="0"/>
              <w:jc w:val="both"/>
              <w:rPr>
                <w:shd w:val="clear" w:color="auto" w:fill="00FF00"/>
              </w:rPr>
            </w:pPr>
            <w:r>
              <w:rPr>
                <w:shd w:val="clear" w:color="auto" w:fill="00FF00"/>
              </w:rPr>
              <w:t>Oblasť</w:t>
            </w:r>
          </w:p>
        </w:tc>
        <w:tc>
          <w:tcPr>
            <w:tcW w:w="3071" w:type="dxa"/>
            <w:tcBorders>
              <w:top w:val="single" w:sz="4" w:space="0" w:color="000000"/>
              <w:left w:val="single" w:sz="4" w:space="0" w:color="000000"/>
              <w:bottom w:val="single" w:sz="4" w:space="0" w:color="000000"/>
            </w:tcBorders>
            <w:shd w:val="clear" w:color="auto" w:fill="auto"/>
          </w:tcPr>
          <w:p w:rsidR="00380A8C" w:rsidRDefault="00380A8C">
            <w:pPr>
              <w:snapToGrid w:val="0"/>
              <w:jc w:val="both"/>
              <w:rPr>
                <w:shd w:val="clear" w:color="auto" w:fill="FF00FF"/>
              </w:rPr>
            </w:pPr>
            <w:r>
              <w:rPr>
                <w:shd w:val="clear" w:color="auto" w:fill="FF00FF"/>
              </w:rPr>
              <w:t>Časový rozvrh</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380A8C" w:rsidRDefault="00380A8C">
            <w:pPr>
              <w:snapToGrid w:val="0"/>
              <w:jc w:val="both"/>
              <w:rPr>
                <w:shd w:val="clear" w:color="auto" w:fill="00FF00"/>
              </w:rPr>
            </w:pPr>
            <w:r>
              <w:rPr>
                <w:shd w:val="clear" w:color="auto" w:fill="00FF00"/>
              </w:rPr>
              <w:t>Nástroje</w:t>
            </w:r>
          </w:p>
        </w:tc>
      </w:tr>
      <w:tr w:rsidR="00380A8C">
        <w:tc>
          <w:tcPr>
            <w:tcW w:w="3070" w:type="dxa"/>
            <w:tcBorders>
              <w:top w:val="single" w:sz="4" w:space="0" w:color="000000"/>
              <w:left w:val="single" w:sz="4" w:space="0" w:color="000000"/>
              <w:bottom w:val="single" w:sz="4" w:space="0" w:color="000000"/>
            </w:tcBorders>
            <w:shd w:val="clear" w:color="auto" w:fill="auto"/>
          </w:tcPr>
          <w:p w:rsidR="00380A8C" w:rsidRDefault="00380A8C">
            <w:pPr>
              <w:snapToGrid w:val="0"/>
              <w:jc w:val="both"/>
            </w:pPr>
            <w:r>
              <w:t>Podmienky na vzdelávanie</w:t>
            </w:r>
          </w:p>
        </w:tc>
        <w:tc>
          <w:tcPr>
            <w:tcW w:w="3071" w:type="dxa"/>
            <w:tcBorders>
              <w:top w:val="single" w:sz="4" w:space="0" w:color="000000"/>
              <w:left w:val="single" w:sz="4" w:space="0" w:color="000000"/>
              <w:bottom w:val="single" w:sz="4" w:space="0" w:color="000000"/>
            </w:tcBorders>
            <w:shd w:val="clear" w:color="auto" w:fill="auto"/>
          </w:tcPr>
          <w:p w:rsidR="00380A8C" w:rsidRDefault="00380A8C">
            <w:pPr>
              <w:snapToGrid w:val="0"/>
              <w:jc w:val="both"/>
            </w:pPr>
            <w:r>
              <w:t>2x za školský rok</w:t>
            </w:r>
          </w:p>
          <w:p w:rsidR="00380A8C" w:rsidRDefault="00380A8C">
            <w:pPr>
              <w:jc w:val="both"/>
            </w:pPr>
            <w:r>
              <w:t>2x v priebehu každého študijného cyklu</w:t>
            </w:r>
          </w:p>
          <w:p w:rsidR="00380A8C" w:rsidRDefault="00380A8C">
            <w:pPr>
              <w:jc w:val="both"/>
            </w:pPr>
            <w:r>
              <w:t>1x za kalendárny rok (január)</w:t>
            </w:r>
          </w:p>
          <w:p w:rsidR="00380A8C" w:rsidRDefault="00380A8C">
            <w:pPr>
              <w:jc w:val="both"/>
            </w:pPr>
          </w:p>
          <w:p w:rsidR="00380A8C" w:rsidRDefault="00380A8C">
            <w:pPr>
              <w:jc w:val="both"/>
            </w:pPr>
          </w:p>
          <w:p w:rsidR="00380A8C" w:rsidRDefault="00380A8C">
            <w:pPr>
              <w:jc w:val="both"/>
            </w:pPr>
            <w:r>
              <w:t>2x ročne (podľa potreby ŽŠR)</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380A8C" w:rsidRDefault="00380A8C">
            <w:pPr>
              <w:snapToGrid w:val="0"/>
              <w:jc w:val="both"/>
            </w:pPr>
            <w:r>
              <w:t>analýza – predmetové komisie</w:t>
            </w:r>
          </w:p>
          <w:p w:rsidR="00380A8C" w:rsidRDefault="00380A8C">
            <w:pPr>
              <w:jc w:val="both"/>
            </w:pPr>
            <w:r>
              <w:t>dotazník pre žiakov a rodičov</w:t>
            </w:r>
          </w:p>
          <w:p w:rsidR="00380A8C" w:rsidRDefault="00380A8C">
            <w:pPr>
              <w:jc w:val="both"/>
            </w:pPr>
            <w:r>
              <w:t>1.A, 4.A</w:t>
            </w:r>
          </w:p>
          <w:p w:rsidR="00380A8C" w:rsidRDefault="00380A8C">
            <w:pPr>
              <w:jc w:val="both"/>
            </w:pPr>
            <w:r>
              <w:t>plán opráv – viazané na spoluprácu so zriaďovateľom</w:t>
            </w:r>
          </w:p>
          <w:p w:rsidR="00380A8C" w:rsidRDefault="00380A8C">
            <w:pPr>
              <w:jc w:val="both"/>
            </w:pPr>
            <w:r>
              <w:t>návratnosť nájmu</w:t>
            </w:r>
          </w:p>
        </w:tc>
      </w:tr>
      <w:tr w:rsidR="00380A8C">
        <w:tc>
          <w:tcPr>
            <w:tcW w:w="3070" w:type="dxa"/>
            <w:tcBorders>
              <w:top w:val="single" w:sz="4" w:space="0" w:color="000000"/>
              <w:left w:val="single" w:sz="4" w:space="0" w:color="000000"/>
              <w:bottom w:val="single" w:sz="4" w:space="0" w:color="000000"/>
            </w:tcBorders>
            <w:shd w:val="clear" w:color="auto" w:fill="auto"/>
          </w:tcPr>
          <w:p w:rsidR="00380A8C" w:rsidRDefault="00380A8C">
            <w:pPr>
              <w:snapToGrid w:val="0"/>
              <w:jc w:val="both"/>
            </w:pPr>
            <w:r>
              <w:lastRenderedPageBreak/>
              <w:t>Priebeh vzdelávania</w:t>
            </w:r>
          </w:p>
        </w:tc>
        <w:tc>
          <w:tcPr>
            <w:tcW w:w="3071" w:type="dxa"/>
            <w:tcBorders>
              <w:top w:val="single" w:sz="4" w:space="0" w:color="000000"/>
              <w:left w:val="single" w:sz="4" w:space="0" w:color="000000"/>
              <w:bottom w:val="single" w:sz="4" w:space="0" w:color="000000"/>
            </w:tcBorders>
            <w:shd w:val="clear" w:color="auto" w:fill="auto"/>
          </w:tcPr>
          <w:p w:rsidR="00380A8C" w:rsidRDefault="00380A8C">
            <w:pPr>
              <w:snapToGrid w:val="0"/>
              <w:jc w:val="both"/>
            </w:pPr>
            <w:r>
              <w:t>priebežne</w:t>
            </w:r>
          </w:p>
          <w:p w:rsidR="00380A8C" w:rsidRDefault="00380A8C">
            <w:pPr>
              <w:jc w:val="both"/>
            </w:pPr>
            <w:r>
              <w:t>priebežne</w:t>
            </w:r>
          </w:p>
          <w:p w:rsidR="00380A8C" w:rsidRDefault="00380A8C">
            <w:pPr>
              <w:jc w:val="both"/>
            </w:pPr>
            <w:r>
              <w:t>priebežne</w:t>
            </w:r>
          </w:p>
          <w:p w:rsidR="00380A8C" w:rsidRDefault="00380A8C">
            <w:pPr>
              <w:jc w:val="both"/>
            </w:pPr>
            <w:r>
              <w:t>priebežne</w:t>
            </w:r>
          </w:p>
          <w:p w:rsidR="00380A8C" w:rsidRDefault="00380A8C">
            <w:pPr>
              <w:jc w:val="both"/>
            </w:pPr>
          </w:p>
          <w:p w:rsidR="00380A8C" w:rsidRDefault="00380A8C">
            <w:pPr>
              <w:jc w:val="both"/>
            </w:pPr>
            <w:r>
              <w:t>2x za školský rok</w:t>
            </w:r>
          </w:p>
          <w:p w:rsidR="00380A8C" w:rsidRDefault="00380A8C">
            <w:pPr>
              <w:jc w:val="both"/>
            </w:pPr>
            <w:r>
              <w:t>1x ročne</w:t>
            </w:r>
          </w:p>
          <w:p w:rsidR="00380A8C" w:rsidRDefault="00380A8C">
            <w:pPr>
              <w:jc w:val="both"/>
            </w:pPr>
          </w:p>
          <w:p w:rsidR="00380A8C" w:rsidRDefault="00380A8C">
            <w:pPr>
              <w:jc w:val="both"/>
            </w:pPr>
            <w:r>
              <w:t>štvrťročne</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380A8C" w:rsidRDefault="00380A8C">
            <w:pPr>
              <w:snapToGrid w:val="0"/>
              <w:jc w:val="both"/>
            </w:pPr>
            <w:r>
              <w:t>hospitačná činnosť vedenia školy</w:t>
            </w:r>
          </w:p>
          <w:p w:rsidR="00380A8C" w:rsidRDefault="00380A8C">
            <w:pPr>
              <w:jc w:val="both"/>
            </w:pPr>
            <w:r>
              <w:t>predsedov PK</w:t>
            </w:r>
          </w:p>
          <w:p w:rsidR="00380A8C" w:rsidRDefault="00380A8C">
            <w:pPr>
              <w:jc w:val="both"/>
            </w:pPr>
            <w:r>
              <w:t>sebahodnotenie učiteľov</w:t>
            </w:r>
          </w:p>
          <w:p w:rsidR="00380A8C" w:rsidRDefault="00380A8C">
            <w:pPr>
              <w:jc w:val="both"/>
            </w:pPr>
            <w:r>
              <w:t>vzájomné hospitácie určených učiteľov</w:t>
            </w:r>
          </w:p>
          <w:p w:rsidR="00380A8C" w:rsidRDefault="00380A8C">
            <w:pPr>
              <w:jc w:val="both"/>
            </w:pPr>
            <w:r>
              <w:t>schôdzky PK s vedením školy</w:t>
            </w:r>
          </w:p>
          <w:p w:rsidR="00380A8C" w:rsidRDefault="00380A8C">
            <w:pPr>
              <w:jc w:val="both"/>
            </w:pPr>
            <w:r>
              <w:t>slovné hodnotenie VPK sebahodnotenie</w:t>
            </w:r>
          </w:p>
          <w:p w:rsidR="00380A8C" w:rsidRDefault="00380A8C">
            <w:pPr>
              <w:jc w:val="both"/>
            </w:pPr>
            <w:r>
              <w:t>pedagogické porady</w:t>
            </w:r>
          </w:p>
        </w:tc>
      </w:tr>
      <w:tr w:rsidR="00380A8C">
        <w:tc>
          <w:tcPr>
            <w:tcW w:w="3070" w:type="dxa"/>
            <w:tcBorders>
              <w:top w:val="single" w:sz="4" w:space="0" w:color="000000"/>
              <w:left w:val="single" w:sz="4" w:space="0" w:color="000000"/>
              <w:bottom w:val="single" w:sz="4" w:space="0" w:color="000000"/>
            </w:tcBorders>
            <w:shd w:val="clear" w:color="auto" w:fill="auto"/>
          </w:tcPr>
          <w:p w:rsidR="00380A8C" w:rsidRDefault="00380A8C">
            <w:pPr>
              <w:snapToGrid w:val="0"/>
              <w:jc w:val="both"/>
            </w:pPr>
            <w:r>
              <w:t>Výsledky vzdelávania</w:t>
            </w:r>
          </w:p>
        </w:tc>
        <w:tc>
          <w:tcPr>
            <w:tcW w:w="3071" w:type="dxa"/>
            <w:tcBorders>
              <w:top w:val="single" w:sz="4" w:space="0" w:color="000000"/>
              <w:left w:val="single" w:sz="4" w:space="0" w:color="000000"/>
              <w:bottom w:val="single" w:sz="4" w:space="0" w:color="000000"/>
            </w:tcBorders>
            <w:shd w:val="clear" w:color="auto" w:fill="auto"/>
          </w:tcPr>
          <w:p w:rsidR="00380A8C" w:rsidRDefault="00380A8C">
            <w:pPr>
              <w:snapToGrid w:val="0"/>
              <w:jc w:val="both"/>
            </w:pPr>
            <w:r>
              <w:t>štvrťročne</w:t>
            </w:r>
          </w:p>
          <w:p w:rsidR="00380A8C" w:rsidRDefault="00380A8C">
            <w:pPr>
              <w:jc w:val="both"/>
            </w:pPr>
          </w:p>
          <w:p w:rsidR="00380A8C" w:rsidRDefault="00380A8C">
            <w:pPr>
              <w:jc w:val="both"/>
            </w:pPr>
            <w:r>
              <w:t>1x za školský rok (máj – jún)</w:t>
            </w:r>
          </w:p>
          <w:p w:rsidR="00380A8C" w:rsidRDefault="00380A8C">
            <w:pPr>
              <w:jc w:val="both"/>
            </w:pPr>
            <w:r>
              <w:t xml:space="preserve">2x za školský rok </w:t>
            </w:r>
          </w:p>
          <w:p w:rsidR="00380A8C" w:rsidRDefault="00380A8C">
            <w:pPr>
              <w:jc w:val="both"/>
            </w:pPr>
          </w:p>
          <w:p w:rsidR="00380A8C" w:rsidRDefault="00380A8C">
            <w:pPr>
              <w:jc w:val="both"/>
            </w:pPr>
          </w:p>
          <w:p w:rsidR="00380A8C" w:rsidRDefault="00380A8C">
            <w:pPr>
              <w:jc w:val="both"/>
            </w:pPr>
          </w:p>
          <w:p w:rsidR="00380A8C" w:rsidRDefault="00380A8C">
            <w:pPr>
              <w:jc w:val="both"/>
            </w:pPr>
          </w:p>
          <w:p w:rsidR="00380A8C" w:rsidRDefault="00380A8C">
            <w:pPr>
              <w:jc w:val="both"/>
            </w:pPr>
            <w:r>
              <w:t>1x za školský rok</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380A8C" w:rsidRDefault="00380A8C">
            <w:pPr>
              <w:snapToGrid w:val="0"/>
              <w:jc w:val="both"/>
            </w:pPr>
            <w:r>
              <w:t>pedagogické porady (štvrťročné, polročné štatistiky)</w:t>
            </w:r>
          </w:p>
          <w:p w:rsidR="00380A8C" w:rsidRDefault="00380A8C">
            <w:pPr>
              <w:jc w:val="both"/>
            </w:pPr>
            <w:r>
              <w:t>maturitné, koncoročné štatistiky</w:t>
            </w:r>
          </w:p>
          <w:p w:rsidR="00380A8C" w:rsidRDefault="00380A8C">
            <w:pPr>
              <w:jc w:val="both"/>
            </w:pPr>
            <w:r>
              <w:t>schôdze PK – analýza naplnenia zámerov RUP (plnenie osnov, úroveň osvojovania kľúčových kompetencií, plnenie časových plánov)</w:t>
            </w:r>
          </w:p>
          <w:p w:rsidR="00380A8C" w:rsidRDefault="00380A8C">
            <w:pPr>
              <w:jc w:val="both"/>
            </w:pPr>
            <w:r>
              <w:t>spätná väzba –percento úspešnosti absolventov pri prijímacích  skúšok na VŠ</w:t>
            </w:r>
          </w:p>
        </w:tc>
      </w:tr>
      <w:tr w:rsidR="00380A8C">
        <w:tc>
          <w:tcPr>
            <w:tcW w:w="3070" w:type="dxa"/>
            <w:tcBorders>
              <w:top w:val="single" w:sz="4" w:space="0" w:color="000000"/>
              <w:left w:val="single" w:sz="4" w:space="0" w:color="000000"/>
              <w:bottom w:val="single" w:sz="4" w:space="0" w:color="000000"/>
            </w:tcBorders>
            <w:shd w:val="clear" w:color="auto" w:fill="auto"/>
          </w:tcPr>
          <w:p w:rsidR="00380A8C" w:rsidRDefault="00380A8C">
            <w:pPr>
              <w:snapToGrid w:val="0"/>
              <w:jc w:val="both"/>
            </w:pPr>
            <w:r>
              <w:t>Riadenie školy</w:t>
            </w:r>
          </w:p>
        </w:tc>
        <w:tc>
          <w:tcPr>
            <w:tcW w:w="3071" w:type="dxa"/>
            <w:tcBorders>
              <w:top w:val="single" w:sz="4" w:space="0" w:color="000000"/>
              <w:left w:val="single" w:sz="4" w:space="0" w:color="000000"/>
              <w:bottom w:val="single" w:sz="4" w:space="0" w:color="000000"/>
            </w:tcBorders>
            <w:shd w:val="clear" w:color="auto" w:fill="auto"/>
          </w:tcPr>
          <w:p w:rsidR="00380A8C" w:rsidRDefault="00380A8C">
            <w:pPr>
              <w:snapToGrid w:val="0"/>
            </w:pPr>
            <w:r>
              <w:t>min. 1x za 3 roky</w:t>
            </w:r>
          </w:p>
          <w:p w:rsidR="00380A8C" w:rsidRDefault="00380A8C">
            <w:r>
              <w:t>1x počas štúdia (po ukončení)</w:t>
            </w:r>
          </w:p>
          <w:p w:rsidR="00380A8C" w:rsidRDefault="00380A8C">
            <w:r>
              <w:t>viď vnútorný kontrolný systém</w:t>
            </w:r>
          </w:p>
          <w:p w:rsidR="00380A8C" w:rsidRDefault="00380A8C">
            <w:r>
              <w:t>1 x za školský rok</w:t>
            </w:r>
          </w:p>
          <w:p w:rsidR="00380A8C" w:rsidRDefault="00380A8C">
            <w:r>
              <w:t>1x za školský rok</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380A8C" w:rsidRDefault="00380A8C">
            <w:pPr>
              <w:snapToGrid w:val="0"/>
              <w:jc w:val="both"/>
            </w:pPr>
            <w:r>
              <w:t>SWOT analýza</w:t>
            </w:r>
          </w:p>
          <w:p w:rsidR="00380A8C" w:rsidRDefault="00380A8C">
            <w:pPr>
              <w:jc w:val="both"/>
            </w:pPr>
            <w:r>
              <w:t>dotazník pre rodičov a absolventov</w:t>
            </w:r>
          </w:p>
          <w:p w:rsidR="00380A8C" w:rsidRDefault="00380A8C">
            <w:pPr>
              <w:jc w:val="both"/>
            </w:pPr>
            <w:r>
              <w:t>výsledky kontrol</w:t>
            </w:r>
          </w:p>
          <w:p w:rsidR="00380A8C" w:rsidRDefault="00380A8C">
            <w:pPr>
              <w:jc w:val="both"/>
            </w:pPr>
            <w:r>
              <w:t>priebežný plán DVPP</w:t>
            </w:r>
          </w:p>
          <w:p w:rsidR="00380A8C" w:rsidRDefault="00380A8C">
            <w:pPr>
              <w:jc w:val="both"/>
            </w:pPr>
            <w:r>
              <w:t>plnenie plánu DVPP</w:t>
            </w:r>
          </w:p>
        </w:tc>
      </w:tr>
      <w:tr w:rsidR="00380A8C">
        <w:tc>
          <w:tcPr>
            <w:tcW w:w="3070" w:type="dxa"/>
            <w:tcBorders>
              <w:top w:val="single" w:sz="4" w:space="0" w:color="000000"/>
              <w:left w:val="single" w:sz="4" w:space="0" w:color="000000"/>
              <w:bottom w:val="single" w:sz="4" w:space="0" w:color="000000"/>
            </w:tcBorders>
            <w:shd w:val="clear" w:color="auto" w:fill="auto"/>
          </w:tcPr>
          <w:p w:rsidR="00380A8C" w:rsidRDefault="00380A8C">
            <w:pPr>
              <w:snapToGrid w:val="0"/>
              <w:jc w:val="both"/>
            </w:pPr>
            <w:r>
              <w:t>Výsledky práce školy</w:t>
            </w:r>
          </w:p>
        </w:tc>
        <w:tc>
          <w:tcPr>
            <w:tcW w:w="3071" w:type="dxa"/>
            <w:tcBorders>
              <w:top w:val="single" w:sz="4" w:space="0" w:color="000000"/>
              <w:left w:val="single" w:sz="4" w:space="0" w:color="000000"/>
              <w:bottom w:val="single" w:sz="4" w:space="0" w:color="000000"/>
            </w:tcBorders>
            <w:shd w:val="clear" w:color="auto" w:fill="auto"/>
          </w:tcPr>
          <w:p w:rsidR="00380A8C" w:rsidRDefault="00380A8C">
            <w:pPr>
              <w:snapToGrid w:val="0"/>
            </w:pPr>
            <w:r>
              <w:t>1x ročne</w:t>
            </w:r>
          </w:p>
          <w:p w:rsidR="00380A8C" w:rsidRDefault="00380A8C"/>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380A8C" w:rsidRDefault="00380A8C">
            <w:pPr>
              <w:snapToGrid w:val="0"/>
              <w:jc w:val="both"/>
            </w:pPr>
            <w:r>
              <w:t>propagácia v správe za školský rok,</w:t>
            </w:r>
          </w:p>
          <w:p w:rsidR="00380A8C" w:rsidRDefault="00380A8C">
            <w:pPr>
              <w:jc w:val="both"/>
            </w:pPr>
            <w:r>
              <w:t>vyhodnotenie ŠkVP</w:t>
            </w:r>
          </w:p>
        </w:tc>
      </w:tr>
      <w:tr w:rsidR="00380A8C">
        <w:tc>
          <w:tcPr>
            <w:tcW w:w="3070" w:type="dxa"/>
            <w:tcBorders>
              <w:top w:val="single" w:sz="4" w:space="0" w:color="000000"/>
              <w:left w:val="single" w:sz="4" w:space="0" w:color="000000"/>
              <w:bottom w:val="single" w:sz="4" w:space="0" w:color="000000"/>
            </w:tcBorders>
            <w:shd w:val="clear" w:color="auto" w:fill="auto"/>
          </w:tcPr>
          <w:p w:rsidR="00380A8C" w:rsidRDefault="00380A8C">
            <w:pPr>
              <w:snapToGrid w:val="0"/>
              <w:jc w:val="both"/>
            </w:pPr>
            <w:r>
              <w:t>Podpora žiakov a spolupráce s rodičmi</w:t>
            </w:r>
          </w:p>
        </w:tc>
        <w:tc>
          <w:tcPr>
            <w:tcW w:w="3071" w:type="dxa"/>
            <w:tcBorders>
              <w:top w:val="single" w:sz="4" w:space="0" w:color="000000"/>
              <w:left w:val="single" w:sz="4" w:space="0" w:color="000000"/>
              <w:bottom w:val="single" w:sz="4" w:space="0" w:color="000000"/>
            </w:tcBorders>
            <w:shd w:val="clear" w:color="auto" w:fill="auto"/>
          </w:tcPr>
          <w:p w:rsidR="00380A8C" w:rsidRDefault="00380A8C">
            <w:pPr>
              <w:snapToGrid w:val="0"/>
            </w:pPr>
            <w:r>
              <w:t>priebežne</w:t>
            </w:r>
          </w:p>
          <w:p w:rsidR="00380A8C" w:rsidRDefault="00380A8C">
            <w:r>
              <w:t>2x za školský rok</w:t>
            </w:r>
          </w:p>
          <w:p w:rsidR="00380A8C" w:rsidRDefault="00380A8C"/>
          <w:p w:rsidR="00380A8C" w:rsidRDefault="00380A8C">
            <w:r>
              <w:t>3x za školský rok (október, január, máj)</w:t>
            </w:r>
          </w:p>
          <w:p w:rsidR="00380A8C" w:rsidRDefault="00380A8C">
            <w:r>
              <w:t>4x ročne</w:t>
            </w:r>
          </w:p>
          <w:p w:rsidR="00380A8C" w:rsidRDefault="00380A8C">
            <w:r>
              <w:t>4x za školský rok (a podľa potreby)</w:t>
            </w:r>
          </w:p>
          <w:p w:rsidR="00380A8C" w:rsidRDefault="00380A8C">
            <w:r>
              <w:t>priebežne</w:t>
            </w:r>
          </w:p>
          <w:p w:rsidR="00380A8C" w:rsidRDefault="00380A8C">
            <w:r>
              <w:t>štvrťročne (podľa potreby)</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380A8C" w:rsidRDefault="00380A8C">
            <w:pPr>
              <w:snapToGrid w:val="0"/>
              <w:jc w:val="both"/>
            </w:pPr>
            <w:r>
              <w:t>podpora žiakov</w:t>
            </w:r>
          </w:p>
          <w:p w:rsidR="00380A8C" w:rsidRDefault="00380A8C">
            <w:pPr>
              <w:jc w:val="both"/>
            </w:pPr>
            <w:r>
              <w:t>vyhodnocovanie výsledkov súťaží a olympiád</w:t>
            </w:r>
          </w:p>
          <w:p w:rsidR="00380A8C" w:rsidRDefault="00380A8C">
            <w:pPr>
              <w:jc w:val="both"/>
            </w:pPr>
            <w:r>
              <w:t>schôdza Rady rodičov pri GFŠ</w:t>
            </w:r>
          </w:p>
          <w:p w:rsidR="00380A8C" w:rsidRDefault="00380A8C">
            <w:pPr>
              <w:jc w:val="both"/>
            </w:pPr>
          </w:p>
          <w:p w:rsidR="00380A8C" w:rsidRDefault="00380A8C">
            <w:pPr>
              <w:jc w:val="both"/>
            </w:pPr>
            <w:r>
              <w:t>triedne RZ</w:t>
            </w:r>
          </w:p>
          <w:p w:rsidR="00380A8C" w:rsidRDefault="00380A8C">
            <w:pPr>
              <w:jc w:val="both"/>
            </w:pPr>
            <w:r>
              <w:t>zasadnutie Rady školy</w:t>
            </w:r>
          </w:p>
          <w:p w:rsidR="00380A8C" w:rsidRDefault="00380A8C">
            <w:pPr>
              <w:jc w:val="both"/>
            </w:pPr>
            <w:r>
              <w:t>poradenstvo rodičom</w:t>
            </w:r>
          </w:p>
          <w:p w:rsidR="00380A8C" w:rsidRDefault="00380A8C">
            <w:pPr>
              <w:jc w:val="both"/>
            </w:pPr>
            <w:r>
              <w:t>profesijné testy</w:t>
            </w:r>
          </w:p>
          <w:p w:rsidR="00380A8C" w:rsidRDefault="00380A8C">
            <w:pPr>
              <w:jc w:val="both"/>
            </w:pPr>
            <w:r>
              <w:t>schôdzka ŽŠR s vedením školy</w:t>
            </w:r>
          </w:p>
        </w:tc>
      </w:tr>
    </w:tbl>
    <w:p w:rsidR="00380A8C" w:rsidRDefault="00380A8C">
      <w:pPr>
        <w:jc w:val="both"/>
      </w:pPr>
      <w:r>
        <w:t xml:space="preserve">        </w:t>
      </w:r>
    </w:p>
    <w:p w:rsidR="00380A8C" w:rsidRDefault="00380A8C">
      <w:pPr>
        <w:pStyle w:val="Zarkazkladnhotextu"/>
        <w:ind w:left="0" w:firstLine="708"/>
        <w:jc w:val="both"/>
      </w:pPr>
      <w:r>
        <w:t>Škola vypracováva každý rok Správu o výchovno-vzdelávacej činnosti, jej výsledkoch a podmienkach školy za uplynulý školský rok. Do správy sú zakomponované analýzy činnosti jednotlivých predmetových komisií.</w:t>
      </w:r>
    </w:p>
    <w:p w:rsidR="00380A8C" w:rsidRDefault="00380A8C">
      <w:pPr>
        <w:pStyle w:val="Zkladntext"/>
      </w:pPr>
      <w:r>
        <w:t xml:space="preserve">            Správa obsahuje:</w:t>
      </w:r>
    </w:p>
    <w:p w:rsidR="00380A8C" w:rsidRDefault="00380A8C">
      <w:pPr>
        <w:pStyle w:val="Zoznamsodrkami21"/>
        <w:tabs>
          <w:tab w:val="clear" w:pos="643"/>
        </w:tabs>
        <w:ind w:left="0" w:firstLine="0"/>
      </w:pPr>
      <w:r>
        <w:t>- základné údaje o škole</w:t>
      </w:r>
    </w:p>
    <w:p w:rsidR="00380A8C" w:rsidRDefault="00380A8C">
      <w:pPr>
        <w:pStyle w:val="Zoznamsodrkami21"/>
        <w:tabs>
          <w:tab w:val="clear" w:pos="643"/>
        </w:tabs>
        <w:ind w:left="0" w:firstLine="0"/>
      </w:pPr>
      <w:r>
        <w:t>- údaje o pracovníkoch školy</w:t>
      </w:r>
    </w:p>
    <w:p w:rsidR="00380A8C" w:rsidRDefault="00380A8C">
      <w:pPr>
        <w:pStyle w:val="Zoznamsodrkami21"/>
        <w:tabs>
          <w:tab w:val="clear" w:pos="643"/>
        </w:tabs>
        <w:ind w:left="0" w:firstLine="0"/>
      </w:pPr>
      <w:r>
        <w:t>- údaje o žiakoch a výsledkoch vzdelávania</w:t>
      </w:r>
    </w:p>
    <w:p w:rsidR="00380A8C" w:rsidRDefault="00380A8C">
      <w:pPr>
        <w:pStyle w:val="Zoznamsodrkami21"/>
        <w:tabs>
          <w:tab w:val="clear" w:pos="643"/>
        </w:tabs>
        <w:ind w:left="0" w:firstLine="0"/>
      </w:pPr>
      <w:r>
        <w:t>- prehľad aktivít školy</w:t>
      </w:r>
    </w:p>
    <w:p w:rsidR="00380A8C" w:rsidRDefault="00380A8C">
      <w:pPr>
        <w:pStyle w:val="Zoznamsodrkami21"/>
        <w:tabs>
          <w:tab w:val="clear" w:pos="643"/>
        </w:tabs>
        <w:ind w:left="0" w:firstLine="0"/>
      </w:pPr>
      <w:r>
        <w:t>- údaje o výsledkoch inšpekčnej činnosti a kontrol</w:t>
      </w:r>
    </w:p>
    <w:p w:rsidR="00380A8C" w:rsidRDefault="00380A8C">
      <w:pPr>
        <w:pStyle w:val="Zoznamsodrkami21"/>
        <w:tabs>
          <w:tab w:val="clear" w:pos="643"/>
        </w:tabs>
        <w:ind w:left="0" w:firstLine="0"/>
      </w:pPr>
      <w:r>
        <w:t>- základné údaje o hospodárení školy</w:t>
      </w:r>
    </w:p>
    <w:p w:rsidR="00380A8C" w:rsidRDefault="00380A8C">
      <w:pPr>
        <w:jc w:val="both"/>
      </w:pPr>
    </w:p>
    <w:p w:rsidR="00380A8C" w:rsidRDefault="00380A8C">
      <w:pPr>
        <w:pStyle w:val="Zkladntext"/>
        <w:ind w:firstLine="708"/>
        <w:jc w:val="both"/>
      </w:pPr>
      <w:r>
        <w:t xml:space="preserve">Správa je prejednávaná pedagogickou radou a schvaľovaná Radou školy. Po jej schválení zriaďovateľom je zverejnená na webovej stránke školy </w:t>
      </w:r>
      <w:hyperlink r:id="rId33" w:history="1">
        <w:r>
          <w:rPr>
            <w:rStyle w:val="Hypertextovprepojenie"/>
          </w:rPr>
          <w:t>www.gfsnbana.edu</w:t>
        </w:r>
        <w:r w:rsidR="000711D4">
          <w:rPr>
            <w:rStyle w:val="Hypertextovprepojenie"/>
          </w:rPr>
          <w:t>page.org.</w:t>
        </w:r>
      </w:hyperlink>
    </w:p>
    <w:p w:rsidR="007E2729" w:rsidRDefault="007E2729" w:rsidP="000711D4">
      <w:pPr>
        <w:rPr>
          <w:rFonts w:ascii="Bookman Old Style" w:hAnsi="Bookman Old Style"/>
          <w:b/>
          <w:color w:val="FF9900"/>
          <w:sz w:val="28"/>
          <w:szCs w:val="28"/>
        </w:rPr>
      </w:pPr>
    </w:p>
    <w:p w:rsidR="00AB7151" w:rsidRPr="005B0949" w:rsidRDefault="00246BFD" w:rsidP="000711D4">
      <w:pPr>
        <w:rPr>
          <w:b/>
          <w:sz w:val="24"/>
          <w:szCs w:val="24"/>
        </w:rPr>
      </w:pPr>
      <w:r>
        <w:rPr>
          <w:rFonts w:ascii="Bookman Old Style" w:hAnsi="Bookman Old Style"/>
          <w:b/>
          <w:color w:val="FF9900"/>
          <w:sz w:val="28"/>
          <w:szCs w:val="28"/>
        </w:rPr>
        <w:t>4.</w:t>
      </w:r>
      <w:r w:rsidR="00AB7151" w:rsidRPr="005B0949">
        <w:rPr>
          <w:rFonts w:ascii="Bookman Old Style" w:hAnsi="Bookman Old Style"/>
          <w:b/>
          <w:color w:val="FF9900"/>
          <w:sz w:val="28"/>
          <w:szCs w:val="28"/>
        </w:rPr>
        <w:t xml:space="preserve"> Požiadavky</w:t>
      </w:r>
      <w:r w:rsidR="00AB7151" w:rsidRPr="005B0949">
        <w:rPr>
          <w:b/>
          <w:sz w:val="24"/>
          <w:szCs w:val="24"/>
        </w:rPr>
        <w:t xml:space="preserve"> </w:t>
      </w:r>
      <w:r w:rsidR="00AB7151" w:rsidRPr="005B0949">
        <w:rPr>
          <w:rFonts w:ascii="Bookman Old Style" w:hAnsi="Bookman Old Style"/>
          <w:b/>
          <w:color w:val="FF9900"/>
          <w:sz w:val="28"/>
          <w:szCs w:val="28"/>
        </w:rPr>
        <w:t>na</w:t>
      </w:r>
      <w:r w:rsidR="00AB7151" w:rsidRPr="005B0949">
        <w:rPr>
          <w:b/>
          <w:sz w:val="24"/>
          <w:szCs w:val="24"/>
        </w:rPr>
        <w:t xml:space="preserve"> </w:t>
      </w:r>
      <w:r w:rsidR="00AB7151" w:rsidRPr="005B0949">
        <w:rPr>
          <w:rFonts w:ascii="Bookman Old Style" w:hAnsi="Bookman Old Style"/>
          <w:b/>
          <w:color w:val="FF9900"/>
          <w:sz w:val="28"/>
          <w:szCs w:val="28"/>
        </w:rPr>
        <w:t>kontinuálne</w:t>
      </w:r>
      <w:r w:rsidR="00AB7151" w:rsidRPr="005B0949">
        <w:rPr>
          <w:b/>
          <w:sz w:val="24"/>
          <w:szCs w:val="24"/>
        </w:rPr>
        <w:t xml:space="preserve"> </w:t>
      </w:r>
      <w:r w:rsidR="00AB7151" w:rsidRPr="005B0949">
        <w:rPr>
          <w:rFonts w:ascii="Bookman Old Style" w:hAnsi="Bookman Old Style"/>
          <w:b/>
          <w:color w:val="FF9900"/>
          <w:sz w:val="28"/>
          <w:szCs w:val="28"/>
        </w:rPr>
        <w:t>vzdelávanie</w:t>
      </w:r>
      <w:r w:rsidR="00AB7151" w:rsidRPr="005B0949">
        <w:rPr>
          <w:b/>
          <w:sz w:val="24"/>
          <w:szCs w:val="24"/>
        </w:rPr>
        <w:t xml:space="preserve"> </w:t>
      </w:r>
      <w:r w:rsidR="00AB7151" w:rsidRPr="005B0949">
        <w:rPr>
          <w:rFonts w:ascii="Bookman Old Style" w:hAnsi="Bookman Old Style"/>
          <w:b/>
          <w:color w:val="FF9900"/>
          <w:sz w:val="28"/>
          <w:szCs w:val="28"/>
        </w:rPr>
        <w:t>pedagogických</w:t>
      </w:r>
      <w:r w:rsidR="00AB7151" w:rsidRPr="005B0949">
        <w:rPr>
          <w:b/>
          <w:sz w:val="24"/>
          <w:szCs w:val="24"/>
        </w:rPr>
        <w:t xml:space="preserve"> </w:t>
      </w:r>
      <w:r w:rsidR="00AB7151" w:rsidRPr="005B0949">
        <w:rPr>
          <w:rFonts w:ascii="Bookman Old Style" w:hAnsi="Bookman Old Style"/>
          <w:b/>
          <w:color w:val="FF9900"/>
          <w:sz w:val="28"/>
          <w:szCs w:val="28"/>
        </w:rPr>
        <w:t>zamestnancov</w:t>
      </w:r>
    </w:p>
    <w:p w:rsidR="000711D4" w:rsidRDefault="000711D4" w:rsidP="00AB7151">
      <w:pPr>
        <w:autoSpaceDE w:val="0"/>
        <w:autoSpaceDN w:val="0"/>
        <w:adjustRightInd w:val="0"/>
        <w:ind w:firstLine="708"/>
        <w:jc w:val="both"/>
      </w:pPr>
    </w:p>
    <w:p w:rsidR="00AB7151" w:rsidRPr="000711D4" w:rsidRDefault="00AB7151" w:rsidP="00AB7151">
      <w:pPr>
        <w:autoSpaceDE w:val="0"/>
        <w:autoSpaceDN w:val="0"/>
        <w:adjustRightInd w:val="0"/>
        <w:ind w:firstLine="708"/>
        <w:jc w:val="both"/>
        <w:rPr>
          <w:sz w:val="24"/>
          <w:szCs w:val="24"/>
        </w:rPr>
      </w:pPr>
      <w:r w:rsidRPr="000711D4">
        <w:rPr>
          <w:sz w:val="24"/>
          <w:szCs w:val="24"/>
        </w:rPr>
        <w:t xml:space="preserve">Profesijný rozvoj pedagogických zamestnancov školy je zabezpečovaný kontinuálnym vzdelávaním ako súčasť celoživotného vzdelávania. Je to sústavný proces nadobúdania vedomostí, </w:t>
      </w:r>
      <w:r w:rsidRPr="000711D4">
        <w:rPr>
          <w:sz w:val="24"/>
          <w:szCs w:val="24"/>
        </w:rPr>
        <w:lastRenderedPageBreak/>
        <w:t>zručností a spôsobilostí s cieľom udržiavania, obnovovania, zdokonaľovania, rozširovania a dopĺňania profesijných kompetencií pedagogického zamestnanca potrebných na výkon pedagogickej činnosti.</w:t>
      </w:r>
    </w:p>
    <w:p w:rsidR="00AB7151" w:rsidRPr="000711D4" w:rsidRDefault="00AB7151" w:rsidP="00AB7151">
      <w:pPr>
        <w:autoSpaceDE w:val="0"/>
        <w:autoSpaceDN w:val="0"/>
        <w:adjustRightInd w:val="0"/>
        <w:ind w:firstLine="708"/>
        <w:jc w:val="both"/>
        <w:rPr>
          <w:sz w:val="24"/>
          <w:szCs w:val="24"/>
        </w:rPr>
      </w:pPr>
      <w:r w:rsidRPr="000711D4">
        <w:rPr>
          <w:sz w:val="24"/>
          <w:szCs w:val="24"/>
        </w:rPr>
        <w:t>Ide o kompetencie potrebné na štandardný výkon pedagogickej činnosti, avšak aj na výkon špecializovaných činností a na výkon riadiacich činností. Dôležité je aj získanie profesijných kompetencií potrebných na splnenie kvalifikačných predpokladov na vyučovanie ďalšieho aprobačného predmetu, predmetov študijného odboru alebo na doplnenie kvalifikačných predpokladov.</w:t>
      </w:r>
    </w:p>
    <w:p w:rsidR="00AB7151" w:rsidRPr="000711D4" w:rsidRDefault="00AB7151" w:rsidP="00AB7151">
      <w:pPr>
        <w:ind w:firstLine="708"/>
        <w:jc w:val="both"/>
        <w:rPr>
          <w:sz w:val="24"/>
          <w:szCs w:val="24"/>
        </w:rPr>
      </w:pPr>
      <w:r w:rsidRPr="000711D4">
        <w:rPr>
          <w:sz w:val="24"/>
          <w:szCs w:val="24"/>
        </w:rPr>
        <w:t xml:space="preserve">Druhy kontinuálneho vzdelávania: </w:t>
      </w:r>
      <w:r w:rsidRPr="000711D4">
        <w:rPr>
          <w:bCs/>
          <w:sz w:val="24"/>
          <w:szCs w:val="24"/>
        </w:rPr>
        <w:t>adaptačné, aktualizačné, inovačné, špecializačné, funkčné a kvalifikačné vzdelávanie. Uskutočňujú sa prostredníctvom akreditovaných programov.</w:t>
      </w:r>
    </w:p>
    <w:p w:rsidR="00AB7151" w:rsidRPr="000711D4" w:rsidRDefault="00AB7151" w:rsidP="00AB7151">
      <w:pPr>
        <w:autoSpaceDE w:val="0"/>
        <w:autoSpaceDN w:val="0"/>
        <w:adjustRightInd w:val="0"/>
        <w:ind w:firstLine="708"/>
        <w:jc w:val="both"/>
        <w:rPr>
          <w:sz w:val="24"/>
          <w:szCs w:val="24"/>
        </w:rPr>
      </w:pPr>
      <w:r w:rsidRPr="000711D4">
        <w:rPr>
          <w:sz w:val="24"/>
          <w:szCs w:val="24"/>
        </w:rPr>
        <w:t xml:space="preserve">Absolvovaním kontinuálneho vzdelávania pedagogický zamestnanec </w:t>
      </w:r>
    </w:p>
    <w:p w:rsidR="00AB7151" w:rsidRPr="000711D4" w:rsidRDefault="00AB7151" w:rsidP="00AB7151">
      <w:pPr>
        <w:autoSpaceDE w:val="0"/>
        <w:autoSpaceDN w:val="0"/>
        <w:adjustRightInd w:val="0"/>
        <w:jc w:val="both"/>
        <w:rPr>
          <w:sz w:val="24"/>
          <w:szCs w:val="24"/>
        </w:rPr>
      </w:pPr>
      <w:r w:rsidRPr="000711D4">
        <w:rPr>
          <w:sz w:val="24"/>
          <w:szCs w:val="24"/>
        </w:rPr>
        <w:t>a) splní požiadavky na zaradenie do príslušného kariérového stupňa alebo kariérovej pozície,</w:t>
      </w:r>
    </w:p>
    <w:p w:rsidR="00AB7151" w:rsidRPr="000711D4" w:rsidRDefault="00AB7151" w:rsidP="00AB7151">
      <w:pPr>
        <w:autoSpaceDE w:val="0"/>
        <w:autoSpaceDN w:val="0"/>
        <w:adjustRightInd w:val="0"/>
        <w:jc w:val="both"/>
        <w:rPr>
          <w:sz w:val="24"/>
          <w:szCs w:val="24"/>
        </w:rPr>
      </w:pPr>
      <w:r w:rsidRPr="000711D4">
        <w:rPr>
          <w:sz w:val="24"/>
          <w:szCs w:val="24"/>
        </w:rPr>
        <w:t>b) aktualizuje alebo inovuje svoje profesijné kompetencie.</w:t>
      </w:r>
    </w:p>
    <w:p w:rsidR="00AB7151" w:rsidRPr="000711D4" w:rsidRDefault="00AB7151" w:rsidP="00AB7151">
      <w:pPr>
        <w:autoSpaceDE w:val="0"/>
        <w:autoSpaceDN w:val="0"/>
        <w:adjustRightInd w:val="0"/>
        <w:ind w:firstLine="708"/>
        <w:jc w:val="both"/>
        <w:rPr>
          <w:sz w:val="24"/>
          <w:szCs w:val="24"/>
        </w:rPr>
      </w:pPr>
      <w:r w:rsidRPr="000711D4">
        <w:rPr>
          <w:sz w:val="24"/>
          <w:szCs w:val="24"/>
        </w:rPr>
        <w:t>Za kontinuálne vzdelávanie zodpovedá riaditeľ školy. Koordinuje ho podľa ročného plánu kontinuálneho vzdelávania vyplývajúceho z cieľov výchovy a vzdelávania.</w:t>
      </w:r>
    </w:p>
    <w:p w:rsidR="00AB7151" w:rsidRPr="000711D4" w:rsidRDefault="00AB7151" w:rsidP="00AB7151">
      <w:pPr>
        <w:autoSpaceDE w:val="0"/>
        <w:autoSpaceDN w:val="0"/>
        <w:adjustRightInd w:val="0"/>
        <w:ind w:firstLine="708"/>
        <w:jc w:val="both"/>
        <w:rPr>
          <w:sz w:val="24"/>
          <w:szCs w:val="24"/>
        </w:rPr>
      </w:pPr>
      <w:r w:rsidRPr="000711D4">
        <w:rPr>
          <w:sz w:val="24"/>
          <w:szCs w:val="24"/>
        </w:rPr>
        <w:t xml:space="preserve">Samotný  plán  kontinuálneho vzdelávania  vychádza z plánov predmetovej komisie (PK) a osobného plánu profesijného rastu pedagogického zamestnanca. Pri zostavovaní a spracovaní osobných plánov profesijného rastu pedagogického zamestnanca zohrávajú významnú úlohu vedúci PK, ktorí by mali najlepšie poznať potreby na rozvoj individuálnej kariéry zamestnanca a následne by mali vedieť zosúladiť osobné plány do súboru, ktorý korešponduje s potrebami školy. </w:t>
      </w:r>
    </w:p>
    <w:p w:rsidR="00AB7151" w:rsidRPr="000711D4" w:rsidRDefault="00AB7151" w:rsidP="00AB7151">
      <w:pPr>
        <w:jc w:val="both"/>
        <w:rPr>
          <w:bCs/>
          <w:color w:val="000000"/>
          <w:sz w:val="24"/>
          <w:szCs w:val="24"/>
        </w:rPr>
      </w:pPr>
      <w:r w:rsidRPr="000711D4">
        <w:rPr>
          <w:iCs/>
          <w:sz w:val="24"/>
          <w:szCs w:val="24"/>
        </w:rPr>
        <w:tab/>
        <w:t xml:space="preserve">Zo strany vedenia školy je samozrejmý záujem o zvyšovanie kvalifikovanosti pedagogických zamestnancov, s ohľadom na ich celkový profesijný rast. Je nevyhnutné </w:t>
      </w:r>
      <w:r w:rsidRPr="000711D4">
        <w:rPr>
          <w:bCs/>
          <w:sz w:val="24"/>
          <w:szCs w:val="24"/>
        </w:rPr>
        <w:t>zapájať sa do vybraných druhov ponúkaného kontinuálneho vzdelávania, so zámerom</w:t>
      </w:r>
      <w:r w:rsidRPr="000711D4">
        <w:rPr>
          <w:iCs/>
          <w:sz w:val="24"/>
          <w:szCs w:val="24"/>
        </w:rPr>
        <w:t xml:space="preserve"> dopĺňať a zdokonaľovať profesijné kompetencie, ktoré sú potrebné na výkon pedagogickej praxe so zreteľom na kompetenčný profil pedagogického zamestnanca strednej školy. Ďalším dôležitým faktorom sú praktické potreby súvisiace s doplnením stavu a kvalifikovanosti pedagogických zamestnancov v rámci platnej organizačnej štruktúry školy a štruktúry </w:t>
      </w:r>
      <w:r w:rsidRPr="000711D4">
        <w:rPr>
          <w:bCs/>
          <w:color w:val="000000"/>
          <w:sz w:val="24"/>
          <w:szCs w:val="24"/>
        </w:rPr>
        <w:t>kariérových pozícií.</w:t>
      </w:r>
    </w:p>
    <w:p w:rsidR="00AB7151" w:rsidRDefault="00AB7151" w:rsidP="00AB7151">
      <w:pPr>
        <w:jc w:val="both"/>
        <w:rPr>
          <w:highlight w:val="yellow"/>
        </w:rPr>
      </w:pPr>
    </w:p>
    <w:p w:rsidR="00C72695" w:rsidRDefault="00C72695" w:rsidP="00C72695">
      <w:pPr>
        <w:pStyle w:val="Zkladntext"/>
        <w:jc w:val="both"/>
      </w:pPr>
      <w:r w:rsidRPr="00C45DDB">
        <w:t>(Pozn.: Údaje z bodov I. – III. sú pravidelne aktualizované v aktuálnej pedagogickej dokumentácii pre príslušný školský rok.)</w:t>
      </w:r>
    </w:p>
    <w:p w:rsidR="00950E61" w:rsidRDefault="00950E61">
      <w:pPr>
        <w:jc w:val="both"/>
        <w:rPr>
          <w:rFonts w:ascii="Bookman Old Style" w:hAnsi="Bookman Old Style"/>
          <w:b/>
          <w:color w:val="FF9900"/>
          <w:sz w:val="28"/>
          <w:szCs w:val="28"/>
          <w:u w:val="single"/>
        </w:rPr>
      </w:pPr>
    </w:p>
    <w:p w:rsidR="00A331E0" w:rsidRDefault="00A331E0">
      <w:pPr>
        <w:jc w:val="both"/>
        <w:rPr>
          <w:rFonts w:ascii="Bookman Old Style" w:hAnsi="Bookman Old Style"/>
          <w:b/>
          <w:color w:val="FF9900"/>
          <w:sz w:val="28"/>
          <w:szCs w:val="28"/>
          <w:u w:val="single"/>
        </w:rPr>
      </w:pPr>
    </w:p>
    <w:p w:rsidR="00A331E0" w:rsidRDefault="00A331E0">
      <w:pPr>
        <w:jc w:val="both"/>
        <w:rPr>
          <w:rFonts w:ascii="Bookman Old Style" w:hAnsi="Bookman Old Style"/>
          <w:b/>
          <w:color w:val="FF9900"/>
          <w:sz w:val="28"/>
          <w:szCs w:val="28"/>
          <w:u w:val="single"/>
        </w:rPr>
      </w:pPr>
    </w:p>
    <w:p w:rsidR="00A331E0" w:rsidRDefault="00A331E0">
      <w:pPr>
        <w:jc w:val="both"/>
        <w:rPr>
          <w:rFonts w:ascii="Bookman Old Style" w:hAnsi="Bookman Old Style"/>
          <w:b/>
          <w:color w:val="FF9900"/>
          <w:sz w:val="28"/>
          <w:szCs w:val="28"/>
          <w:u w:val="single"/>
        </w:rPr>
      </w:pPr>
    </w:p>
    <w:p w:rsidR="00A331E0" w:rsidRDefault="00A331E0">
      <w:pPr>
        <w:jc w:val="both"/>
        <w:rPr>
          <w:rFonts w:ascii="Bookman Old Style" w:hAnsi="Bookman Old Style"/>
          <w:b/>
          <w:color w:val="FF9900"/>
          <w:sz w:val="28"/>
          <w:szCs w:val="28"/>
          <w:u w:val="single"/>
        </w:rPr>
      </w:pPr>
    </w:p>
    <w:p w:rsidR="00A331E0" w:rsidRDefault="00A331E0">
      <w:pPr>
        <w:jc w:val="both"/>
        <w:rPr>
          <w:rFonts w:ascii="Bookman Old Style" w:hAnsi="Bookman Old Style"/>
          <w:b/>
          <w:color w:val="FF9900"/>
          <w:sz w:val="28"/>
          <w:szCs w:val="28"/>
          <w:u w:val="single"/>
        </w:rPr>
      </w:pPr>
    </w:p>
    <w:p w:rsidR="00A331E0" w:rsidRDefault="00A331E0">
      <w:pPr>
        <w:jc w:val="both"/>
        <w:rPr>
          <w:rFonts w:ascii="Bookman Old Style" w:hAnsi="Bookman Old Style"/>
          <w:b/>
          <w:color w:val="FF9900"/>
          <w:sz w:val="28"/>
          <w:szCs w:val="28"/>
          <w:u w:val="single"/>
        </w:rPr>
      </w:pPr>
    </w:p>
    <w:p w:rsidR="00A331E0" w:rsidRDefault="00A331E0">
      <w:pPr>
        <w:jc w:val="both"/>
        <w:rPr>
          <w:rFonts w:ascii="Bookman Old Style" w:hAnsi="Bookman Old Style"/>
          <w:b/>
          <w:color w:val="FF9900"/>
          <w:sz w:val="28"/>
          <w:szCs w:val="28"/>
          <w:u w:val="single"/>
        </w:rPr>
      </w:pPr>
    </w:p>
    <w:p w:rsidR="00A331E0" w:rsidRDefault="00A331E0">
      <w:pPr>
        <w:jc w:val="both"/>
        <w:rPr>
          <w:rFonts w:ascii="Bookman Old Style" w:hAnsi="Bookman Old Style"/>
          <w:b/>
          <w:color w:val="FF9900"/>
          <w:sz w:val="28"/>
          <w:szCs w:val="28"/>
          <w:u w:val="single"/>
        </w:rPr>
      </w:pPr>
    </w:p>
    <w:p w:rsidR="00A331E0" w:rsidRDefault="00A331E0">
      <w:pPr>
        <w:jc w:val="both"/>
        <w:rPr>
          <w:rFonts w:ascii="Bookman Old Style" w:hAnsi="Bookman Old Style"/>
          <w:b/>
          <w:color w:val="FF9900"/>
          <w:sz w:val="28"/>
          <w:szCs w:val="28"/>
          <w:u w:val="single"/>
        </w:rPr>
      </w:pPr>
    </w:p>
    <w:p w:rsidR="00A331E0" w:rsidRDefault="00A331E0">
      <w:pPr>
        <w:jc w:val="both"/>
        <w:rPr>
          <w:rFonts w:ascii="Bookman Old Style" w:hAnsi="Bookman Old Style"/>
          <w:b/>
          <w:color w:val="FF9900"/>
          <w:sz w:val="28"/>
          <w:szCs w:val="28"/>
          <w:u w:val="single"/>
        </w:rPr>
      </w:pPr>
    </w:p>
    <w:p w:rsidR="00A331E0" w:rsidRDefault="00A331E0">
      <w:pPr>
        <w:jc w:val="both"/>
        <w:rPr>
          <w:rFonts w:ascii="Bookman Old Style" w:hAnsi="Bookman Old Style"/>
          <w:b/>
          <w:color w:val="FF9900"/>
          <w:sz w:val="28"/>
          <w:szCs w:val="28"/>
          <w:u w:val="single"/>
        </w:rPr>
      </w:pPr>
    </w:p>
    <w:p w:rsidR="00A331E0" w:rsidRDefault="00A331E0">
      <w:pPr>
        <w:jc w:val="both"/>
        <w:rPr>
          <w:rFonts w:ascii="Bookman Old Style" w:hAnsi="Bookman Old Style"/>
          <w:b/>
          <w:color w:val="FF9900"/>
          <w:sz w:val="28"/>
          <w:szCs w:val="28"/>
          <w:u w:val="single"/>
        </w:rPr>
      </w:pPr>
    </w:p>
    <w:p w:rsidR="00A331E0" w:rsidRDefault="00A331E0">
      <w:pPr>
        <w:jc w:val="both"/>
        <w:rPr>
          <w:rFonts w:ascii="Bookman Old Style" w:hAnsi="Bookman Old Style"/>
          <w:b/>
          <w:color w:val="FF9900"/>
          <w:sz w:val="28"/>
          <w:szCs w:val="28"/>
          <w:u w:val="single"/>
        </w:rPr>
      </w:pPr>
    </w:p>
    <w:p w:rsidR="001A700F" w:rsidRDefault="001A700F">
      <w:pPr>
        <w:jc w:val="both"/>
        <w:rPr>
          <w:rFonts w:ascii="Bookman Old Style" w:hAnsi="Bookman Old Style"/>
          <w:b/>
          <w:color w:val="FF9900"/>
          <w:sz w:val="28"/>
          <w:szCs w:val="28"/>
          <w:u w:val="single"/>
        </w:rPr>
      </w:pPr>
    </w:p>
    <w:p w:rsidR="001A700F" w:rsidRDefault="001A700F">
      <w:pPr>
        <w:jc w:val="both"/>
        <w:rPr>
          <w:rFonts w:ascii="Bookman Old Style" w:hAnsi="Bookman Old Style"/>
          <w:b/>
          <w:color w:val="FF9900"/>
          <w:sz w:val="28"/>
          <w:szCs w:val="28"/>
          <w:u w:val="single"/>
        </w:rPr>
      </w:pPr>
    </w:p>
    <w:p w:rsidR="001A700F" w:rsidRDefault="001A700F">
      <w:pPr>
        <w:jc w:val="both"/>
        <w:rPr>
          <w:rFonts w:ascii="Bookman Old Style" w:hAnsi="Bookman Old Style"/>
          <w:b/>
          <w:color w:val="FF9900"/>
          <w:sz w:val="28"/>
          <w:szCs w:val="28"/>
          <w:u w:val="single"/>
        </w:rPr>
      </w:pPr>
    </w:p>
    <w:p w:rsidR="001A700F" w:rsidRDefault="001A700F">
      <w:pPr>
        <w:jc w:val="both"/>
        <w:rPr>
          <w:rFonts w:ascii="Bookman Old Style" w:hAnsi="Bookman Old Style"/>
          <w:b/>
          <w:color w:val="FF9900"/>
          <w:sz w:val="28"/>
          <w:szCs w:val="28"/>
          <w:u w:val="single"/>
        </w:rPr>
      </w:pPr>
    </w:p>
    <w:p w:rsidR="00582D70" w:rsidRDefault="00380A8C">
      <w:pPr>
        <w:jc w:val="both"/>
        <w:rPr>
          <w:rFonts w:ascii="Bookman Old Style" w:hAnsi="Bookman Old Style"/>
          <w:b/>
          <w:color w:val="FF9900"/>
          <w:sz w:val="28"/>
          <w:szCs w:val="28"/>
          <w:u w:val="single"/>
        </w:rPr>
      </w:pPr>
      <w:r w:rsidRPr="00B12EE2">
        <w:rPr>
          <w:rFonts w:ascii="Bookman Old Style" w:hAnsi="Bookman Old Style"/>
          <w:b/>
          <w:color w:val="FF9900"/>
          <w:sz w:val="28"/>
          <w:szCs w:val="28"/>
          <w:u w:val="single"/>
        </w:rPr>
        <w:lastRenderedPageBreak/>
        <w:t xml:space="preserve">IV. Školský </w:t>
      </w:r>
      <w:r w:rsidR="00B12EE2">
        <w:rPr>
          <w:rFonts w:ascii="Bookman Old Style" w:hAnsi="Bookman Old Style"/>
          <w:b/>
          <w:color w:val="FF9900"/>
          <w:sz w:val="28"/>
          <w:szCs w:val="28"/>
          <w:u w:val="single"/>
        </w:rPr>
        <w:t>vzdelávací program</w:t>
      </w:r>
    </w:p>
    <w:p w:rsidR="00B415A6" w:rsidRPr="00B12EE2" w:rsidRDefault="00582D70">
      <w:pPr>
        <w:jc w:val="both"/>
        <w:rPr>
          <w:rFonts w:ascii="Bookman Old Style" w:hAnsi="Bookman Old Style"/>
          <w:b/>
          <w:color w:val="FF9900"/>
          <w:sz w:val="28"/>
          <w:szCs w:val="28"/>
          <w:u w:val="single"/>
        </w:rPr>
      </w:pPr>
      <w:r>
        <w:rPr>
          <w:rFonts w:ascii="Bookman Old Style" w:hAnsi="Bookman Old Style"/>
          <w:b/>
          <w:noProof/>
          <w:color w:val="FF9900"/>
          <w:sz w:val="28"/>
          <w:szCs w:val="28"/>
          <w:u w:val="single"/>
          <w:lang w:eastAsia="sk-SK"/>
        </w:rPr>
        <w:drawing>
          <wp:anchor distT="0" distB="0" distL="114300" distR="114300" simplePos="0" relativeHeight="251658752" behindDoc="0" locked="0" layoutInCell="1" allowOverlap="1">
            <wp:simplePos x="0" y="0"/>
            <wp:positionH relativeFrom="column">
              <wp:posOffset>325120</wp:posOffset>
            </wp:positionH>
            <wp:positionV relativeFrom="paragraph">
              <wp:posOffset>125730</wp:posOffset>
            </wp:positionV>
            <wp:extent cx="5070475" cy="6711315"/>
            <wp:effectExtent l="19050" t="0" r="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5070475" cy="6711315"/>
                    </a:xfrm>
                    <a:prstGeom prst="rect">
                      <a:avLst/>
                    </a:prstGeom>
                    <a:noFill/>
                    <a:ln w="9525">
                      <a:noFill/>
                      <a:miter lim="800000"/>
                      <a:headEnd/>
                      <a:tailEnd/>
                    </a:ln>
                  </pic:spPr>
                </pic:pic>
              </a:graphicData>
            </a:graphic>
          </wp:anchor>
        </w:drawing>
      </w:r>
    </w:p>
    <w:p w:rsidR="00380A8C" w:rsidRDefault="00380A8C">
      <w:pPr>
        <w:jc w:val="both"/>
        <w:rPr>
          <w:b/>
          <w:sz w:val="24"/>
          <w:szCs w:val="24"/>
        </w:rPr>
      </w:pPr>
    </w:p>
    <w:p w:rsidR="00D657C2" w:rsidRDefault="00D657C2" w:rsidP="00D657C2"/>
    <w:p w:rsidR="00556139" w:rsidRPr="00556139" w:rsidRDefault="00556139" w:rsidP="00556139">
      <w:pPr>
        <w:suppressAutoHyphens w:val="0"/>
        <w:autoSpaceDE w:val="0"/>
        <w:autoSpaceDN w:val="0"/>
        <w:adjustRightInd w:val="0"/>
        <w:rPr>
          <w:rFonts w:eastAsia="Times New Roman"/>
          <w:color w:val="000000"/>
          <w:sz w:val="24"/>
          <w:szCs w:val="24"/>
          <w:lang w:eastAsia="sk-SK"/>
        </w:rPr>
      </w:pPr>
    </w:p>
    <w:p w:rsidR="00A331E0" w:rsidRDefault="00A331E0" w:rsidP="00B31740">
      <w:pPr>
        <w:suppressAutoHyphens w:val="0"/>
        <w:autoSpaceDE w:val="0"/>
        <w:autoSpaceDN w:val="0"/>
        <w:adjustRightInd w:val="0"/>
        <w:jc w:val="center"/>
        <w:rPr>
          <w:rFonts w:eastAsia="Times New Roman"/>
          <w:b/>
          <w:bCs/>
          <w:color w:val="000000"/>
          <w:sz w:val="28"/>
          <w:szCs w:val="28"/>
          <w:lang w:eastAsia="sk-SK"/>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C72695" w:rsidRDefault="00C72695"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r>
        <w:rPr>
          <w:rFonts w:ascii="Bookman Old Style" w:hAnsi="Bookman Old Style"/>
          <w:b/>
          <w:noProof/>
          <w:color w:val="FF9900"/>
          <w:sz w:val="24"/>
          <w:szCs w:val="24"/>
          <w:lang w:eastAsia="sk-SK"/>
        </w:rPr>
        <w:lastRenderedPageBreak/>
        <w:drawing>
          <wp:anchor distT="0" distB="0" distL="114300" distR="114300" simplePos="0" relativeHeight="251659776" behindDoc="0" locked="0" layoutInCell="1" allowOverlap="1">
            <wp:simplePos x="0" y="0"/>
            <wp:positionH relativeFrom="column">
              <wp:posOffset>678815</wp:posOffset>
            </wp:positionH>
            <wp:positionV relativeFrom="paragraph">
              <wp:posOffset>127635</wp:posOffset>
            </wp:positionV>
            <wp:extent cx="5189855" cy="7289165"/>
            <wp:effectExtent l="19050" t="0" r="0" b="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5189855" cy="7289165"/>
                    </a:xfrm>
                    <a:prstGeom prst="rect">
                      <a:avLst/>
                    </a:prstGeom>
                    <a:noFill/>
                    <a:ln w="9525">
                      <a:noFill/>
                      <a:miter lim="800000"/>
                      <a:headEnd/>
                      <a:tailEnd/>
                    </a:ln>
                  </pic:spPr>
                </pic:pic>
              </a:graphicData>
            </a:graphic>
          </wp:anchor>
        </w:drawing>
      </w: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A879DB" w:rsidRDefault="00582D70" w:rsidP="00A03082">
      <w:pPr>
        <w:suppressAutoHyphens w:val="0"/>
        <w:autoSpaceDE w:val="0"/>
        <w:autoSpaceDN w:val="0"/>
        <w:adjustRightInd w:val="0"/>
        <w:rPr>
          <w:rFonts w:ascii="Bookman Old Style" w:hAnsi="Bookman Old Style"/>
          <w:b/>
          <w:color w:val="FF9900"/>
          <w:sz w:val="24"/>
          <w:szCs w:val="24"/>
        </w:rPr>
      </w:pPr>
      <w:r>
        <w:rPr>
          <w:rFonts w:ascii="Bookman Old Style" w:hAnsi="Bookman Old Style"/>
          <w:b/>
          <w:color w:val="FF9900"/>
          <w:sz w:val="24"/>
          <w:szCs w:val="24"/>
        </w:rPr>
        <w:t>1</w:t>
      </w:r>
      <w:r w:rsidR="00246BFD">
        <w:rPr>
          <w:rFonts w:ascii="Bookman Old Style" w:hAnsi="Bookman Old Style"/>
          <w:b/>
          <w:color w:val="FF9900"/>
          <w:sz w:val="24"/>
          <w:szCs w:val="24"/>
        </w:rPr>
        <w:t xml:space="preserve">. </w:t>
      </w:r>
      <w:r w:rsidR="00B246EA">
        <w:rPr>
          <w:rFonts w:ascii="Bookman Old Style" w:hAnsi="Bookman Old Style"/>
          <w:b/>
          <w:color w:val="FF9900"/>
          <w:sz w:val="24"/>
          <w:szCs w:val="24"/>
        </w:rPr>
        <w:t>Učebný plán pre štvorročné štúdium</w:t>
      </w:r>
    </w:p>
    <w:p w:rsidR="00582D70" w:rsidRDefault="00582D70" w:rsidP="00A03082">
      <w:pPr>
        <w:suppressAutoHyphens w:val="0"/>
        <w:autoSpaceDE w:val="0"/>
        <w:autoSpaceDN w:val="0"/>
        <w:adjustRightInd w:val="0"/>
        <w:rPr>
          <w:rFonts w:ascii="Bookman Old Style" w:hAnsi="Bookman Old Style"/>
          <w:b/>
          <w:color w:val="FF9900"/>
          <w:sz w:val="24"/>
          <w:szCs w:val="24"/>
        </w:rPr>
      </w:pPr>
    </w:p>
    <w:p w:rsidR="00582D70" w:rsidRDefault="00582D70" w:rsidP="00582D70">
      <w:pPr>
        <w:jc w:val="center"/>
        <w:rPr>
          <w:rFonts w:ascii="Arial" w:hAnsi="Arial" w:cs="Arial"/>
          <w:b/>
          <w:sz w:val="28"/>
          <w:szCs w:val="28"/>
        </w:rPr>
      </w:pPr>
      <w:r w:rsidRPr="009032A1">
        <w:rPr>
          <w:rFonts w:ascii="Arial" w:hAnsi="Arial" w:cs="Arial"/>
          <w:b/>
          <w:sz w:val="28"/>
          <w:szCs w:val="28"/>
        </w:rPr>
        <w:t xml:space="preserve">Učebný plán pre študijný odbor 7902 </w:t>
      </w:r>
      <w:r>
        <w:rPr>
          <w:rFonts w:ascii="Arial" w:hAnsi="Arial" w:cs="Arial"/>
          <w:b/>
          <w:sz w:val="28"/>
          <w:szCs w:val="28"/>
        </w:rPr>
        <w:t>J</w:t>
      </w:r>
      <w:r w:rsidRPr="009032A1">
        <w:rPr>
          <w:rFonts w:ascii="Arial" w:hAnsi="Arial" w:cs="Arial"/>
          <w:b/>
          <w:sz w:val="28"/>
          <w:szCs w:val="28"/>
        </w:rPr>
        <w:t xml:space="preserve"> gymnázium</w:t>
      </w:r>
      <w:r>
        <w:rPr>
          <w:rFonts w:ascii="Arial" w:hAnsi="Arial" w:cs="Arial"/>
          <w:b/>
          <w:sz w:val="28"/>
          <w:szCs w:val="28"/>
        </w:rPr>
        <w:t xml:space="preserve"> - štvorročné štúdium</w:t>
      </w:r>
    </w:p>
    <w:p w:rsidR="00582D70" w:rsidRDefault="00582D70" w:rsidP="00582D70">
      <w:pPr>
        <w:jc w:val="center"/>
        <w:rPr>
          <w:rFonts w:ascii="Arial" w:hAnsi="Arial" w:cs="Arial"/>
          <w:b/>
        </w:rPr>
      </w:pPr>
      <w:r w:rsidRPr="00ED4556">
        <w:rPr>
          <w:rFonts w:ascii="Arial" w:hAnsi="Arial" w:cs="Arial"/>
          <w:b/>
        </w:rPr>
        <w:t>(platný od šk. roka 2018/2019)</w:t>
      </w:r>
    </w:p>
    <w:tbl>
      <w:tblPr>
        <w:tblW w:w="1105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2164"/>
        <w:gridCol w:w="663"/>
        <w:gridCol w:w="662"/>
        <w:gridCol w:w="662"/>
        <w:gridCol w:w="662"/>
        <w:gridCol w:w="662"/>
        <w:gridCol w:w="662"/>
        <w:gridCol w:w="662"/>
        <w:gridCol w:w="662"/>
        <w:gridCol w:w="1247"/>
      </w:tblGrid>
      <w:tr w:rsidR="00582D70" w:rsidRPr="00936229" w:rsidTr="002A1709">
        <w:trPr>
          <w:trHeight w:hRule="exact" w:val="567"/>
        </w:trPr>
        <w:tc>
          <w:tcPr>
            <w:tcW w:w="2350" w:type="dxa"/>
            <w:tcBorders>
              <w:bottom w:val="single" w:sz="4" w:space="0" w:color="auto"/>
            </w:tcBorders>
            <w:vAlign w:val="center"/>
          </w:tcPr>
          <w:p w:rsidR="00582D70" w:rsidRPr="00C81745" w:rsidRDefault="00582D70" w:rsidP="002A1709">
            <w:pPr>
              <w:jc w:val="center"/>
              <w:rPr>
                <w:b/>
              </w:rPr>
            </w:pPr>
            <w:r w:rsidRPr="00C81745">
              <w:rPr>
                <w:b/>
              </w:rPr>
              <w:t>Vzdelávacia oblasť</w:t>
            </w:r>
          </w:p>
        </w:tc>
        <w:tc>
          <w:tcPr>
            <w:tcW w:w="2164" w:type="dxa"/>
            <w:vAlign w:val="center"/>
          </w:tcPr>
          <w:p w:rsidR="00582D70" w:rsidRPr="00C81745" w:rsidRDefault="00582D70" w:rsidP="002A1709">
            <w:pPr>
              <w:jc w:val="center"/>
              <w:rPr>
                <w:b/>
              </w:rPr>
            </w:pPr>
            <w:r w:rsidRPr="00C81745">
              <w:rPr>
                <w:b/>
              </w:rPr>
              <w:t>Predmet</w:t>
            </w:r>
          </w:p>
        </w:tc>
        <w:tc>
          <w:tcPr>
            <w:tcW w:w="663" w:type="dxa"/>
            <w:vAlign w:val="center"/>
          </w:tcPr>
          <w:p w:rsidR="00582D70" w:rsidRPr="00C81745" w:rsidRDefault="00582D70" w:rsidP="002A1709">
            <w:pPr>
              <w:jc w:val="center"/>
              <w:rPr>
                <w:b/>
              </w:rPr>
            </w:pPr>
            <w:r w:rsidRPr="00C81745">
              <w:rPr>
                <w:b/>
              </w:rPr>
              <w:t>I.</w:t>
            </w:r>
            <w:r>
              <w:rPr>
                <w:b/>
              </w:rPr>
              <w:t>A</w:t>
            </w:r>
          </w:p>
        </w:tc>
        <w:tc>
          <w:tcPr>
            <w:tcW w:w="662" w:type="dxa"/>
            <w:vAlign w:val="center"/>
          </w:tcPr>
          <w:p w:rsidR="00582D70" w:rsidRPr="00C81745" w:rsidRDefault="00582D70" w:rsidP="002A1709">
            <w:pPr>
              <w:jc w:val="center"/>
              <w:rPr>
                <w:b/>
              </w:rPr>
            </w:pPr>
            <w:r w:rsidRPr="00C81745">
              <w:rPr>
                <w:b/>
              </w:rPr>
              <w:t>DH</w:t>
            </w:r>
          </w:p>
        </w:tc>
        <w:tc>
          <w:tcPr>
            <w:tcW w:w="662" w:type="dxa"/>
            <w:vAlign w:val="center"/>
          </w:tcPr>
          <w:p w:rsidR="00582D70" w:rsidRPr="00C81745" w:rsidRDefault="00582D70" w:rsidP="002A1709">
            <w:pPr>
              <w:jc w:val="center"/>
              <w:rPr>
                <w:b/>
              </w:rPr>
            </w:pPr>
            <w:r w:rsidRPr="00C81745">
              <w:rPr>
                <w:b/>
              </w:rPr>
              <w:t>II.A</w:t>
            </w:r>
          </w:p>
        </w:tc>
        <w:tc>
          <w:tcPr>
            <w:tcW w:w="662" w:type="dxa"/>
            <w:vAlign w:val="center"/>
          </w:tcPr>
          <w:p w:rsidR="00582D70" w:rsidRPr="00C81745" w:rsidRDefault="00582D70" w:rsidP="002A1709">
            <w:pPr>
              <w:jc w:val="center"/>
              <w:rPr>
                <w:b/>
              </w:rPr>
            </w:pPr>
            <w:r w:rsidRPr="00C81745">
              <w:rPr>
                <w:b/>
              </w:rPr>
              <w:t>DH</w:t>
            </w:r>
          </w:p>
        </w:tc>
        <w:tc>
          <w:tcPr>
            <w:tcW w:w="662" w:type="dxa"/>
            <w:vAlign w:val="center"/>
          </w:tcPr>
          <w:p w:rsidR="00582D70" w:rsidRPr="00C81745" w:rsidRDefault="00582D70" w:rsidP="002A1709">
            <w:pPr>
              <w:jc w:val="center"/>
              <w:rPr>
                <w:b/>
              </w:rPr>
            </w:pPr>
            <w:r w:rsidRPr="00C81745">
              <w:rPr>
                <w:b/>
              </w:rPr>
              <w:t>III.</w:t>
            </w:r>
            <w:r>
              <w:rPr>
                <w:b/>
              </w:rPr>
              <w:t>A</w:t>
            </w:r>
          </w:p>
        </w:tc>
        <w:tc>
          <w:tcPr>
            <w:tcW w:w="662" w:type="dxa"/>
            <w:vAlign w:val="center"/>
          </w:tcPr>
          <w:p w:rsidR="00582D70" w:rsidRPr="00C81745" w:rsidRDefault="00582D70" w:rsidP="002A1709">
            <w:pPr>
              <w:jc w:val="center"/>
              <w:rPr>
                <w:b/>
              </w:rPr>
            </w:pPr>
            <w:r w:rsidRPr="00C81745">
              <w:rPr>
                <w:b/>
              </w:rPr>
              <w:t>DH</w:t>
            </w:r>
          </w:p>
        </w:tc>
        <w:tc>
          <w:tcPr>
            <w:tcW w:w="662" w:type="dxa"/>
            <w:vAlign w:val="center"/>
          </w:tcPr>
          <w:p w:rsidR="00582D70" w:rsidRPr="00C81745" w:rsidRDefault="00582D70" w:rsidP="002A1709">
            <w:pPr>
              <w:jc w:val="center"/>
              <w:rPr>
                <w:b/>
              </w:rPr>
            </w:pPr>
            <w:r w:rsidRPr="00C81745">
              <w:rPr>
                <w:b/>
              </w:rPr>
              <w:t>IV.A</w:t>
            </w:r>
          </w:p>
        </w:tc>
        <w:tc>
          <w:tcPr>
            <w:tcW w:w="662" w:type="dxa"/>
            <w:vAlign w:val="center"/>
          </w:tcPr>
          <w:p w:rsidR="00582D70" w:rsidRPr="00C81745" w:rsidRDefault="00582D70" w:rsidP="002A1709">
            <w:pPr>
              <w:jc w:val="center"/>
              <w:rPr>
                <w:b/>
              </w:rPr>
            </w:pPr>
            <w:r w:rsidRPr="00C81745">
              <w:rPr>
                <w:b/>
              </w:rPr>
              <w:t>DH</w:t>
            </w:r>
          </w:p>
        </w:tc>
        <w:tc>
          <w:tcPr>
            <w:tcW w:w="1247" w:type="dxa"/>
            <w:vAlign w:val="center"/>
          </w:tcPr>
          <w:p w:rsidR="00582D70" w:rsidRPr="00607276" w:rsidRDefault="00582D70" w:rsidP="002A1709">
            <w:pPr>
              <w:ind w:right="-108"/>
              <w:jc w:val="center"/>
              <w:rPr>
                <w:b/>
              </w:rPr>
            </w:pPr>
            <w:r w:rsidRPr="00607276">
              <w:rPr>
                <w:b/>
              </w:rPr>
              <w:t>Počet hodín</w:t>
            </w:r>
          </w:p>
          <w:p w:rsidR="00582D70" w:rsidRPr="00C81745" w:rsidRDefault="00582D70" w:rsidP="002A1709">
            <w:pPr>
              <w:ind w:right="-108"/>
              <w:jc w:val="center"/>
              <w:rPr>
                <w:b/>
              </w:rPr>
            </w:pPr>
            <w:r w:rsidRPr="00607276">
              <w:rPr>
                <w:b/>
              </w:rPr>
              <w:t xml:space="preserve">(1. </w:t>
            </w:r>
            <w:r>
              <w:rPr>
                <w:b/>
              </w:rPr>
              <w:t>-</w:t>
            </w:r>
            <w:r w:rsidRPr="00607276">
              <w:rPr>
                <w:b/>
              </w:rPr>
              <w:t xml:space="preserve"> 4. roč.)</w:t>
            </w:r>
          </w:p>
        </w:tc>
      </w:tr>
      <w:tr w:rsidR="00582D70" w:rsidRPr="00936229" w:rsidTr="002A1709">
        <w:trPr>
          <w:trHeight w:hRule="exact" w:val="397"/>
        </w:trPr>
        <w:tc>
          <w:tcPr>
            <w:tcW w:w="2350" w:type="dxa"/>
            <w:vMerge w:val="restart"/>
            <w:vAlign w:val="center"/>
          </w:tcPr>
          <w:p w:rsidR="00582D70" w:rsidRPr="001F4B15" w:rsidRDefault="00582D70" w:rsidP="002A1709">
            <w:pPr>
              <w:jc w:val="center"/>
              <w:rPr>
                <w:b/>
              </w:rPr>
            </w:pPr>
            <w:r w:rsidRPr="001F4B15">
              <w:rPr>
                <w:b/>
              </w:rPr>
              <w:t>Jazyk a komunikácia</w:t>
            </w:r>
          </w:p>
        </w:tc>
        <w:tc>
          <w:tcPr>
            <w:tcW w:w="2164" w:type="dxa"/>
            <w:vAlign w:val="center"/>
          </w:tcPr>
          <w:p w:rsidR="00582D70" w:rsidRPr="00C81745" w:rsidRDefault="00582D70" w:rsidP="002A1709">
            <w:r w:rsidRPr="00C81745">
              <w:t>slovenský jazyk a lit.</w:t>
            </w:r>
          </w:p>
        </w:tc>
        <w:tc>
          <w:tcPr>
            <w:tcW w:w="663" w:type="dxa"/>
            <w:vAlign w:val="center"/>
          </w:tcPr>
          <w:p w:rsidR="00582D70" w:rsidRPr="00C81745" w:rsidRDefault="00582D70" w:rsidP="002A1709">
            <w:pPr>
              <w:jc w:val="center"/>
            </w:pPr>
            <w:r w:rsidRPr="00C81745">
              <w:t>3</w:t>
            </w:r>
          </w:p>
        </w:tc>
        <w:tc>
          <w:tcPr>
            <w:tcW w:w="662" w:type="dxa"/>
            <w:vAlign w:val="center"/>
          </w:tcPr>
          <w:p w:rsidR="00582D70" w:rsidRPr="00C81745" w:rsidRDefault="00582D70" w:rsidP="002A1709">
            <w:pPr>
              <w:jc w:val="center"/>
            </w:pPr>
            <w:r w:rsidRPr="00C81745">
              <w:t>1</w:t>
            </w:r>
          </w:p>
        </w:tc>
        <w:tc>
          <w:tcPr>
            <w:tcW w:w="662" w:type="dxa"/>
            <w:vAlign w:val="center"/>
          </w:tcPr>
          <w:p w:rsidR="00582D70" w:rsidRPr="00C81745" w:rsidRDefault="00582D70" w:rsidP="002A1709">
            <w:pPr>
              <w:jc w:val="center"/>
            </w:pPr>
            <w:r w:rsidRPr="00C81745">
              <w:t>3</w:t>
            </w: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pPr>
            <w:r w:rsidRPr="00C81745">
              <w:t>3</w:t>
            </w: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pPr>
            <w:r w:rsidRPr="00C81745">
              <w:t>3</w:t>
            </w:r>
          </w:p>
        </w:tc>
        <w:tc>
          <w:tcPr>
            <w:tcW w:w="662" w:type="dxa"/>
            <w:vAlign w:val="center"/>
          </w:tcPr>
          <w:p w:rsidR="00582D70" w:rsidRPr="00C81745" w:rsidRDefault="00582D70" w:rsidP="002A1709">
            <w:pPr>
              <w:jc w:val="center"/>
            </w:pPr>
          </w:p>
        </w:tc>
        <w:tc>
          <w:tcPr>
            <w:tcW w:w="1247" w:type="dxa"/>
            <w:vAlign w:val="center"/>
          </w:tcPr>
          <w:p w:rsidR="00582D70" w:rsidRPr="00C81745" w:rsidRDefault="00582D70" w:rsidP="002A1709">
            <w:pPr>
              <w:jc w:val="center"/>
            </w:pPr>
            <w:r w:rsidRPr="00C81745">
              <w:t>12 + 1</w:t>
            </w:r>
          </w:p>
        </w:tc>
      </w:tr>
      <w:tr w:rsidR="00582D70" w:rsidRPr="00936229" w:rsidTr="002A1709">
        <w:trPr>
          <w:trHeight w:hRule="exact" w:val="397"/>
        </w:trPr>
        <w:tc>
          <w:tcPr>
            <w:tcW w:w="2350" w:type="dxa"/>
            <w:vMerge/>
          </w:tcPr>
          <w:p w:rsidR="00582D70" w:rsidRPr="001F4B15" w:rsidRDefault="00582D70" w:rsidP="002A1709">
            <w:pPr>
              <w:rPr>
                <w:b/>
              </w:rPr>
            </w:pPr>
          </w:p>
        </w:tc>
        <w:tc>
          <w:tcPr>
            <w:tcW w:w="2164" w:type="dxa"/>
            <w:vAlign w:val="center"/>
          </w:tcPr>
          <w:p w:rsidR="00582D70" w:rsidRPr="00C81745" w:rsidRDefault="00582D70" w:rsidP="002A1709">
            <w:r w:rsidRPr="00C81745">
              <w:t xml:space="preserve">prvý cudzí jazyk </w:t>
            </w:r>
            <w:r w:rsidRPr="00C81745">
              <w:rPr>
                <w:i/>
              </w:rPr>
              <w:t>a, b/</w:t>
            </w:r>
          </w:p>
        </w:tc>
        <w:tc>
          <w:tcPr>
            <w:tcW w:w="663" w:type="dxa"/>
            <w:vAlign w:val="center"/>
          </w:tcPr>
          <w:p w:rsidR="00582D70" w:rsidRPr="00C81745" w:rsidRDefault="00582D70" w:rsidP="002A1709">
            <w:pPr>
              <w:jc w:val="center"/>
            </w:pPr>
            <w:r w:rsidRPr="00C81745">
              <w:t>3</w:t>
            </w:r>
          </w:p>
        </w:tc>
        <w:tc>
          <w:tcPr>
            <w:tcW w:w="662" w:type="dxa"/>
            <w:vAlign w:val="center"/>
          </w:tcPr>
          <w:p w:rsidR="00582D70" w:rsidRPr="00C81745" w:rsidRDefault="00582D70" w:rsidP="002A1709">
            <w:pPr>
              <w:jc w:val="center"/>
            </w:pPr>
            <w:r w:rsidRPr="00C81745">
              <w:t>1</w:t>
            </w:r>
          </w:p>
        </w:tc>
        <w:tc>
          <w:tcPr>
            <w:tcW w:w="662" w:type="dxa"/>
            <w:vAlign w:val="center"/>
          </w:tcPr>
          <w:p w:rsidR="00582D70" w:rsidRPr="00C81745" w:rsidRDefault="00582D70" w:rsidP="002A1709">
            <w:pPr>
              <w:jc w:val="center"/>
            </w:pPr>
            <w:r w:rsidRPr="00C81745">
              <w:t>3</w:t>
            </w:r>
          </w:p>
        </w:tc>
        <w:tc>
          <w:tcPr>
            <w:tcW w:w="662" w:type="dxa"/>
            <w:vAlign w:val="center"/>
          </w:tcPr>
          <w:p w:rsidR="00582D70" w:rsidRPr="00C81745" w:rsidRDefault="00582D70" w:rsidP="002A1709">
            <w:pPr>
              <w:jc w:val="center"/>
            </w:pPr>
            <w:r w:rsidRPr="00C81745">
              <w:t>1</w:t>
            </w:r>
          </w:p>
        </w:tc>
        <w:tc>
          <w:tcPr>
            <w:tcW w:w="662" w:type="dxa"/>
            <w:vAlign w:val="center"/>
          </w:tcPr>
          <w:p w:rsidR="00582D70" w:rsidRPr="00C81745" w:rsidRDefault="00582D70" w:rsidP="002A1709">
            <w:pPr>
              <w:jc w:val="center"/>
            </w:pPr>
            <w:r w:rsidRPr="00C81745">
              <w:t>4</w:t>
            </w: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pPr>
            <w:r w:rsidRPr="00C81745">
              <w:t>4</w:t>
            </w:r>
          </w:p>
        </w:tc>
        <w:tc>
          <w:tcPr>
            <w:tcW w:w="662" w:type="dxa"/>
            <w:vAlign w:val="center"/>
          </w:tcPr>
          <w:p w:rsidR="00582D70" w:rsidRPr="00C81745" w:rsidRDefault="00582D70" w:rsidP="002A1709">
            <w:pPr>
              <w:jc w:val="center"/>
            </w:pPr>
          </w:p>
        </w:tc>
        <w:tc>
          <w:tcPr>
            <w:tcW w:w="1247" w:type="dxa"/>
            <w:vAlign w:val="center"/>
          </w:tcPr>
          <w:p w:rsidR="00582D70" w:rsidRPr="00C81745" w:rsidRDefault="00582D70" w:rsidP="002A1709">
            <w:pPr>
              <w:jc w:val="center"/>
            </w:pPr>
            <w:r w:rsidRPr="00C81745">
              <w:t>14 + 2</w:t>
            </w:r>
          </w:p>
        </w:tc>
      </w:tr>
      <w:tr w:rsidR="00582D70" w:rsidRPr="00936229" w:rsidTr="002A1709">
        <w:trPr>
          <w:trHeight w:hRule="exact" w:val="397"/>
        </w:trPr>
        <w:tc>
          <w:tcPr>
            <w:tcW w:w="2350" w:type="dxa"/>
            <w:vMerge/>
          </w:tcPr>
          <w:p w:rsidR="00582D70" w:rsidRPr="001F4B15" w:rsidRDefault="00582D70" w:rsidP="002A1709">
            <w:pPr>
              <w:rPr>
                <w:b/>
              </w:rPr>
            </w:pPr>
          </w:p>
        </w:tc>
        <w:tc>
          <w:tcPr>
            <w:tcW w:w="2164" w:type="dxa"/>
            <w:vAlign w:val="center"/>
          </w:tcPr>
          <w:p w:rsidR="00582D70" w:rsidRPr="00C81745" w:rsidRDefault="00582D70" w:rsidP="002A1709">
            <w:r w:rsidRPr="00C81745">
              <w:t xml:space="preserve">druhý cudzí jazyk </w:t>
            </w:r>
            <w:r w:rsidRPr="00C81745">
              <w:rPr>
                <w:i/>
              </w:rPr>
              <w:t>a, b/</w:t>
            </w:r>
          </w:p>
        </w:tc>
        <w:tc>
          <w:tcPr>
            <w:tcW w:w="663" w:type="dxa"/>
            <w:vAlign w:val="center"/>
          </w:tcPr>
          <w:p w:rsidR="00582D70" w:rsidRPr="00C81745" w:rsidRDefault="00582D70" w:rsidP="002A1709">
            <w:pPr>
              <w:jc w:val="center"/>
            </w:pPr>
            <w:r w:rsidRPr="00C81745">
              <w:t>3</w:t>
            </w: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pPr>
            <w:r w:rsidRPr="00C81745">
              <w:t>3</w:t>
            </w: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pPr>
            <w:r w:rsidRPr="00C81745">
              <w:t>3</w:t>
            </w: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pPr>
            <w:r w:rsidRPr="00C81745">
              <w:t>3</w:t>
            </w:r>
          </w:p>
        </w:tc>
        <w:tc>
          <w:tcPr>
            <w:tcW w:w="662" w:type="dxa"/>
            <w:vAlign w:val="center"/>
          </w:tcPr>
          <w:p w:rsidR="00582D70" w:rsidRPr="00C81745" w:rsidRDefault="00582D70" w:rsidP="002A1709">
            <w:pPr>
              <w:jc w:val="center"/>
            </w:pPr>
          </w:p>
        </w:tc>
        <w:tc>
          <w:tcPr>
            <w:tcW w:w="1247" w:type="dxa"/>
            <w:vAlign w:val="center"/>
          </w:tcPr>
          <w:p w:rsidR="00582D70" w:rsidRPr="00C81745" w:rsidRDefault="00582D70" w:rsidP="002A1709">
            <w:pPr>
              <w:jc w:val="center"/>
            </w:pPr>
            <w:r w:rsidRPr="00C81745">
              <w:t>12</w:t>
            </w:r>
          </w:p>
        </w:tc>
      </w:tr>
      <w:tr w:rsidR="00582D70" w:rsidRPr="00936229" w:rsidTr="002A1709">
        <w:trPr>
          <w:trHeight w:hRule="exact" w:val="397"/>
        </w:trPr>
        <w:tc>
          <w:tcPr>
            <w:tcW w:w="2350" w:type="dxa"/>
            <w:vMerge/>
          </w:tcPr>
          <w:p w:rsidR="00582D70" w:rsidRPr="001F4B15" w:rsidRDefault="00582D70" w:rsidP="002A1709">
            <w:pPr>
              <w:rPr>
                <w:b/>
              </w:rPr>
            </w:pPr>
          </w:p>
        </w:tc>
        <w:tc>
          <w:tcPr>
            <w:tcW w:w="2164" w:type="dxa"/>
            <w:vAlign w:val="center"/>
          </w:tcPr>
          <w:p w:rsidR="00582D70" w:rsidRPr="00C81745" w:rsidRDefault="00582D70" w:rsidP="002A1709">
            <w:pPr>
              <w:rPr>
                <w:i/>
              </w:rPr>
            </w:pPr>
            <w:r w:rsidRPr="00607276">
              <w:rPr>
                <w:sz w:val="18"/>
                <w:szCs w:val="18"/>
              </w:rPr>
              <w:t xml:space="preserve">seminár z </w:t>
            </w:r>
            <w:r>
              <w:rPr>
                <w:sz w:val="18"/>
                <w:szCs w:val="18"/>
              </w:rPr>
              <w:t xml:space="preserve">cudzieho </w:t>
            </w:r>
            <w:r w:rsidRPr="00607276">
              <w:rPr>
                <w:sz w:val="18"/>
                <w:szCs w:val="18"/>
              </w:rPr>
              <w:t xml:space="preserve">jazyka </w:t>
            </w:r>
            <w:r w:rsidRPr="00607276">
              <w:rPr>
                <w:i/>
                <w:sz w:val="18"/>
                <w:szCs w:val="18"/>
              </w:rPr>
              <w:t>e/</w:t>
            </w:r>
          </w:p>
        </w:tc>
        <w:tc>
          <w:tcPr>
            <w:tcW w:w="663"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rPr>
                <w:i/>
              </w:rPr>
            </w:pPr>
            <w:r w:rsidRPr="00C81745">
              <w:rPr>
                <w:i/>
              </w:rPr>
              <w:t>1</w:t>
            </w: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rPr>
                <w:i/>
              </w:rPr>
            </w:pPr>
            <w:r w:rsidRPr="00C81745">
              <w:rPr>
                <w:i/>
              </w:rPr>
              <w:t>1</w:t>
            </w:r>
          </w:p>
        </w:tc>
        <w:tc>
          <w:tcPr>
            <w:tcW w:w="662" w:type="dxa"/>
            <w:vAlign w:val="center"/>
          </w:tcPr>
          <w:p w:rsidR="00582D70" w:rsidRPr="00C81745" w:rsidRDefault="00582D70" w:rsidP="002A1709">
            <w:pPr>
              <w:jc w:val="center"/>
              <w:rPr>
                <w:i/>
              </w:rPr>
            </w:pPr>
          </w:p>
        </w:tc>
        <w:tc>
          <w:tcPr>
            <w:tcW w:w="662" w:type="dxa"/>
            <w:vAlign w:val="center"/>
          </w:tcPr>
          <w:p w:rsidR="00582D70" w:rsidRPr="00C81745" w:rsidRDefault="00582D70" w:rsidP="002A1709">
            <w:pPr>
              <w:jc w:val="center"/>
              <w:rPr>
                <w:i/>
              </w:rPr>
            </w:pPr>
            <w:r w:rsidRPr="00C81745">
              <w:rPr>
                <w:i/>
              </w:rPr>
              <w:t>1</w:t>
            </w: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pPr>
          </w:p>
        </w:tc>
        <w:tc>
          <w:tcPr>
            <w:tcW w:w="1247" w:type="dxa"/>
            <w:vAlign w:val="center"/>
          </w:tcPr>
          <w:p w:rsidR="00582D70" w:rsidRPr="00C81745" w:rsidRDefault="00582D70" w:rsidP="002A1709">
            <w:pPr>
              <w:jc w:val="center"/>
            </w:pPr>
          </w:p>
        </w:tc>
      </w:tr>
      <w:tr w:rsidR="00582D70" w:rsidRPr="00936229" w:rsidTr="002A1709">
        <w:trPr>
          <w:trHeight w:hRule="exact" w:val="397"/>
        </w:trPr>
        <w:tc>
          <w:tcPr>
            <w:tcW w:w="2350" w:type="dxa"/>
            <w:vMerge/>
          </w:tcPr>
          <w:p w:rsidR="00582D70" w:rsidRPr="001F4B15" w:rsidRDefault="00582D70" w:rsidP="002A1709">
            <w:pPr>
              <w:rPr>
                <w:b/>
              </w:rPr>
            </w:pPr>
          </w:p>
        </w:tc>
        <w:tc>
          <w:tcPr>
            <w:tcW w:w="2164" w:type="dxa"/>
            <w:vAlign w:val="center"/>
          </w:tcPr>
          <w:p w:rsidR="00582D70" w:rsidRPr="00C81745" w:rsidRDefault="00582D70" w:rsidP="002A1709">
            <w:r w:rsidRPr="00C81745">
              <w:t xml:space="preserve">literárny seminár </w:t>
            </w:r>
            <w:r w:rsidRPr="00C81745">
              <w:rPr>
                <w:i/>
              </w:rPr>
              <w:t>e/</w:t>
            </w:r>
          </w:p>
        </w:tc>
        <w:tc>
          <w:tcPr>
            <w:tcW w:w="663"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pPr>
          </w:p>
        </w:tc>
        <w:tc>
          <w:tcPr>
            <w:tcW w:w="662" w:type="dxa"/>
            <w:vAlign w:val="center"/>
          </w:tcPr>
          <w:p w:rsidR="00582D70" w:rsidRPr="00C81745" w:rsidRDefault="00582D70" w:rsidP="002A1709">
            <w:pPr>
              <w:jc w:val="center"/>
              <w:rPr>
                <w:i/>
              </w:rPr>
            </w:pPr>
            <w:r w:rsidRPr="00C81745">
              <w:rPr>
                <w:i/>
              </w:rPr>
              <w:t>2</w:t>
            </w:r>
          </w:p>
        </w:tc>
        <w:tc>
          <w:tcPr>
            <w:tcW w:w="1247" w:type="dxa"/>
            <w:vAlign w:val="center"/>
          </w:tcPr>
          <w:p w:rsidR="00582D70" w:rsidRPr="00C81745" w:rsidRDefault="00582D70" w:rsidP="002A1709">
            <w:pPr>
              <w:jc w:val="center"/>
              <w:rPr>
                <w:i/>
              </w:rPr>
            </w:pPr>
          </w:p>
        </w:tc>
      </w:tr>
      <w:tr w:rsidR="00582D70" w:rsidRPr="00936229" w:rsidTr="002A1709">
        <w:trPr>
          <w:trHeight w:hRule="exact" w:val="397"/>
        </w:trPr>
        <w:tc>
          <w:tcPr>
            <w:tcW w:w="2350" w:type="dxa"/>
            <w:vMerge/>
          </w:tcPr>
          <w:p w:rsidR="00582D70" w:rsidRPr="001F4B15" w:rsidRDefault="00582D70" w:rsidP="002A1709">
            <w:pPr>
              <w:rPr>
                <w:b/>
              </w:rPr>
            </w:pPr>
          </w:p>
        </w:tc>
        <w:tc>
          <w:tcPr>
            <w:tcW w:w="2164" w:type="dxa"/>
            <w:vAlign w:val="center"/>
          </w:tcPr>
          <w:p w:rsidR="00582D70" w:rsidRPr="00607276" w:rsidRDefault="00582D70" w:rsidP="002A1709">
            <w:pPr>
              <w:rPr>
                <w:sz w:val="18"/>
                <w:szCs w:val="18"/>
              </w:rPr>
            </w:pPr>
            <w:r w:rsidRPr="00607276">
              <w:rPr>
                <w:sz w:val="18"/>
                <w:szCs w:val="18"/>
              </w:rPr>
              <w:t xml:space="preserve">konverzácia v anglickom / nemeckom jazyku </w:t>
            </w:r>
            <w:r w:rsidRPr="00607276">
              <w:rPr>
                <w:i/>
                <w:sz w:val="18"/>
                <w:szCs w:val="18"/>
              </w:rPr>
              <w:t>e/</w:t>
            </w:r>
          </w:p>
        </w:tc>
        <w:tc>
          <w:tcPr>
            <w:tcW w:w="663" w:type="dxa"/>
            <w:tcBorders>
              <w:bottom w:val="single" w:sz="4" w:space="0" w:color="auto"/>
            </w:tcBorders>
            <w:vAlign w:val="center"/>
          </w:tcPr>
          <w:p w:rsidR="00582D70" w:rsidRPr="00C81745" w:rsidRDefault="00582D70" w:rsidP="002A1709">
            <w:pPr>
              <w:jc w:val="center"/>
            </w:pPr>
          </w:p>
        </w:tc>
        <w:tc>
          <w:tcPr>
            <w:tcW w:w="662" w:type="dxa"/>
            <w:tcBorders>
              <w:bottom w:val="single" w:sz="4" w:space="0" w:color="auto"/>
            </w:tcBorders>
            <w:vAlign w:val="center"/>
          </w:tcPr>
          <w:p w:rsidR="00582D70" w:rsidRPr="00C81745" w:rsidRDefault="00582D70" w:rsidP="002A1709">
            <w:pPr>
              <w:jc w:val="center"/>
            </w:pPr>
          </w:p>
        </w:tc>
        <w:tc>
          <w:tcPr>
            <w:tcW w:w="662" w:type="dxa"/>
            <w:tcBorders>
              <w:bottom w:val="single" w:sz="4" w:space="0" w:color="auto"/>
            </w:tcBorders>
            <w:vAlign w:val="center"/>
          </w:tcPr>
          <w:p w:rsidR="00582D70" w:rsidRPr="00C81745" w:rsidRDefault="00582D70" w:rsidP="002A1709">
            <w:pPr>
              <w:jc w:val="center"/>
            </w:pPr>
          </w:p>
        </w:tc>
        <w:tc>
          <w:tcPr>
            <w:tcW w:w="662" w:type="dxa"/>
            <w:tcBorders>
              <w:bottom w:val="single" w:sz="4" w:space="0" w:color="auto"/>
            </w:tcBorders>
            <w:vAlign w:val="center"/>
          </w:tcPr>
          <w:p w:rsidR="00582D70" w:rsidRPr="00C81745" w:rsidRDefault="00582D70" w:rsidP="002A1709">
            <w:pPr>
              <w:jc w:val="center"/>
            </w:pPr>
          </w:p>
        </w:tc>
        <w:tc>
          <w:tcPr>
            <w:tcW w:w="662" w:type="dxa"/>
            <w:tcBorders>
              <w:bottom w:val="single" w:sz="4" w:space="0" w:color="auto"/>
            </w:tcBorders>
            <w:vAlign w:val="center"/>
          </w:tcPr>
          <w:p w:rsidR="00582D70" w:rsidRPr="00C81745" w:rsidRDefault="00582D70" w:rsidP="002A1709">
            <w:pPr>
              <w:jc w:val="center"/>
            </w:pPr>
          </w:p>
        </w:tc>
        <w:tc>
          <w:tcPr>
            <w:tcW w:w="662" w:type="dxa"/>
            <w:tcBorders>
              <w:bottom w:val="single" w:sz="4" w:space="0" w:color="auto"/>
            </w:tcBorders>
            <w:vAlign w:val="center"/>
          </w:tcPr>
          <w:p w:rsidR="00582D70" w:rsidRPr="00C81745" w:rsidRDefault="00582D70" w:rsidP="002A1709">
            <w:pPr>
              <w:jc w:val="center"/>
            </w:pPr>
          </w:p>
        </w:tc>
        <w:tc>
          <w:tcPr>
            <w:tcW w:w="662" w:type="dxa"/>
            <w:tcBorders>
              <w:bottom w:val="single" w:sz="4" w:space="0" w:color="auto"/>
            </w:tcBorders>
            <w:vAlign w:val="center"/>
          </w:tcPr>
          <w:p w:rsidR="00582D70" w:rsidRPr="00C81745" w:rsidRDefault="00582D70" w:rsidP="002A1709">
            <w:pPr>
              <w:jc w:val="center"/>
            </w:pPr>
          </w:p>
        </w:tc>
        <w:tc>
          <w:tcPr>
            <w:tcW w:w="662" w:type="dxa"/>
            <w:tcBorders>
              <w:bottom w:val="single" w:sz="4" w:space="0" w:color="auto"/>
            </w:tcBorders>
            <w:vAlign w:val="center"/>
          </w:tcPr>
          <w:p w:rsidR="00582D70" w:rsidRPr="00C81745" w:rsidRDefault="00582D70" w:rsidP="002A1709">
            <w:pPr>
              <w:jc w:val="center"/>
              <w:rPr>
                <w:i/>
              </w:rPr>
            </w:pPr>
            <w:r w:rsidRPr="00C81745">
              <w:rPr>
                <w:i/>
              </w:rPr>
              <w:t>2+2</w:t>
            </w:r>
          </w:p>
        </w:tc>
        <w:tc>
          <w:tcPr>
            <w:tcW w:w="1247" w:type="dxa"/>
            <w:tcBorders>
              <w:bottom w:val="single" w:sz="4" w:space="0" w:color="auto"/>
            </w:tcBorders>
            <w:vAlign w:val="center"/>
          </w:tcPr>
          <w:p w:rsidR="00582D70" w:rsidRPr="00C81745" w:rsidRDefault="00582D70" w:rsidP="002A1709">
            <w:pPr>
              <w:jc w:val="center"/>
              <w:rPr>
                <w:i/>
              </w:rPr>
            </w:pPr>
          </w:p>
        </w:tc>
      </w:tr>
      <w:tr w:rsidR="00582D70" w:rsidRPr="00936229" w:rsidTr="002A1709">
        <w:trPr>
          <w:trHeight w:hRule="exact" w:val="397"/>
        </w:trPr>
        <w:tc>
          <w:tcPr>
            <w:tcW w:w="2350" w:type="dxa"/>
            <w:vMerge/>
          </w:tcPr>
          <w:p w:rsidR="00582D70" w:rsidRPr="001F4B15" w:rsidRDefault="00582D70" w:rsidP="002A1709">
            <w:pPr>
              <w:rPr>
                <w:b/>
              </w:rPr>
            </w:pPr>
          </w:p>
        </w:tc>
        <w:tc>
          <w:tcPr>
            <w:tcW w:w="2164" w:type="dxa"/>
            <w:vAlign w:val="center"/>
          </w:tcPr>
          <w:p w:rsidR="00582D70" w:rsidRPr="00607276" w:rsidRDefault="00582D70" w:rsidP="002A1709">
            <w:pPr>
              <w:rPr>
                <w:sz w:val="18"/>
                <w:szCs w:val="18"/>
              </w:rPr>
            </w:pPr>
            <w:r w:rsidRPr="00ED4556">
              <w:rPr>
                <w:sz w:val="16"/>
                <w:szCs w:val="16"/>
              </w:rPr>
              <w:t xml:space="preserve">seminár z anglického/ nemeckého jazyka </w:t>
            </w:r>
            <w:r w:rsidRPr="00ED4556">
              <w:rPr>
                <w:i/>
                <w:sz w:val="16"/>
                <w:szCs w:val="16"/>
              </w:rPr>
              <w:t>e/</w:t>
            </w:r>
            <w:r w:rsidRPr="00C70ECB">
              <w:t xml:space="preserve"> </w:t>
            </w:r>
          </w:p>
        </w:tc>
        <w:tc>
          <w:tcPr>
            <w:tcW w:w="663" w:type="dxa"/>
            <w:tcBorders>
              <w:bottom w:val="single" w:sz="4" w:space="0" w:color="auto"/>
            </w:tcBorders>
            <w:vAlign w:val="center"/>
          </w:tcPr>
          <w:p w:rsidR="00582D70" w:rsidRPr="00C81745" w:rsidRDefault="00582D70" w:rsidP="002A1709">
            <w:pPr>
              <w:jc w:val="center"/>
            </w:pPr>
          </w:p>
        </w:tc>
        <w:tc>
          <w:tcPr>
            <w:tcW w:w="662" w:type="dxa"/>
            <w:tcBorders>
              <w:bottom w:val="single" w:sz="4" w:space="0" w:color="auto"/>
            </w:tcBorders>
            <w:vAlign w:val="center"/>
          </w:tcPr>
          <w:p w:rsidR="00582D70" w:rsidRPr="00C81745" w:rsidRDefault="00582D70" w:rsidP="002A1709">
            <w:pPr>
              <w:jc w:val="center"/>
            </w:pPr>
          </w:p>
        </w:tc>
        <w:tc>
          <w:tcPr>
            <w:tcW w:w="662" w:type="dxa"/>
            <w:tcBorders>
              <w:bottom w:val="single" w:sz="4" w:space="0" w:color="auto"/>
            </w:tcBorders>
            <w:vAlign w:val="center"/>
          </w:tcPr>
          <w:p w:rsidR="00582D70" w:rsidRPr="00C81745" w:rsidRDefault="00582D70" w:rsidP="002A1709">
            <w:pPr>
              <w:jc w:val="center"/>
            </w:pPr>
          </w:p>
        </w:tc>
        <w:tc>
          <w:tcPr>
            <w:tcW w:w="662" w:type="dxa"/>
            <w:tcBorders>
              <w:bottom w:val="single" w:sz="4" w:space="0" w:color="auto"/>
            </w:tcBorders>
            <w:vAlign w:val="center"/>
          </w:tcPr>
          <w:p w:rsidR="00582D70" w:rsidRPr="00C81745" w:rsidRDefault="00582D70" w:rsidP="002A1709">
            <w:pPr>
              <w:jc w:val="center"/>
            </w:pPr>
          </w:p>
        </w:tc>
        <w:tc>
          <w:tcPr>
            <w:tcW w:w="662" w:type="dxa"/>
            <w:tcBorders>
              <w:bottom w:val="single" w:sz="4" w:space="0" w:color="auto"/>
            </w:tcBorders>
            <w:vAlign w:val="center"/>
          </w:tcPr>
          <w:p w:rsidR="00582D70" w:rsidRPr="00C81745" w:rsidRDefault="00582D70" w:rsidP="002A1709">
            <w:pPr>
              <w:jc w:val="center"/>
            </w:pPr>
          </w:p>
        </w:tc>
        <w:tc>
          <w:tcPr>
            <w:tcW w:w="662" w:type="dxa"/>
            <w:tcBorders>
              <w:bottom w:val="single" w:sz="4" w:space="0" w:color="auto"/>
            </w:tcBorders>
            <w:vAlign w:val="center"/>
          </w:tcPr>
          <w:p w:rsidR="00582D70" w:rsidRPr="00ED4556" w:rsidRDefault="00582D70" w:rsidP="002A1709">
            <w:pPr>
              <w:jc w:val="center"/>
              <w:rPr>
                <w:i/>
              </w:rPr>
            </w:pPr>
            <w:r w:rsidRPr="00ED4556">
              <w:rPr>
                <w:i/>
              </w:rPr>
              <w:t>1</w:t>
            </w:r>
          </w:p>
        </w:tc>
        <w:tc>
          <w:tcPr>
            <w:tcW w:w="662" w:type="dxa"/>
            <w:tcBorders>
              <w:bottom w:val="single" w:sz="4" w:space="0" w:color="auto"/>
            </w:tcBorders>
            <w:vAlign w:val="center"/>
          </w:tcPr>
          <w:p w:rsidR="00582D70" w:rsidRPr="00C81745" w:rsidRDefault="00582D70" w:rsidP="002A1709">
            <w:pPr>
              <w:jc w:val="center"/>
            </w:pPr>
          </w:p>
        </w:tc>
        <w:tc>
          <w:tcPr>
            <w:tcW w:w="662" w:type="dxa"/>
            <w:tcBorders>
              <w:bottom w:val="single" w:sz="4" w:space="0" w:color="auto"/>
            </w:tcBorders>
            <w:vAlign w:val="center"/>
          </w:tcPr>
          <w:p w:rsidR="00582D70" w:rsidRPr="00C81745" w:rsidRDefault="00582D70" w:rsidP="002A1709">
            <w:pPr>
              <w:jc w:val="center"/>
              <w:rPr>
                <w:i/>
              </w:rPr>
            </w:pPr>
          </w:p>
        </w:tc>
        <w:tc>
          <w:tcPr>
            <w:tcW w:w="1247" w:type="dxa"/>
            <w:tcBorders>
              <w:bottom w:val="single" w:sz="4" w:space="0" w:color="auto"/>
            </w:tcBorders>
            <w:vAlign w:val="center"/>
          </w:tcPr>
          <w:p w:rsidR="00582D70" w:rsidRPr="00C81745" w:rsidRDefault="00582D70" w:rsidP="002A1709">
            <w:pPr>
              <w:jc w:val="center"/>
              <w:rPr>
                <w:i/>
              </w:rPr>
            </w:pPr>
          </w:p>
        </w:tc>
      </w:tr>
      <w:tr w:rsidR="00582D70" w:rsidRPr="00936229" w:rsidTr="002A1709">
        <w:trPr>
          <w:trHeight w:hRule="exact" w:val="397"/>
        </w:trPr>
        <w:tc>
          <w:tcPr>
            <w:tcW w:w="4514" w:type="dxa"/>
            <w:gridSpan w:val="2"/>
            <w:tcBorders>
              <w:bottom w:val="single" w:sz="4" w:space="0" w:color="auto"/>
            </w:tcBorders>
          </w:tcPr>
          <w:p w:rsidR="00582D70" w:rsidRPr="001C54C4" w:rsidRDefault="00582D70" w:rsidP="002A1709">
            <w:pPr>
              <w:rPr>
                <w:sz w:val="22"/>
                <w:szCs w:val="22"/>
              </w:rPr>
            </w:pPr>
          </w:p>
        </w:tc>
        <w:tc>
          <w:tcPr>
            <w:tcW w:w="663" w:type="dxa"/>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9</w:t>
            </w:r>
          </w:p>
        </w:tc>
        <w:tc>
          <w:tcPr>
            <w:tcW w:w="662" w:type="dxa"/>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2</w:t>
            </w:r>
          </w:p>
        </w:tc>
        <w:tc>
          <w:tcPr>
            <w:tcW w:w="662" w:type="dxa"/>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9</w:t>
            </w:r>
          </w:p>
        </w:tc>
        <w:tc>
          <w:tcPr>
            <w:tcW w:w="662" w:type="dxa"/>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1</w:t>
            </w:r>
          </w:p>
        </w:tc>
        <w:tc>
          <w:tcPr>
            <w:tcW w:w="662" w:type="dxa"/>
            <w:shd w:val="clear" w:color="auto" w:fill="D9D9D9" w:themeFill="background1" w:themeFillShade="D9"/>
            <w:vAlign w:val="center"/>
          </w:tcPr>
          <w:p w:rsidR="00582D70" w:rsidRPr="001C54C4" w:rsidRDefault="00582D70" w:rsidP="002A1709">
            <w:pPr>
              <w:jc w:val="center"/>
              <w:rPr>
                <w:b/>
                <w:sz w:val="22"/>
                <w:szCs w:val="22"/>
              </w:rPr>
            </w:pPr>
            <w:r>
              <w:rPr>
                <w:b/>
                <w:sz w:val="22"/>
                <w:szCs w:val="22"/>
              </w:rPr>
              <w:t>10</w:t>
            </w:r>
          </w:p>
        </w:tc>
        <w:tc>
          <w:tcPr>
            <w:tcW w:w="662" w:type="dxa"/>
            <w:shd w:val="clear" w:color="auto" w:fill="D9D9D9" w:themeFill="background1" w:themeFillShade="D9"/>
            <w:vAlign w:val="center"/>
          </w:tcPr>
          <w:p w:rsidR="00582D70" w:rsidRPr="008B7EC0" w:rsidRDefault="00582D70" w:rsidP="002A1709">
            <w:pPr>
              <w:jc w:val="center"/>
              <w:rPr>
                <w:b/>
                <w:i/>
                <w:sz w:val="22"/>
                <w:szCs w:val="22"/>
              </w:rPr>
            </w:pPr>
            <w:r>
              <w:rPr>
                <w:b/>
                <w:i/>
                <w:sz w:val="22"/>
                <w:szCs w:val="22"/>
              </w:rPr>
              <w:t>1</w:t>
            </w:r>
          </w:p>
        </w:tc>
        <w:tc>
          <w:tcPr>
            <w:tcW w:w="662" w:type="dxa"/>
            <w:shd w:val="clear" w:color="auto" w:fill="D9D9D9" w:themeFill="background1" w:themeFillShade="D9"/>
            <w:vAlign w:val="center"/>
          </w:tcPr>
          <w:p w:rsidR="00582D70" w:rsidRPr="001C54C4" w:rsidRDefault="00582D70" w:rsidP="002A1709">
            <w:pPr>
              <w:jc w:val="center"/>
              <w:rPr>
                <w:b/>
                <w:sz w:val="22"/>
                <w:szCs w:val="22"/>
              </w:rPr>
            </w:pPr>
            <w:r>
              <w:rPr>
                <w:b/>
                <w:sz w:val="22"/>
                <w:szCs w:val="22"/>
              </w:rPr>
              <w:t>10</w:t>
            </w:r>
          </w:p>
        </w:tc>
        <w:tc>
          <w:tcPr>
            <w:tcW w:w="662" w:type="dxa"/>
            <w:shd w:val="clear" w:color="auto" w:fill="D9D9D9" w:themeFill="background1" w:themeFillShade="D9"/>
            <w:vAlign w:val="center"/>
          </w:tcPr>
          <w:p w:rsidR="00582D70" w:rsidRPr="001C54C4" w:rsidRDefault="00582D70" w:rsidP="002A1709">
            <w:pPr>
              <w:jc w:val="center"/>
              <w:rPr>
                <w:b/>
                <w:sz w:val="22"/>
                <w:szCs w:val="22"/>
              </w:rPr>
            </w:pPr>
          </w:p>
        </w:tc>
        <w:tc>
          <w:tcPr>
            <w:tcW w:w="1247" w:type="dxa"/>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3</w:t>
            </w:r>
            <w:r>
              <w:rPr>
                <w:b/>
                <w:sz w:val="22"/>
                <w:szCs w:val="22"/>
              </w:rPr>
              <w:t>8</w:t>
            </w:r>
            <w:r w:rsidRPr="001C54C4">
              <w:rPr>
                <w:b/>
                <w:sz w:val="22"/>
                <w:szCs w:val="22"/>
              </w:rPr>
              <w:t xml:space="preserve"> + </w:t>
            </w:r>
            <w:r>
              <w:rPr>
                <w:b/>
                <w:sz w:val="22"/>
                <w:szCs w:val="22"/>
              </w:rPr>
              <w:t xml:space="preserve">3 </w:t>
            </w:r>
          </w:p>
        </w:tc>
      </w:tr>
      <w:tr w:rsidR="00582D70" w:rsidRPr="00936229" w:rsidTr="002A1709">
        <w:trPr>
          <w:trHeight w:hRule="exact" w:val="397"/>
        </w:trPr>
        <w:tc>
          <w:tcPr>
            <w:tcW w:w="2350" w:type="dxa"/>
            <w:vMerge w:val="restart"/>
            <w:vAlign w:val="center"/>
          </w:tcPr>
          <w:p w:rsidR="00582D70" w:rsidRPr="001F4B15" w:rsidRDefault="00582D70" w:rsidP="002A1709">
            <w:pPr>
              <w:rPr>
                <w:b/>
              </w:rPr>
            </w:pPr>
            <w:r w:rsidRPr="001F4B15">
              <w:rPr>
                <w:b/>
              </w:rPr>
              <w:t>Človek a príroda</w:t>
            </w:r>
          </w:p>
        </w:tc>
        <w:tc>
          <w:tcPr>
            <w:tcW w:w="2164" w:type="dxa"/>
            <w:vAlign w:val="center"/>
          </w:tcPr>
          <w:p w:rsidR="00582D70" w:rsidRPr="008B7EC0" w:rsidRDefault="00582D70" w:rsidP="002A1709">
            <w:r w:rsidRPr="008B7EC0">
              <w:t xml:space="preserve">fyzika </w:t>
            </w:r>
            <w:r w:rsidRPr="008B7EC0">
              <w:rPr>
                <w:i/>
              </w:rPr>
              <w:t>b, c/</w:t>
            </w:r>
          </w:p>
        </w:tc>
        <w:tc>
          <w:tcPr>
            <w:tcW w:w="663" w:type="dxa"/>
            <w:vAlign w:val="center"/>
          </w:tcPr>
          <w:p w:rsidR="00582D70" w:rsidRPr="008B7EC0" w:rsidRDefault="00582D70" w:rsidP="002A1709">
            <w:pPr>
              <w:jc w:val="center"/>
            </w:pPr>
            <w:r w:rsidRPr="008B7EC0">
              <w:t>2</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r w:rsidRPr="008B7EC0">
              <w:t>2</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1247" w:type="dxa"/>
            <w:vAlign w:val="center"/>
          </w:tcPr>
          <w:p w:rsidR="00582D70" w:rsidRPr="008B7EC0" w:rsidRDefault="00582D70" w:rsidP="002A1709">
            <w:pPr>
              <w:jc w:val="center"/>
            </w:pPr>
            <w:r w:rsidRPr="008B7EC0">
              <w:t>5 + 1</w:t>
            </w:r>
          </w:p>
        </w:tc>
      </w:tr>
      <w:tr w:rsidR="00582D70" w:rsidRPr="00936229" w:rsidTr="002A1709">
        <w:trPr>
          <w:trHeight w:hRule="exact" w:val="397"/>
        </w:trPr>
        <w:tc>
          <w:tcPr>
            <w:tcW w:w="2350" w:type="dxa"/>
            <w:vMerge/>
            <w:vAlign w:val="center"/>
          </w:tcPr>
          <w:p w:rsidR="00582D70" w:rsidRPr="001F4B15" w:rsidRDefault="00582D70" w:rsidP="002A1709">
            <w:pPr>
              <w:rPr>
                <w:b/>
              </w:rPr>
            </w:pPr>
          </w:p>
        </w:tc>
        <w:tc>
          <w:tcPr>
            <w:tcW w:w="2164" w:type="dxa"/>
            <w:vAlign w:val="center"/>
          </w:tcPr>
          <w:p w:rsidR="00582D70" w:rsidRPr="008B7EC0" w:rsidRDefault="00582D70" w:rsidP="002A1709">
            <w:r w:rsidRPr="008B7EC0">
              <w:t xml:space="preserve">chémia </w:t>
            </w:r>
            <w:r w:rsidRPr="008B7EC0">
              <w:rPr>
                <w:i/>
              </w:rPr>
              <w:t>b, c/</w:t>
            </w:r>
          </w:p>
        </w:tc>
        <w:tc>
          <w:tcPr>
            <w:tcW w:w="663" w:type="dxa"/>
            <w:vAlign w:val="center"/>
          </w:tcPr>
          <w:p w:rsidR="00582D70" w:rsidRPr="008B7EC0" w:rsidRDefault="00582D70" w:rsidP="002A1709">
            <w:pPr>
              <w:jc w:val="center"/>
            </w:pPr>
            <w:r w:rsidRPr="008B7EC0">
              <w:t>2</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r w:rsidRPr="008B7EC0">
              <w:t>2</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1247" w:type="dxa"/>
            <w:vAlign w:val="center"/>
          </w:tcPr>
          <w:p w:rsidR="00582D70" w:rsidRPr="008B7EC0" w:rsidRDefault="00582D70" w:rsidP="002A1709">
            <w:pPr>
              <w:jc w:val="center"/>
            </w:pPr>
            <w:r w:rsidRPr="008B7EC0">
              <w:t>5 + 1</w:t>
            </w:r>
          </w:p>
        </w:tc>
      </w:tr>
      <w:tr w:rsidR="00582D70" w:rsidRPr="00936229" w:rsidTr="002A1709">
        <w:trPr>
          <w:trHeight w:hRule="exact" w:val="397"/>
        </w:trPr>
        <w:tc>
          <w:tcPr>
            <w:tcW w:w="2350" w:type="dxa"/>
            <w:vMerge/>
            <w:vAlign w:val="center"/>
          </w:tcPr>
          <w:p w:rsidR="00582D70" w:rsidRPr="001F4B15" w:rsidRDefault="00582D70" w:rsidP="002A1709">
            <w:pPr>
              <w:rPr>
                <w:b/>
              </w:rPr>
            </w:pPr>
          </w:p>
        </w:tc>
        <w:tc>
          <w:tcPr>
            <w:tcW w:w="2164" w:type="dxa"/>
            <w:vAlign w:val="center"/>
          </w:tcPr>
          <w:p w:rsidR="00582D70" w:rsidRPr="008B7EC0" w:rsidRDefault="00582D70" w:rsidP="002A1709">
            <w:r w:rsidRPr="008B7EC0">
              <w:t xml:space="preserve">biológia </w:t>
            </w:r>
            <w:r w:rsidRPr="008B7EC0">
              <w:rPr>
                <w:i/>
              </w:rPr>
              <w:t>b, c/</w:t>
            </w:r>
          </w:p>
        </w:tc>
        <w:tc>
          <w:tcPr>
            <w:tcW w:w="663" w:type="dxa"/>
            <w:vAlign w:val="center"/>
          </w:tcPr>
          <w:p w:rsidR="00582D70" w:rsidRPr="008B7EC0" w:rsidRDefault="00582D70" w:rsidP="002A1709">
            <w:pPr>
              <w:jc w:val="center"/>
            </w:pPr>
            <w:r w:rsidRPr="008B7EC0">
              <w:t>2</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r w:rsidRPr="008B7EC0">
              <w:t>3</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1247" w:type="dxa"/>
            <w:vAlign w:val="center"/>
          </w:tcPr>
          <w:p w:rsidR="00582D70" w:rsidRPr="008B7EC0" w:rsidRDefault="00582D70" w:rsidP="002A1709">
            <w:pPr>
              <w:jc w:val="center"/>
            </w:pPr>
            <w:r w:rsidRPr="008B7EC0">
              <w:t>6 + 1</w:t>
            </w:r>
          </w:p>
        </w:tc>
      </w:tr>
      <w:tr w:rsidR="00582D70" w:rsidRPr="00936229" w:rsidTr="002A1709">
        <w:trPr>
          <w:trHeight w:hRule="exact" w:val="397"/>
        </w:trPr>
        <w:tc>
          <w:tcPr>
            <w:tcW w:w="2350" w:type="dxa"/>
            <w:vMerge/>
            <w:vAlign w:val="center"/>
          </w:tcPr>
          <w:p w:rsidR="00582D70" w:rsidRPr="001F4B15" w:rsidRDefault="00582D70" w:rsidP="002A1709">
            <w:pPr>
              <w:rPr>
                <w:b/>
              </w:rPr>
            </w:pPr>
          </w:p>
        </w:tc>
        <w:tc>
          <w:tcPr>
            <w:tcW w:w="2164" w:type="dxa"/>
            <w:vAlign w:val="center"/>
          </w:tcPr>
          <w:p w:rsidR="00582D70" w:rsidRPr="008B7EC0" w:rsidRDefault="00582D70" w:rsidP="002A1709">
            <w:r w:rsidRPr="008B7EC0">
              <w:t xml:space="preserve">seminár z fyziky </w:t>
            </w:r>
            <w:r w:rsidRPr="008B7EC0">
              <w:rPr>
                <w:i/>
              </w:rPr>
              <w:t>e/</w:t>
            </w:r>
          </w:p>
        </w:tc>
        <w:tc>
          <w:tcPr>
            <w:tcW w:w="663"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rPr>
                <w:i/>
              </w:rPr>
            </w:pPr>
            <w:r w:rsidRPr="008B7EC0">
              <w:rPr>
                <w:i/>
              </w:rPr>
              <w:t>1</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rPr>
                <w:i/>
              </w:rPr>
            </w:pPr>
            <w:r w:rsidRPr="008B7EC0">
              <w:rPr>
                <w:i/>
              </w:rPr>
              <w:t>2+2</w:t>
            </w:r>
          </w:p>
        </w:tc>
        <w:tc>
          <w:tcPr>
            <w:tcW w:w="1247" w:type="dxa"/>
            <w:vAlign w:val="center"/>
          </w:tcPr>
          <w:p w:rsidR="00582D70" w:rsidRPr="008B7EC0" w:rsidRDefault="00582D70" w:rsidP="002A1709">
            <w:pPr>
              <w:jc w:val="center"/>
            </w:pPr>
          </w:p>
        </w:tc>
      </w:tr>
      <w:tr w:rsidR="00582D70" w:rsidRPr="00936229" w:rsidTr="002A1709">
        <w:trPr>
          <w:trHeight w:hRule="exact" w:val="397"/>
        </w:trPr>
        <w:tc>
          <w:tcPr>
            <w:tcW w:w="2350" w:type="dxa"/>
            <w:vMerge/>
            <w:vAlign w:val="center"/>
          </w:tcPr>
          <w:p w:rsidR="00582D70" w:rsidRPr="001F4B15" w:rsidRDefault="00582D70" w:rsidP="002A1709">
            <w:pPr>
              <w:rPr>
                <w:b/>
              </w:rPr>
            </w:pPr>
          </w:p>
        </w:tc>
        <w:tc>
          <w:tcPr>
            <w:tcW w:w="2164" w:type="dxa"/>
            <w:vAlign w:val="center"/>
          </w:tcPr>
          <w:p w:rsidR="00582D70" w:rsidRPr="008B7EC0" w:rsidRDefault="00582D70" w:rsidP="002A1709">
            <w:r w:rsidRPr="008B7EC0">
              <w:t xml:space="preserve">seminár z chémie </w:t>
            </w:r>
            <w:r w:rsidRPr="008B7EC0">
              <w:rPr>
                <w:i/>
              </w:rPr>
              <w:t>e/</w:t>
            </w:r>
          </w:p>
        </w:tc>
        <w:tc>
          <w:tcPr>
            <w:tcW w:w="663"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rPr>
                <w:i/>
              </w:rPr>
            </w:pPr>
            <w:r w:rsidRPr="008B7EC0">
              <w:rPr>
                <w:i/>
              </w:rPr>
              <w:t>0,5</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rPr>
                <w:i/>
              </w:rPr>
            </w:pPr>
            <w:r w:rsidRPr="008B7EC0">
              <w:rPr>
                <w:i/>
              </w:rPr>
              <w:t>1</w:t>
            </w:r>
          </w:p>
        </w:tc>
        <w:tc>
          <w:tcPr>
            <w:tcW w:w="662" w:type="dxa"/>
            <w:vAlign w:val="center"/>
          </w:tcPr>
          <w:p w:rsidR="00582D70" w:rsidRPr="008B7EC0" w:rsidRDefault="00582D70" w:rsidP="002A1709">
            <w:pPr>
              <w:jc w:val="center"/>
              <w:rPr>
                <w:i/>
              </w:rPr>
            </w:pPr>
          </w:p>
        </w:tc>
        <w:tc>
          <w:tcPr>
            <w:tcW w:w="662" w:type="dxa"/>
            <w:vAlign w:val="center"/>
          </w:tcPr>
          <w:p w:rsidR="00582D70" w:rsidRPr="008B7EC0" w:rsidRDefault="00582D70" w:rsidP="002A1709">
            <w:pPr>
              <w:jc w:val="center"/>
              <w:rPr>
                <w:i/>
              </w:rPr>
            </w:pPr>
            <w:r w:rsidRPr="008B7EC0">
              <w:rPr>
                <w:i/>
              </w:rPr>
              <w:t>2+2</w:t>
            </w:r>
          </w:p>
        </w:tc>
        <w:tc>
          <w:tcPr>
            <w:tcW w:w="1247" w:type="dxa"/>
            <w:vAlign w:val="center"/>
          </w:tcPr>
          <w:p w:rsidR="00582D70" w:rsidRPr="008B7EC0" w:rsidRDefault="00582D70" w:rsidP="002A1709">
            <w:pPr>
              <w:jc w:val="center"/>
            </w:pPr>
          </w:p>
        </w:tc>
      </w:tr>
      <w:tr w:rsidR="00582D70" w:rsidRPr="00936229" w:rsidTr="002A1709">
        <w:trPr>
          <w:trHeight w:hRule="exact" w:val="397"/>
        </w:trPr>
        <w:tc>
          <w:tcPr>
            <w:tcW w:w="2350" w:type="dxa"/>
            <w:vMerge/>
            <w:vAlign w:val="center"/>
          </w:tcPr>
          <w:p w:rsidR="00582D70" w:rsidRPr="001F4B15" w:rsidRDefault="00582D70" w:rsidP="002A1709">
            <w:pPr>
              <w:rPr>
                <w:b/>
              </w:rPr>
            </w:pPr>
          </w:p>
        </w:tc>
        <w:tc>
          <w:tcPr>
            <w:tcW w:w="2164" w:type="dxa"/>
            <w:vAlign w:val="center"/>
          </w:tcPr>
          <w:p w:rsidR="00582D70" w:rsidRPr="008B7EC0" w:rsidRDefault="00582D70" w:rsidP="002A1709">
            <w:r w:rsidRPr="008B7EC0">
              <w:t xml:space="preserve">seminár z biológie </w:t>
            </w:r>
            <w:r w:rsidRPr="008B7EC0">
              <w:rPr>
                <w:i/>
              </w:rPr>
              <w:t>e/</w:t>
            </w:r>
          </w:p>
        </w:tc>
        <w:tc>
          <w:tcPr>
            <w:tcW w:w="663"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582D70" w:rsidP="002A1709">
            <w:pPr>
              <w:jc w:val="center"/>
              <w:rPr>
                <w:i/>
              </w:rPr>
            </w:pPr>
            <w:r w:rsidRPr="008B7EC0">
              <w:rPr>
                <w:i/>
              </w:rPr>
              <w:t>0,5</w:t>
            </w:r>
          </w:p>
        </w:tc>
        <w:tc>
          <w:tcPr>
            <w:tcW w:w="662"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582D70" w:rsidP="002A1709">
            <w:pPr>
              <w:jc w:val="center"/>
              <w:rPr>
                <w:i/>
              </w:rPr>
            </w:pPr>
            <w:r w:rsidRPr="008B7EC0">
              <w:rPr>
                <w:i/>
              </w:rPr>
              <w:t>1</w:t>
            </w:r>
          </w:p>
        </w:tc>
        <w:tc>
          <w:tcPr>
            <w:tcW w:w="662" w:type="dxa"/>
            <w:tcBorders>
              <w:bottom w:val="single" w:sz="4" w:space="0" w:color="auto"/>
            </w:tcBorders>
            <w:vAlign w:val="center"/>
          </w:tcPr>
          <w:p w:rsidR="00582D70" w:rsidRPr="008B7EC0" w:rsidRDefault="00582D70" w:rsidP="002A1709">
            <w:pPr>
              <w:jc w:val="center"/>
              <w:rPr>
                <w:i/>
              </w:rPr>
            </w:pPr>
          </w:p>
        </w:tc>
        <w:tc>
          <w:tcPr>
            <w:tcW w:w="662" w:type="dxa"/>
            <w:tcBorders>
              <w:bottom w:val="single" w:sz="4" w:space="0" w:color="auto"/>
            </w:tcBorders>
            <w:vAlign w:val="center"/>
          </w:tcPr>
          <w:p w:rsidR="00582D70" w:rsidRPr="008B7EC0" w:rsidRDefault="00582D70" w:rsidP="002A1709">
            <w:pPr>
              <w:jc w:val="center"/>
              <w:rPr>
                <w:i/>
              </w:rPr>
            </w:pPr>
            <w:r w:rsidRPr="008B7EC0">
              <w:rPr>
                <w:i/>
              </w:rPr>
              <w:t>2+2</w:t>
            </w:r>
          </w:p>
        </w:tc>
        <w:tc>
          <w:tcPr>
            <w:tcW w:w="1247" w:type="dxa"/>
            <w:tcBorders>
              <w:bottom w:val="single" w:sz="4" w:space="0" w:color="auto"/>
            </w:tcBorders>
            <w:vAlign w:val="center"/>
          </w:tcPr>
          <w:p w:rsidR="00582D70" w:rsidRPr="008B7EC0" w:rsidRDefault="00582D70" w:rsidP="002A1709">
            <w:pPr>
              <w:jc w:val="center"/>
            </w:pPr>
          </w:p>
        </w:tc>
      </w:tr>
      <w:tr w:rsidR="00582D70" w:rsidRPr="00936229" w:rsidTr="002A1709">
        <w:trPr>
          <w:trHeight w:hRule="exact" w:val="397"/>
        </w:trPr>
        <w:tc>
          <w:tcPr>
            <w:tcW w:w="4514" w:type="dxa"/>
            <w:gridSpan w:val="2"/>
            <w:tcBorders>
              <w:bottom w:val="single" w:sz="4" w:space="0" w:color="auto"/>
            </w:tcBorders>
            <w:vAlign w:val="center"/>
          </w:tcPr>
          <w:p w:rsidR="00582D70" w:rsidRPr="001C54C4" w:rsidRDefault="00582D70" w:rsidP="002A1709">
            <w:pPr>
              <w:rPr>
                <w:sz w:val="22"/>
                <w:szCs w:val="22"/>
              </w:rPr>
            </w:pPr>
          </w:p>
        </w:tc>
        <w:tc>
          <w:tcPr>
            <w:tcW w:w="663" w:type="dxa"/>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6</w:t>
            </w:r>
          </w:p>
        </w:tc>
        <w:tc>
          <w:tcPr>
            <w:tcW w:w="662" w:type="dxa"/>
            <w:shd w:val="clear" w:color="auto" w:fill="D9D9D9" w:themeFill="background1" w:themeFillShade="D9"/>
            <w:vAlign w:val="center"/>
          </w:tcPr>
          <w:p w:rsidR="00582D70" w:rsidRPr="00C81745" w:rsidRDefault="00582D70" w:rsidP="002A1709">
            <w:pPr>
              <w:jc w:val="center"/>
              <w:rPr>
                <w:b/>
                <w:i/>
                <w:sz w:val="22"/>
                <w:szCs w:val="22"/>
              </w:rPr>
            </w:pPr>
          </w:p>
        </w:tc>
        <w:tc>
          <w:tcPr>
            <w:tcW w:w="662" w:type="dxa"/>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7</w:t>
            </w:r>
          </w:p>
        </w:tc>
        <w:tc>
          <w:tcPr>
            <w:tcW w:w="662" w:type="dxa"/>
            <w:shd w:val="clear" w:color="auto" w:fill="D9D9D9" w:themeFill="background1" w:themeFillShade="D9"/>
            <w:vAlign w:val="center"/>
          </w:tcPr>
          <w:p w:rsidR="00582D70" w:rsidRPr="001C54C4" w:rsidRDefault="00582D70" w:rsidP="002A1709">
            <w:pPr>
              <w:jc w:val="center"/>
              <w:rPr>
                <w:b/>
                <w:sz w:val="22"/>
                <w:szCs w:val="22"/>
              </w:rPr>
            </w:pPr>
          </w:p>
        </w:tc>
        <w:tc>
          <w:tcPr>
            <w:tcW w:w="662" w:type="dxa"/>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3</w:t>
            </w:r>
          </w:p>
        </w:tc>
        <w:tc>
          <w:tcPr>
            <w:tcW w:w="662" w:type="dxa"/>
            <w:shd w:val="clear" w:color="auto" w:fill="D9D9D9" w:themeFill="background1" w:themeFillShade="D9"/>
            <w:vAlign w:val="center"/>
          </w:tcPr>
          <w:p w:rsidR="00582D70" w:rsidRPr="001C54C4" w:rsidRDefault="00582D70" w:rsidP="002A1709">
            <w:pPr>
              <w:jc w:val="center"/>
              <w:rPr>
                <w:b/>
                <w:sz w:val="22"/>
                <w:szCs w:val="22"/>
              </w:rPr>
            </w:pPr>
            <w:r>
              <w:rPr>
                <w:b/>
                <w:sz w:val="22"/>
                <w:szCs w:val="22"/>
              </w:rPr>
              <w:t>3</w:t>
            </w:r>
          </w:p>
        </w:tc>
        <w:tc>
          <w:tcPr>
            <w:tcW w:w="662" w:type="dxa"/>
            <w:shd w:val="clear" w:color="auto" w:fill="D9D9D9" w:themeFill="background1" w:themeFillShade="D9"/>
            <w:vAlign w:val="center"/>
          </w:tcPr>
          <w:p w:rsidR="00582D70" w:rsidRPr="001C54C4" w:rsidRDefault="00582D70" w:rsidP="002A1709">
            <w:pPr>
              <w:jc w:val="center"/>
              <w:rPr>
                <w:b/>
                <w:sz w:val="22"/>
                <w:szCs w:val="22"/>
              </w:rPr>
            </w:pPr>
          </w:p>
        </w:tc>
        <w:tc>
          <w:tcPr>
            <w:tcW w:w="662" w:type="dxa"/>
            <w:shd w:val="clear" w:color="auto" w:fill="D9D9D9" w:themeFill="background1" w:themeFillShade="D9"/>
            <w:vAlign w:val="center"/>
          </w:tcPr>
          <w:p w:rsidR="00582D70" w:rsidRPr="001C54C4" w:rsidRDefault="00582D70" w:rsidP="002A1709">
            <w:pPr>
              <w:jc w:val="center"/>
              <w:rPr>
                <w:b/>
                <w:i/>
                <w:sz w:val="22"/>
                <w:szCs w:val="22"/>
              </w:rPr>
            </w:pPr>
          </w:p>
        </w:tc>
        <w:tc>
          <w:tcPr>
            <w:tcW w:w="1247" w:type="dxa"/>
            <w:shd w:val="clear" w:color="auto" w:fill="D9D9D9" w:themeFill="background1" w:themeFillShade="D9"/>
            <w:vAlign w:val="center"/>
          </w:tcPr>
          <w:p w:rsidR="00582D70" w:rsidRPr="001C54C4" w:rsidRDefault="00582D70" w:rsidP="002A1709">
            <w:pPr>
              <w:pStyle w:val="Bezriadkovania"/>
              <w:jc w:val="center"/>
              <w:rPr>
                <w:b/>
                <w:sz w:val="22"/>
                <w:szCs w:val="22"/>
              </w:rPr>
            </w:pPr>
            <w:r w:rsidRPr="001C54C4">
              <w:rPr>
                <w:b/>
                <w:sz w:val="22"/>
                <w:szCs w:val="22"/>
              </w:rPr>
              <w:t xml:space="preserve">16 + </w:t>
            </w:r>
            <w:r>
              <w:rPr>
                <w:b/>
                <w:sz w:val="22"/>
                <w:szCs w:val="22"/>
              </w:rPr>
              <w:t xml:space="preserve">3 </w:t>
            </w:r>
          </w:p>
        </w:tc>
      </w:tr>
      <w:tr w:rsidR="00582D70" w:rsidRPr="00936229" w:rsidTr="002A1709">
        <w:trPr>
          <w:trHeight w:hRule="exact" w:val="397"/>
        </w:trPr>
        <w:tc>
          <w:tcPr>
            <w:tcW w:w="2350" w:type="dxa"/>
            <w:vMerge w:val="restart"/>
            <w:vAlign w:val="center"/>
          </w:tcPr>
          <w:p w:rsidR="00582D70" w:rsidRPr="001F4B15" w:rsidRDefault="00582D70" w:rsidP="002A1709">
            <w:pPr>
              <w:rPr>
                <w:b/>
              </w:rPr>
            </w:pPr>
            <w:r w:rsidRPr="001F4B15">
              <w:rPr>
                <w:b/>
              </w:rPr>
              <w:t>Človek a spoločnosť</w:t>
            </w:r>
          </w:p>
        </w:tc>
        <w:tc>
          <w:tcPr>
            <w:tcW w:w="2164" w:type="dxa"/>
            <w:vAlign w:val="center"/>
          </w:tcPr>
          <w:p w:rsidR="00582D70" w:rsidRPr="008B7EC0" w:rsidRDefault="00582D70" w:rsidP="002A1709">
            <w:r w:rsidRPr="008B7EC0">
              <w:t>dejepis</w:t>
            </w:r>
          </w:p>
        </w:tc>
        <w:tc>
          <w:tcPr>
            <w:tcW w:w="663" w:type="dxa"/>
            <w:vAlign w:val="center"/>
          </w:tcPr>
          <w:p w:rsidR="00582D70" w:rsidRPr="008B7EC0" w:rsidRDefault="00582D70" w:rsidP="002A1709">
            <w:pPr>
              <w:jc w:val="center"/>
            </w:pPr>
            <w:r w:rsidRPr="008B7EC0">
              <w:t>2</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r w:rsidRPr="008B7EC0">
              <w:t>2</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r w:rsidRPr="008B7EC0">
              <w:t>2</w:t>
            </w:r>
          </w:p>
        </w:tc>
        <w:tc>
          <w:tcPr>
            <w:tcW w:w="662" w:type="dxa"/>
            <w:vAlign w:val="center"/>
          </w:tcPr>
          <w:p w:rsidR="00582D70" w:rsidRPr="008B7EC0" w:rsidRDefault="00582D70" w:rsidP="002A1709">
            <w:pPr>
              <w:jc w:val="center"/>
              <w:rPr>
                <w:i/>
              </w:rP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1247" w:type="dxa"/>
            <w:vAlign w:val="center"/>
          </w:tcPr>
          <w:p w:rsidR="00582D70" w:rsidRPr="008B7EC0" w:rsidRDefault="00582D70" w:rsidP="002A1709">
            <w:pPr>
              <w:pStyle w:val="Bezriadkovania"/>
              <w:jc w:val="center"/>
              <w:rPr>
                <w:sz w:val="20"/>
                <w:szCs w:val="20"/>
              </w:rPr>
            </w:pPr>
            <w:r w:rsidRPr="008B7EC0">
              <w:rPr>
                <w:sz w:val="20"/>
                <w:szCs w:val="20"/>
              </w:rPr>
              <w:t>6</w:t>
            </w:r>
          </w:p>
        </w:tc>
      </w:tr>
      <w:tr w:rsidR="00582D70" w:rsidRPr="00936229" w:rsidTr="002A1709">
        <w:trPr>
          <w:trHeight w:hRule="exact" w:val="397"/>
        </w:trPr>
        <w:tc>
          <w:tcPr>
            <w:tcW w:w="2350" w:type="dxa"/>
            <w:vMerge/>
            <w:vAlign w:val="center"/>
          </w:tcPr>
          <w:p w:rsidR="00582D70" w:rsidRPr="001F4B15" w:rsidRDefault="00582D70" w:rsidP="002A1709">
            <w:pPr>
              <w:rPr>
                <w:b/>
              </w:rPr>
            </w:pPr>
          </w:p>
        </w:tc>
        <w:tc>
          <w:tcPr>
            <w:tcW w:w="2164" w:type="dxa"/>
            <w:vAlign w:val="center"/>
          </w:tcPr>
          <w:p w:rsidR="00582D70" w:rsidRPr="008B7EC0" w:rsidRDefault="00582D70" w:rsidP="002A1709">
            <w:r w:rsidRPr="008B7EC0">
              <w:t>geografia</w:t>
            </w:r>
          </w:p>
        </w:tc>
        <w:tc>
          <w:tcPr>
            <w:tcW w:w="663"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pPr>
            <w:r w:rsidRPr="008B7EC0">
              <w:t>2</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1247" w:type="dxa"/>
            <w:vAlign w:val="center"/>
          </w:tcPr>
          <w:p w:rsidR="00582D70" w:rsidRPr="008B7EC0" w:rsidRDefault="00582D70" w:rsidP="002A1709">
            <w:pPr>
              <w:pStyle w:val="Bezriadkovania"/>
              <w:jc w:val="center"/>
              <w:rPr>
                <w:sz w:val="20"/>
                <w:szCs w:val="20"/>
              </w:rPr>
            </w:pPr>
            <w:r w:rsidRPr="008B7EC0">
              <w:rPr>
                <w:sz w:val="20"/>
                <w:szCs w:val="20"/>
              </w:rPr>
              <w:t>4 + 1</w:t>
            </w:r>
          </w:p>
        </w:tc>
      </w:tr>
      <w:tr w:rsidR="00582D70" w:rsidRPr="00936229" w:rsidTr="002A1709">
        <w:trPr>
          <w:trHeight w:hRule="exact" w:val="397"/>
        </w:trPr>
        <w:tc>
          <w:tcPr>
            <w:tcW w:w="2350" w:type="dxa"/>
            <w:vMerge/>
            <w:vAlign w:val="center"/>
          </w:tcPr>
          <w:p w:rsidR="00582D70" w:rsidRPr="001F4B15" w:rsidRDefault="00582D70" w:rsidP="002A1709">
            <w:pPr>
              <w:rPr>
                <w:b/>
              </w:rPr>
            </w:pPr>
          </w:p>
        </w:tc>
        <w:tc>
          <w:tcPr>
            <w:tcW w:w="2164" w:type="dxa"/>
            <w:vAlign w:val="center"/>
          </w:tcPr>
          <w:p w:rsidR="00582D70" w:rsidRPr="008B7EC0" w:rsidRDefault="00582D70" w:rsidP="002A1709">
            <w:r w:rsidRPr="008B7EC0">
              <w:t>občianska náuka</w:t>
            </w:r>
          </w:p>
        </w:tc>
        <w:tc>
          <w:tcPr>
            <w:tcW w:w="663"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pPr>
            <w:r w:rsidRPr="008B7EC0">
              <w:t>2</w:t>
            </w:r>
          </w:p>
        </w:tc>
        <w:tc>
          <w:tcPr>
            <w:tcW w:w="662" w:type="dxa"/>
            <w:vAlign w:val="center"/>
          </w:tcPr>
          <w:p w:rsidR="00582D70" w:rsidRPr="008B7EC0" w:rsidRDefault="00582D70" w:rsidP="002A1709">
            <w:pPr>
              <w:jc w:val="center"/>
              <w:rPr>
                <w:i/>
              </w:rP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1247" w:type="dxa"/>
            <w:vAlign w:val="center"/>
          </w:tcPr>
          <w:p w:rsidR="00582D70" w:rsidRPr="008B7EC0" w:rsidRDefault="00582D70" w:rsidP="002A1709">
            <w:pPr>
              <w:pStyle w:val="Bezriadkovania"/>
              <w:jc w:val="center"/>
              <w:rPr>
                <w:sz w:val="20"/>
                <w:szCs w:val="20"/>
              </w:rPr>
            </w:pPr>
            <w:r w:rsidRPr="008B7EC0">
              <w:rPr>
                <w:sz w:val="20"/>
                <w:szCs w:val="20"/>
              </w:rPr>
              <w:t>3 + 1</w:t>
            </w:r>
          </w:p>
        </w:tc>
      </w:tr>
      <w:tr w:rsidR="00582D70" w:rsidRPr="00936229" w:rsidTr="002A1709">
        <w:trPr>
          <w:trHeight w:hRule="exact" w:val="397"/>
        </w:trPr>
        <w:tc>
          <w:tcPr>
            <w:tcW w:w="2350" w:type="dxa"/>
            <w:vMerge/>
            <w:vAlign w:val="center"/>
          </w:tcPr>
          <w:p w:rsidR="00582D70" w:rsidRPr="001F4B15" w:rsidRDefault="00582D70" w:rsidP="002A1709">
            <w:pPr>
              <w:rPr>
                <w:b/>
              </w:rPr>
            </w:pPr>
          </w:p>
        </w:tc>
        <w:tc>
          <w:tcPr>
            <w:tcW w:w="2164" w:type="dxa"/>
            <w:vAlign w:val="center"/>
          </w:tcPr>
          <w:p w:rsidR="00582D70" w:rsidRPr="008B7EC0" w:rsidRDefault="00582D70" w:rsidP="002A1709">
            <w:r w:rsidRPr="008B7EC0">
              <w:t xml:space="preserve">seminár z dejepisu </w:t>
            </w:r>
            <w:r w:rsidRPr="008B7EC0">
              <w:rPr>
                <w:i/>
              </w:rPr>
              <w:t>e/</w:t>
            </w:r>
          </w:p>
        </w:tc>
        <w:tc>
          <w:tcPr>
            <w:tcW w:w="663"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rPr>
                <w:i/>
              </w:rPr>
            </w:pPr>
            <w:r w:rsidRPr="008B7EC0">
              <w:rPr>
                <w:i/>
              </w:rPr>
              <w:t>1</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rPr>
                <w:i/>
              </w:rPr>
            </w:pPr>
            <w:r w:rsidRPr="008B7EC0">
              <w:rPr>
                <w:i/>
              </w:rPr>
              <w:t>2+2</w:t>
            </w:r>
          </w:p>
        </w:tc>
        <w:tc>
          <w:tcPr>
            <w:tcW w:w="1247" w:type="dxa"/>
            <w:vAlign w:val="center"/>
          </w:tcPr>
          <w:p w:rsidR="00582D70" w:rsidRPr="008B7EC0" w:rsidRDefault="00582D70" w:rsidP="002A1709">
            <w:pPr>
              <w:pStyle w:val="Bezriadkovania"/>
              <w:jc w:val="center"/>
              <w:rPr>
                <w:sz w:val="20"/>
                <w:szCs w:val="20"/>
              </w:rPr>
            </w:pPr>
          </w:p>
        </w:tc>
      </w:tr>
      <w:tr w:rsidR="00582D70" w:rsidRPr="00936229" w:rsidTr="002A1709">
        <w:trPr>
          <w:trHeight w:hRule="exact" w:val="397"/>
        </w:trPr>
        <w:tc>
          <w:tcPr>
            <w:tcW w:w="2350" w:type="dxa"/>
            <w:vMerge/>
            <w:vAlign w:val="center"/>
          </w:tcPr>
          <w:p w:rsidR="00582D70" w:rsidRPr="001F4B15" w:rsidRDefault="00582D70" w:rsidP="002A1709">
            <w:pPr>
              <w:rPr>
                <w:b/>
              </w:rPr>
            </w:pPr>
          </w:p>
        </w:tc>
        <w:tc>
          <w:tcPr>
            <w:tcW w:w="2164" w:type="dxa"/>
            <w:vAlign w:val="center"/>
          </w:tcPr>
          <w:p w:rsidR="00582D70" w:rsidRPr="008B7EC0" w:rsidRDefault="00582D70" w:rsidP="002A1709">
            <w:r w:rsidRPr="008B7EC0">
              <w:t xml:space="preserve">seminár z geografie </w:t>
            </w:r>
            <w:r w:rsidRPr="008B7EC0">
              <w:rPr>
                <w:i/>
              </w:rPr>
              <w:t>e/</w:t>
            </w:r>
          </w:p>
        </w:tc>
        <w:tc>
          <w:tcPr>
            <w:tcW w:w="663"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rPr>
                <w:i/>
              </w:rPr>
            </w:pPr>
            <w:r w:rsidRPr="008B7EC0">
              <w:rPr>
                <w:i/>
              </w:rPr>
              <w:t>1</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rPr>
                <w:i/>
              </w:rPr>
            </w:pPr>
            <w:r w:rsidRPr="008B7EC0">
              <w:rPr>
                <w:i/>
              </w:rPr>
              <w:t>2+2</w:t>
            </w:r>
          </w:p>
        </w:tc>
        <w:tc>
          <w:tcPr>
            <w:tcW w:w="1247" w:type="dxa"/>
            <w:vAlign w:val="center"/>
          </w:tcPr>
          <w:p w:rsidR="00582D70" w:rsidRPr="008B7EC0" w:rsidRDefault="00582D70" w:rsidP="002A1709">
            <w:pPr>
              <w:pStyle w:val="Bezriadkovania"/>
              <w:jc w:val="center"/>
              <w:rPr>
                <w:sz w:val="20"/>
                <w:szCs w:val="20"/>
              </w:rPr>
            </w:pPr>
          </w:p>
        </w:tc>
      </w:tr>
      <w:tr w:rsidR="00582D70" w:rsidRPr="00936229" w:rsidTr="002A1709">
        <w:trPr>
          <w:trHeight w:hRule="exact" w:val="397"/>
        </w:trPr>
        <w:tc>
          <w:tcPr>
            <w:tcW w:w="2350" w:type="dxa"/>
            <w:vMerge/>
            <w:tcBorders>
              <w:bottom w:val="single" w:sz="4" w:space="0" w:color="auto"/>
            </w:tcBorders>
            <w:vAlign w:val="center"/>
          </w:tcPr>
          <w:p w:rsidR="00582D70" w:rsidRPr="00C81745" w:rsidRDefault="00582D70" w:rsidP="002A1709">
            <w:pPr>
              <w:rPr>
                <w:b/>
                <w:sz w:val="22"/>
                <w:szCs w:val="22"/>
              </w:rPr>
            </w:pPr>
          </w:p>
        </w:tc>
        <w:tc>
          <w:tcPr>
            <w:tcW w:w="2164" w:type="dxa"/>
            <w:vAlign w:val="center"/>
          </w:tcPr>
          <w:p w:rsidR="00582D70" w:rsidRPr="008B7EC0" w:rsidRDefault="00582D70" w:rsidP="002A1709">
            <w:r w:rsidRPr="008B7EC0">
              <w:t>seminár z obč</w:t>
            </w:r>
            <w:r>
              <w:t>.</w:t>
            </w:r>
            <w:r w:rsidRPr="008B7EC0">
              <w:t xml:space="preserve"> náuky </w:t>
            </w:r>
            <w:r w:rsidRPr="008B7EC0">
              <w:rPr>
                <w:i/>
              </w:rPr>
              <w:t>e/</w:t>
            </w:r>
          </w:p>
        </w:tc>
        <w:tc>
          <w:tcPr>
            <w:tcW w:w="663"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582D70" w:rsidP="002A1709">
            <w:pPr>
              <w:jc w:val="center"/>
              <w:rPr>
                <w:i/>
              </w:rPr>
            </w:pPr>
            <w:r w:rsidRPr="008B7EC0">
              <w:rPr>
                <w:i/>
              </w:rPr>
              <w:t>1</w:t>
            </w:r>
          </w:p>
        </w:tc>
        <w:tc>
          <w:tcPr>
            <w:tcW w:w="662"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582D70" w:rsidP="002A1709">
            <w:pPr>
              <w:jc w:val="center"/>
              <w:rPr>
                <w:i/>
              </w:rPr>
            </w:pPr>
            <w:r w:rsidRPr="008B7EC0">
              <w:rPr>
                <w:i/>
              </w:rPr>
              <w:t>2+2</w:t>
            </w:r>
          </w:p>
        </w:tc>
        <w:tc>
          <w:tcPr>
            <w:tcW w:w="1247" w:type="dxa"/>
            <w:tcBorders>
              <w:bottom w:val="single" w:sz="4" w:space="0" w:color="auto"/>
            </w:tcBorders>
            <w:vAlign w:val="center"/>
          </w:tcPr>
          <w:p w:rsidR="00582D70" w:rsidRPr="008B7EC0" w:rsidRDefault="00582D70" w:rsidP="002A1709">
            <w:pPr>
              <w:pStyle w:val="Bezriadkovania"/>
              <w:jc w:val="center"/>
              <w:rPr>
                <w:sz w:val="20"/>
                <w:szCs w:val="20"/>
              </w:rPr>
            </w:pPr>
          </w:p>
        </w:tc>
      </w:tr>
      <w:tr w:rsidR="00582D70" w:rsidRPr="00936229" w:rsidTr="002A1709">
        <w:trPr>
          <w:trHeight w:hRule="exact" w:val="397"/>
        </w:trPr>
        <w:tc>
          <w:tcPr>
            <w:tcW w:w="4514" w:type="dxa"/>
            <w:gridSpan w:val="2"/>
            <w:tcBorders>
              <w:top w:val="nil"/>
              <w:bottom w:val="single" w:sz="4" w:space="0" w:color="auto"/>
            </w:tcBorders>
            <w:vAlign w:val="center"/>
          </w:tcPr>
          <w:p w:rsidR="00582D70" w:rsidRPr="00C81745" w:rsidRDefault="00582D70" w:rsidP="002A1709">
            <w:pPr>
              <w:rPr>
                <w:sz w:val="22"/>
                <w:szCs w:val="22"/>
              </w:rPr>
            </w:pPr>
          </w:p>
        </w:tc>
        <w:tc>
          <w:tcPr>
            <w:tcW w:w="663" w:type="dxa"/>
            <w:tcBorders>
              <w:bottom w:val="single" w:sz="4" w:space="0" w:color="auto"/>
            </w:tcBorders>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3</w:t>
            </w:r>
          </w:p>
        </w:tc>
        <w:tc>
          <w:tcPr>
            <w:tcW w:w="662" w:type="dxa"/>
            <w:tcBorders>
              <w:bottom w:val="single" w:sz="4" w:space="0" w:color="auto"/>
            </w:tcBorders>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1</w:t>
            </w:r>
          </w:p>
        </w:tc>
        <w:tc>
          <w:tcPr>
            <w:tcW w:w="662" w:type="dxa"/>
            <w:tcBorders>
              <w:bottom w:val="single" w:sz="4" w:space="0" w:color="auto"/>
            </w:tcBorders>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5</w:t>
            </w:r>
          </w:p>
        </w:tc>
        <w:tc>
          <w:tcPr>
            <w:tcW w:w="662" w:type="dxa"/>
            <w:tcBorders>
              <w:bottom w:val="single" w:sz="4" w:space="0" w:color="auto"/>
            </w:tcBorders>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1</w:t>
            </w:r>
          </w:p>
        </w:tc>
        <w:tc>
          <w:tcPr>
            <w:tcW w:w="662" w:type="dxa"/>
            <w:tcBorders>
              <w:bottom w:val="single" w:sz="4" w:space="0" w:color="auto"/>
            </w:tcBorders>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5</w:t>
            </w:r>
          </w:p>
        </w:tc>
        <w:tc>
          <w:tcPr>
            <w:tcW w:w="662" w:type="dxa"/>
            <w:tcBorders>
              <w:bottom w:val="single" w:sz="4" w:space="0" w:color="auto"/>
            </w:tcBorders>
            <w:shd w:val="clear" w:color="auto" w:fill="D9D9D9" w:themeFill="background1" w:themeFillShade="D9"/>
            <w:vAlign w:val="center"/>
          </w:tcPr>
          <w:p w:rsidR="00582D70" w:rsidRPr="001C54C4" w:rsidRDefault="00582D70" w:rsidP="002A1709">
            <w:pPr>
              <w:jc w:val="center"/>
              <w:rPr>
                <w:b/>
                <w:i/>
                <w:sz w:val="22"/>
                <w:szCs w:val="22"/>
              </w:rPr>
            </w:pPr>
          </w:p>
        </w:tc>
        <w:tc>
          <w:tcPr>
            <w:tcW w:w="662" w:type="dxa"/>
            <w:tcBorders>
              <w:bottom w:val="single" w:sz="4" w:space="0" w:color="auto"/>
            </w:tcBorders>
            <w:shd w:val="clear" w:color="auto" w:fill="D9D9D9" w:themeFill="background1" w:themeFillShade="D9"/>
            <w:vAlign w:val="center"/>
          </w:tcPr>
          <w:p w:rsidR="00582D70" w:rsidRPr="001C54C4" w:rsidRDefault="00582D70" w:rsidP="002A1709">
            <w:pPr>
              <w:jc w:val="center"/>
              <w:rPr>
                <w:b/>
                <w:sz w:val="22"/>
                <w:szCs w:val="22"/>
              </w:rPr>
            </w:pPr>
          </w:p>
        </w:tc>
        <w:tc>
          <w:tcPr>
            <w:tcW w:w="662" w:type="dxa"/>
            <w:tcBorders>
              <w:bottom w:val="single" w:sz="4" w:space="0" w:color="auto"/>
            </w:tcBorders>
            <w:shd w:val="clear" w:color="auto" w:fill="D9D9D9" w:themeFill="background1" w:themeFillShade="D9"/>
            <w:vAlign w:val="center"/>
          </w:tcPr>
          <w:p w:rsidR="00582D70" w:rsidRPr="001C54C4" w:rsidRDefault="00582D70" w:rsidP="002A1709">
            <w:pPr>
              <w:jc w:val="center"/>
              <w:rPr>
                <w:b/>
                <w:sz w:val="22"/>
                <w:szCs w:val="22"/>
              </w:rPr>
            </w:pPr>
          </w:p>
        </w:tc>
        <w:tc>
          <w:tcPr>
            <w:tcW w:w="1247" w:type="dxa"/>
            <w:tcBorders>
              <w:bottom w:val="single" w:sz="4" w:space="0" w:color="auto"/>
            </w:tcBorders>
            <w:shd w:val="clear" w:color="auto" w:fill="D9D9D9" w:themeFill="background1" w:themeFillShade="D9"/>
            <w:vAlign w:val="center"/>
          </w:tcPr>
          <w:p w:rsidR="00582D70" w:rsidRPr="001C54C4" w:rsidRDefault="00582D70" w:rsidP="002A1709">
            <w:pPr>
              <w:pStyle w:val="Bezriadkovania"/>
              <w:jc w:val="center"/>
              <w:rPr>
                <w:b/>
                <w:sz w:val="22"/>
                <w:szCs w:val="22"/>
              </w:rPr>
            </w:pPr>
            <w:r w:rsidRPr="001C54C4">
              <w:rPr>
                <w:b/>
                <w:sz w:val="22"/>
                <w:szCs w:val="22"/>
              </w:rPr>
              <w:t>13 + 2</w:t>
            </w:r>
          </w:p>
        </w:tc>
      </w:tr>
      <w:tr w:rsidR="00582D70" w:rsidRPr="00936229" w:rsidTr="002A1709">
        <w:trPr>
          <w:trHeight w:hRule="exact" w:val="397"/>
        </w:trPr>
        <w:tc>
          <w:tcPr>
            <w:tcW w:w="2350" w:type="dxa"/>
            <w:tcBorders>
              <w:bottom w:val="nil"/>
            </w:tcBorders>
            <w:vAlign w:val="center"/>
          </w:tcPr>
          <w:p w:rsidR="00582D70" w:rsidRPr="001F4B15" w:rsidRDefault="00582D70" w:rsidP="002A1709">
            <w:pPr>
              <w:rPr>
                <w:b/>
              </w:rPr>
            </w:pPr>
            <w:r w:rsidRPr="001F4B15">
              <w:rPr>
                <w:b/>
              </w:rPr>
              <w:t>Človek a hodnoty</w:t>
            </w:r>
          </w:p>
        </w:tc>
        <w:tc>
          <w:tcPr>
            <w:tcW w:w="2164" w:type="dxa"/>
            <w:vAlign w:val="center"/>
          </w:tcPr>
          <w:p w:rsidR="00582D70" w:rsidRPr="008B7EC0" w:rsidRDefault="00582D70" w:rsidP="002A1709">
            <w:r w:rsidRPr="008B7EC0">
              <w:t xml:space="preserve">etická / nábož. vých. </w:t>
            </w:r>
            <w:r w:rsidRPr="008B7EC0">
              <w:rPr>
                <w:i/>
              </w:rPr>
              <w:t>d/</w:t>
            </w:r>
          </w:p>
        </w:tc>
        <w:tc>
          <w:tcPr>
            <w:tcW w:w="663" w:type="dxa"/>
            <w:shd w:val="clear" w:color="auto" w:fill="D9D9D9" w:themeFill="background1" w:themeFillShade="D9"/>
            <w:vAlign w:val="center"/>
          </w:tcPr>
          <w:p w:rsidR="00582D70" w:rsidRPr="008B7EC0" w:rsidRDefault="00582D70" w:rsidP="002A1709">
            <w:pPr>
              <w:jc w:val="center"/>
              <w:rPr>
                <w:b/>
              </w:rPr>
            </w:pPr>
            <w:r w:rsidRPr="008B7EC0">
              <w:rPr>
                <w:b/>
              </w:rPr>
              <w:t>1</w:t>
            </w:r>
          </w:p>
        </w:tc>
        <w:tc>
          <w:tcPr>
            <w:tcW w:w="662" w:type="dxa"/>
            <w:shd w:val="clear" w:color="auto" w:fill="D9D9D9" w:themeFill="background1" w:themeFillShade="D9"/>
            <w:vAlign w:val="center"/>
          </w:tcPr>
          <w:p w:rsidR="00582D70" w:rsidRPr="008B7EC0" w:rsidRDefault="00582D70" w:rsidP="002A1709">
            <w:pPr>
              <w:jc w:val="center"/>
              <w:rPr>
                <w:b/>
              </w:rPr>
            </w:pPr>
          </w:p>
        </w:tc>
        <w:tc>
          <w:tcPr>
            <w:tcW w:w="662" w:type="dxa"/>
            <w:shd w:val="clear" w:color="auto" w:fill="D9D9D9" w:themeFill="background1" w:themeFillShade="D9"/>
            <w:vAlign w:val="center"/>
          </w:tcPr>
          <w:p w:rsidR="00582D70" w:rsidRPr="008B7EC0" w:rsidRDefault="00582D70" w:rsidP="002A1709">
            <w:pPr>
              <w:jc w:val="center"/>
              <w:rPr>
                <w:b/>
              </w:rPr>
            </w:pPr>
            <w:r w:rsidRPr="008B7EC0">
              <w:rPr>
                <w:b/>
              </w:rPr>
              <w:t>1</w:t>
            </w:r>
          </w:p>
        </w:tc>
        <w:tc>
          <w:tcPr>
            <w:tcW w:w="662" w:type="dxa"/>
            <w:shd w:val="clear" w:color="auto" w:fill="D9D9D9" w:themeFill="background1" w:themeFillShade="D9"/>
            <w:vAlign w:val="center"/>
          </w:tcPr>
          <w:p w:rsidR="00582D70" w:rsidRPr="008B7EC0" w:rsidRDefault="00582D70" w:rsidP="002A1709">
            <w:pPr>
              <w:jc w:val="center"/>
            </w:pPr>
          </w:p>
        </w:tc>
        <w:tc>
          <w:tcPr>
            <w:tcW w:w="662" w:type="dxa"/>
            <w:shd w:val="clear" w:color="auto" w:fill="D9D9D9" w:themeFill="background1" w:themeFillShade="D9"/>
            <w:vAlign w:val="center"/>
          </w:tcPr>
          <w:p w:rsidR="00582D70" w:rsidRPr="008B7EC0" w:rsidRDefault="00582D70" w:rsidP="002A1709">
            <w:pPr>
              <w:jc w:val="center"/>
            </w:pPr>
          </w:p>
        </w:tc>
        <w:tc>
          <w:tcPr>
            <w:tcW w:w="662" w:type="dxa"/>
            <w:shd w:val="clear" w:color="auto" w:fill="D9D9D9" w:themeFill="background1" w:themeFillShade="D9"/>
            <w:vAlign w:val="center"/>
          </w:tcPr>
          <w:p w:rsidR="00582D70" w:rsidRPr="008B7EC0" w:rsidRDefault="00582D70" w:rsidP="002A1709">
            <w:pPr>
              <w:jc w:val="center"/>
            </w:pPr>
          </w:p>
        </w:tc>
        <w:tc>
          <w:tcPr>
            <w:tcW w:w="662" w:type="dxa"/>
            <w:shd w:val="clear" w:color="auto" w:fill="D9D9D9" w:themeFill="background1" w:themeFillShade="D9"/>
            <w:vAlign w:val="center"/>
          </w:tcPr>
          <w:p w:rsidR="00582D70" w:rsidRPr="008B7EC0" w:rsidRDefault="00582D70" w:rsidP="002A1709">
            <w:pPr>
              <w:jc w:val="center"/>
            </w:pPr>
          </w:p>
        </w:tc>
        <w:tc>
          <w:tcPr>
            <w:tcW w:w="662" w:type="dxa"/>
            <w:shd w:val="clear" w:color="auto" w:fill="D9D9D9" w:themeFill="background1" w:themeFillShade="D9"/>
            <w:vAlign w:val="center"/>
          </w:tcPr>
          <w:p w:rsidR="00582D70" w:rsidRPr="008B7EC0" w:rsidRDefault="00582D70" w:rsidP="002A1709">
            <w:pPr>
              <w:jc w:val="center"/>
            </w:pPr>
          </w:p>
        </w:tc>
        <w:tc>
          <w:tcPr>
            <w:tcW w:w="1247" w:type="dxa"/>
            <w:shd w:val="clear" w:color="auto" w:fill="D9D9D9" w:themeFill="background1" w:themeFillShade="D9"/>
            <w:vAlign w:val="center"/>
          </w:tcPr>
          <w:p w:rsidR="00582D70" w:rsidRPr="008B7EC0" w:rsidRDefault="00582D70" w:rsidP="002A1709">
            <w:pPr>
              <w:pStyle w:val="Bezriadkovania"/>
              <w:jc w:val="center"/>
              <w:rPr>
                <w:b/>
                <w:sz w:val="20"/>
                <w:szCs w:val="20"/>
              </w:rPr>
            </w:pPr>
            <w:r w:rsidRPr="008B7EC0">
              <w:rPr>
                <w:b/>
                <w:sz w:val="20"/>
                <w:szCs w:val="20"/>
              </w:rPr>
              <w:t>2</w:t>
            </w:r>
          </w:p>
        </w:tc>
      </w:tr>
      <w:tr w:rsidR="00582D70" w:rsidRPr="00936229" w:rsidTr="002A1709">
        <w:trPr>
          <w:trHeight w:hRule="exact" w:val="397"/>
        </w:trPr>
        <w:tc>
          <w:tcPr>
            <w:tcW w:w="2350" w:type="dxa"/>
            <w:vMerge w:val="restart"/>
            <w:vAlign w:val="center"/>
          </w:tcPr>
          <w:p w:rsidR="00582D70" w:rsidRPr="001F4B15" w:rsidRDefault="00582D70" w:rsidP="002A1709">
            <w:pPr>
              <w:rPr>
                <w:b/>
              </w:rPr>
            </w:pPr>
            <w:r w:rsidRPr="001F4B15">
              <w:rPr>
                <w:b/>
              </w:rPr>
              <w:t>Matematika a práca</w:t>
            </w:r>
          </w:p>
          <w:p w:rsidR="00582D70" w:rsidRPr="001F4B15" w:rsidRDefault="00582D70" w:rsidP="002A1709">
            <w:pPr>
              <w:rPr>
                <w:b/>
              </w:rPr>
            </w:pPr>
            <w:r w:rsidRPr="001F4B15">
              <w:rPr>
                <w:b/>
              </w:rPr>
              <w:t>s informáciami</w:t>
            </w:r>
          </w:p>
        </w:tc>
        <w:tc>
          <w:tcPr>
            <w:tcW w:w="2164" w:type="dxa"/>
            <w:vAlign w:val="center"/>
          </w:tcPr>
          <w:p w:rsidR="00582D70" w:rsidRPr="008B7EC0" w:rsidRDefault="00582D70" w:rsidP="002A1709">
            <w:pPr>
              <w:rPr>
                <w:i/>
              </w:rPr>
            </w:pPr>
            <w:r w:rsidRPr="008B7EC0">
              <w:t xml:space="preserve">matematika </w:t>
            </w:r>
            <w:r w:rsidRPr="008B7EC0">
              <w:rPr>
                <w:i/>
              </w:rPr>
              <w:t>c/</w:t>
            </w:r>
          </w:p>
        </w:tc>
        <w:tc>
          <w:tcPr>
            <w:tcW w:w="663" w:type="dxa"/>
            <w:vAlign w:val="center"/>
          </w:tcPr>
          <w:p w:rsidR="00582D70" w:rsidRPr="008B7EC0" w:rsidRDefault="00582D70" w:rsidP="002A1709">
            <w:pPr>
              <w:jc w:val="center"/>
            </w:pPr>
            <w:r w:rsidRPr="008B7EC0">
              <w:t>4</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r w:rsidRPr="008B7EC0">
              <w:t>4</w:t>
            </w: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r w:rsidRPr="008B7EC0">
              <w:t>4</w:t>
            </w:r>
          </w:p>
        </w:tc>
        <w:tc>
          <w:tcPr>
            <w:tcW w:w="662" w:type="dxa"/>
            <w:vAlign w:val="center"/>
          </w:tcPr>
          <w:p w:rsidR="00582D70" w:rsidRPr="008B7EC0" w:rsidRDefault="00582D70" w:rsidP="002A1709">
            <w:pPr>
              <w:jc w:val="center"/>
              <w:rPr>
                <w:i/>
              </w:rP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rPr>
                <w:i/>
              </w:rPr>
            </w:pPr>
          </w:p>
        </w:tc>
        <w:tc>
          <w:tcPr>
            <w:tcW w:w="1247" w:type="dxa"/>
            <w:vAlign w:val="center"/>
          </w:tcPr>
          <w:p w:rsidR="00582D70" w:rsidRPr="008B7EC0" w:rsidRDefault="00582D70" w:rsidP="002A1709">
            <w:pPr>
              <w:pStyle w:val="Bezriadkovania"/>
              <w:jc w:val="center"/>
              <w:rPr>
                <w:sz w:val="20"/>
                <w:szCs w:val="20"/>
              </w:rPr>
            </w:pPr>
            <w:r w:rsidRPr="008B7EC0">
              <w:rPr>
                <w:sz w:val="20"/>
                <w:szCs w:val="20"/>
              </w:rPr>
              <w:t>12</w:t>
            </w:r>
          </w:p>
        </w:tc>
      </w:tr>
      <w:tr w:rsidR="00582D70" w:rsidRPr="00936229" w:rsidTr="002A1709">
        <w:trPr>
          <w:trHeight w:hRule="exact" w:val="397"/>
        </w:trPr>
        <w:tc>
          <w:tcPr>
            <w:tcW w:w="2350" w:type="dxa"/>
            <w:vMerge/>
            <w:vAlign w:val="center"/>
          </w:tcPr>
          <w:p w:rsidR="00582D70" w:rsidRPr="001F4B15" w:rsidRDefault="00582D70" w:rsidP="002A1709">
            <w:pPr>
              <w:rPr>
                <w:b/>
              </w:rPr>
            </w:pPr>
          </w:p>
        </w:tc>
        <w:tc>
          <w:tcPr>
            <w:tcW w:w="2164" w:type="dxa"/>
            <w:vAlign w:val="center"/>
          </w:tcPr>
          <w:p w:rsidR="00582D70" w:rsidRPr="008B7EC0" w:rsidRDefault="00582D70" w:rsidP="002A1709">
            <w:pPr>
              <w:rPr>
                <w:i/>
              </w:rPr>
            </w:pPr>
            <w:r w:rsidRPr="008B7EC0">
              <w:t xml:space="preserve">informatika </w:t>
            </w:r>
            <w:r w:rsidRPr="008B7EC0">
              <w:rPr>
                <w:i/>
              </w:rPr>
              <w:t>b/</w:t>
            </w:r>
          </w:p>
        </w:tc>
        <w:tc>
          <w:tcPr>
            <w:tcW w:w="663"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rPr>
                <w:i/>
              </w:rPr>
            </w:pPr>
          </w:p>
        </w:tc>
        <w:tc>
          <w:tcPr>
            <w:tcW w:w="662" w:type="dxa"/>
            <w:vAlign w:val="center"/>
          </w:tcPr>
          <w:p w:rsidR="00582D70" w:rsidRPr="008B7EC0" w:rsidRDefault="00582D70" w:rsidP="002A1709">
            <w:pPr>
              <w:jc w:val="center"/>
            </w:pPr>
            <w:r w:rsidRPr="008B7EC0">
              <w:t>1</w:t>
            </w:r>
          </w:p>
        </w:tc>
        <w:tc>
          <w:tcPr>
            <w:tcW w:w="662" w:type="dxa"/>
            <w:vAlign w:val="center"/>
          </w:tcPr>
          <w:p w:rsidR="00582D70" w:rsidRPr="008B7EC0" w:rsidRDefault="00582D70" w:rsidP="002A1709">
            <w:pPr>
              <w:jc w:val="center"/>
              <w:rPr>
                <w:i/>
              </w:rP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rPr>
                <w:i/>
              </w:rPr>
            </w:pPr>
          </w:p>
        </w:tc>
        <w:tc>
          <w:tcPr>
            <w:tcW w:w="1247" w:type="dxa"/>
            <w:vAlign w:val="center"/>
          </w:tcPr>
          <w:p w:rsidR="00582D70" w:rsidRPr="008B7EC0" w:rsidRDefault="00582D70" w:rsidP="002A1709">
            <w:pPr>
              <w:pStyle w:val="Bezriadkovania"/>
              <w:jc w:val="center"/>
              <w:rPr>
                <w:sz w:val="20"/>
                <w:szCs w:val="20"/>
              </w:rPr>
            </w:pPr>
            <w:r w:rsidRPr="008B7EC0">
              <w:rPr>
                <w:sz w:val="20"/>
                <w:szCs w:val="20"/>
              </w:rPr>
              <w:t>3 + 1</w:t>
            </w:r>
            <w:r>
              <w:rPr>
                <w:sz w:val="20"/>
                <w:szCs w:val="20"/>
              </w:rPr>
              <w:t xml:space="preserve"> </w:t>
            </w:r>
          </w:p>
        </w:tc>
      </w:tr>
      <w:tr w:rsidR="00582D70" w:rsidRPr="00936229" w:rsidTr="002A1709">
        <w:trPr>
          <w:trHeight w:hRule="exact" w:val="397"/>
        </w:trPr>
        <w:tc>
          <w:tcPr>
            <w:tcW w:w="2350" w:type="dxa"/>
            <w:vMerge/>
            <w:vAlign w:val="center"/>
          </w:tcPr>
          <w:p w:rsidR="00582D70" w:rsidRPr="001F4B15" w:rsidRDefault="00582D70" w:rsidP="002A1709">
            <w:pPr>
              <w:rPr>
                <w:b/>
              </w:rPr>
            </w:pPr>
          </w:p>
        </w:tc>
        <w:tc>
          <w:tcPr>
            <w:tcW w:w="2164" w:type="dxa"/>
            <w:vAlign w:val="center"/>
          </w:tcPr>
          <w:p w:rsidR="00582D70" w:rsidRPr="00ED4556" w:rsidRDefault="00582D70" w:rsidP="002A1709">
            <w:pPr>
              <w:rPr>
                <w:sz w:val="19"/>
                <w:szCs w:val="19"/>
              </w:rPr>
            </w:pPr>
            <w:r w:rsidRPr="00ED4556">
              <w:rPr>
                <w:sz w:val="19"/>
                <w:szCs w:val="19"/>
              </w:rPr>
              <w:t xml:space="preserve">seminár z matematiky </w:t>
            </w:r>
            <w:r w:rsidRPr="00ED4556">
              <w:rPr>
                <w:i/>
                <w:sz w:val="19"/>
                <w:szCs w:val="19"/>
              </w:rPr>
              <w:t>e/</w:t>
            </w:r>
          </w:p>
        </w:tc>
        <w:tc>
          <w:tcPr>
            <w:tcW w:w="663"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pPr>
          </w:p>
        </w:tc>
        <w:tc>
          <w:tcPr>
            <w:tcW w:w="662" w:type="dxa"/>
            <w:vAlign w:val="center"/>
          </w:tcPr>
          <w:p w:rsidR="00582D70" w:rsidRPr="008B7EC0" w:rsidRDefault="00582D70" w:rsidP="002A1709">
            <w:pPr>
              <w:jc w:val="center"/>
              <w:rPr>
                <w:i/>
              </w:rPr>
            </w:pPr>
            <w:r w:rsidRPr="008B7EC0">
              <w:rPr>
                <w:i/>
              </w:rPr>
              <w:t>1</w:t>
            </w:r>
          </w:p>
        </w:tc>
        <w:tc>
          <w:tcPr>
            <w:tcW w:w="662" w:type="dxa"/>
            <w:vAlign w:val="center"/>
          </w:tcPr>
          <w:p w:rsidR="00582D70" w:rsidRPr="008B7EC0" w:rsidRDefault="00582D70" w:rsidP="002A1709">
            <w:pPr>
              <w:jc w:val="center"/>
              <w:rPr>
                <w:i/>
              </w:rPr>
            </w:pPr>
          </w:p>
        </w:tc>
        <w:tc>
          <w:tcPr>
            <w:tcW w:w="662" w:type="dxa"/>
            <w:vAlign w:val="center"/>
          </w:tcPr>
          <w:p w:rsidR="00582D70" w:rsidRPr="008B7EC0" w:rsidRDefault="00582D70" w:rsidP="002A1709">
            <w:pPr>
              <w:jc w:val="center"/>
              <w:rPr>
                <w:i/>
              </w:rPr>
            </w:pPr>
            <w:r w:rsidRPr="008B7EC0">
              <w:rPr>
                <w:i/>
              </w:rPr>
              <w:t>2+2</w:t>
            </w:r>
          </w:p>
        </w:tc>
        <w:tc>
          <w:tcPr>
            <w:tcW w:w="1247" w:type="dxa"/>
            <w:vAlign w:val="center"/>
          </w:tcPr>
          <w:p w:rsidR="00582D70" w:rsidRPr="008B7EC0" w:rsidRDefault="00582D70" w:rsidP="002A1709">
            <w:pPr>
              <w:pStyle w:val="Bezriadkovania"/>
              <w:jc w:val="center"/>
              <w:rPr>
                <w:sz w:val="20"/>
                <w:szCs w:val="20"/>
              </w:rPr>
            </w:pPr>
          </w:p>
        </w:tc>
      </w:tr>
      <w:tr w:rsidR="00582D70" w:rsidRPr="00936229" w:rsidTr="002A1709">
        <w:trPr>
          <w:trHeight w:hRule="exact" w:val="397"/>
        </w:trPr>
        <w:tc>
          <w:tcPr>
            <w:tcW w:w="2350" w:type="dxa"/>
            <w:vMerge/>
            <w:vAlign w:val="center"/>
          </w:tcPr>
          <w:p w:rsidR="00582D70" w:rsidRPr="001F4B15" w:rsidRDefault="00582D70" w:rsidP="002A1709">
            <w:pPr>
              <w:rPr>
                <w:b/>
              </w:rPr>
            </w:pPr>
          </w:p>
        </w:tc>
        <w:tc>
          <w:tcPr>
            <w:tcW w:w="2164" w:type="dxa"/>
            <w:vAlign w:val="center"/>
          </w:tcPr>
          <w:p w:rsidR="00582D70" w:rsidRPr="00ED4556" w:rsidRDefault="00582D70" w:rsidP="002A1709">
            <w:pPr>
              <w:rPr>
                <w:sz w:val="19"/>
                <w:szCs w:val="19"/>
              </w:rPr>
            </w:pPr>
            <w:r w:rsidRPr="00ED4556">
              <w:rPr>
                <w:sz w:val="19"/>
                <w:szCs w:val="19"/>
              </w:rPr>
              <w:t xml:space="preserve">seminár z informatiky </w:t>
            </w:r>
            <w:r w:rsidRPr="00ED4556">
              <w:rPr>
                <w:i/>
                <w:sz w:val="19"/>
                <w:szCs w:val="19"/>
              </w:rPr>
              <w:t>e/</w:t>
            </w:r>
          </w:p>
        </w:tc>
        <w:tc>
          <w:tcPr>
            <w:tcW w:w="663"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2A1709" w:rsidP="002A1709">
            <w:pPr>
              <w:jc w:val="center"/>
            </w:pPr>
            <w:r w:rsidRPr="00B45869">
              <w:rPr>
                <w:i/>
              </w:rPr>
              <w:t>1</w:t>
            </w:r>
          </w:p>
        </w:tc>
        <w:tc>
          <w:tcPr>
            <w:tcW w:w="662" w:type="dxa"/>
            <w:tcBorders>
              <w:bottom w:val="single" w:sz="4" w:space="0" w:color="auto"/>
            </w:tcBorders>
            <w:vAlign w:val="center"/>
          </w:tcPr>
          <w:p w:rsidR="00582D70" w:rsidRPr="008B7EC0" w:rsidRDefault="00582D70" w:rsidP="002A1709">
            <w:pPr>
              <w:jc w:val="center"/>
            </w:pPr>
          </w:p>
        </w:tc>
        <w:tc>
          <w:tcPr>
            <w:tcW w:w="662" w:type="dxa"/>
            <w:tcBorders>
              <w:bottom w:val="single" w:sz="4" w:space="0" w:color="auto"/>
            </w:tcBorders>
            <w:vAlign w:val="center"/>
          </w:tcPr>
          <w:p w:rsidR="00582D70" w:rsidRPr="008B7EC0" w:rsidRDefault="00582D70" w:rsidP="002A1709">
            <w:pPr>
              <w:jc w:val="center"/>
              <w:rPr>
                <w:i/>
              </w:rPr>
            </w:pPr>
            <w:r w:rsidRPr="008B7EC0">
              <w:rPr>
                <w:i/>
              </w:rPr>
              <w:t>1</w:t>
            </w:r>
          </w:p>
        </w:tc>
        <w:tc>
          <w:tcPr>
            <w:tcW w:w="662" w:type="dxa"/>
            <w:tcBorders>
              <w:bottom w:val="single" w:sz="4" w:space="0" w:color="auto"/>
            </w:tcBorders>
            <w:vAlign w:val="center"/>
          </w:tcPr>
          <w:p w:rsidR="00582D70" w:rsidRPr="008B7EC0" w:rsidRDefault="00582D70" w:rsidP="002A1709">
            <w:pPr>
              <w:jc w:val="center"/>
              <w:rPr>
                <w:i/>
              </w:rPr>
            </w:pPr>
          </w:p>
        </w:tc>
        <w:tc>
          <w:tcPr>
            <w:tcW w:w="662" w:type="dxa"/>
            <w:tcBorders>
              <w:bottom w:val="single" w:sz="4" w:space="0" w:color="auto"/>
            </w:tcBorders>
            <w:vAlign w:val="center"/>
          </w:tcPr>
          <w:p w:rsidR="00582D70" w:rsidRPr="008B7EC0" w:rsidRDefault="00582D70" w:rsidP="002A1709">
            <w:pPr>
              <w:jc w:val="center"/>
              <w:rPr>
                <w:i/>
              </w:rPr>
            </w:pPr>
            <w:r w:rsidRPr="008B7EC0">
              <w:rPr>
                <w:i/>
              </w:rPr>
              <w:t>2+2</w:t>
            </w:r>
          </w:p>
        </w:tc>
        <w:tc>
          <w:tcPr>
            <w:tcW w:w="1247" w:type="dxa"/>
            <w:tcBorders>
              <w:bottom w:val="single" w:sz="4" w:space="0" w:color="auto"/>
            </w:tcBorders>
            <w:vAlign w:val="center"/>
          </w:tcPr>
          <w:p w:rsidR="00582D70" w:rsidRPr="008B7EC0" w:rsidRDefault="00582D70" w:rsidP="002A1709">
            <w:pPr>
              <w:pStyle w:val="Bezriadkovania"/>
              <w:jc w:val="center"/>
              <w:rPr>
                <w:sz w:val="20"/>
                <w:szCs w:val="20"/>
              </w:rPr>
            </w:pPr>
          </w:p>
        </w:tc>
      </w:tr>
      <w:tr w:rsidR="00582D70" w:rsidRPr="00936229" w:rsidTr="002A1709">
        <w:trPr>
          <w:trHeight w:hRule="exact" w:val="397"/>
        </w:trPr>
        <w:tc>
          <w:tcPr>
            <w:tcW w:w="4514" w:type="dxa"/>
            <w:gridSpan w:val="2"/>
            <w:tcBorders>
              <w:top w:val="nil"/>
            </w:tcBorders>
            <w:vAlign w:val="center"/>
          </w:tcPr>
          <w:p w:rsidR="00582D70" w:rsidRPr="001C54C4" w:rsidRDefault="00582D70" w:rsidP="002A1709">
            <w:pPr>
              <w:rPr>
                <w:sz w:val="22"/>
                <w:szCs w:val="22"/>
              </w:rPr>
            </w:pPr>
          </w:p>
        </w:tc>
        <w:tc>
          <w:tcPr>
            <w:tcW w:w="663" w:type="dxa"/>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5</w:t>
            </w:r>
          </w:p>
        </w:tc>
        <w:tc>
          <w:tcPr>
            <w:tcW w:w="662" w:type="dxa"/>
            <w:shd w:val="clear" w:color="auto" w:fill="D9D9D9" w:themeFill="background1" w:themeFillShade="D9"/>
            <w:vAlign w:val="center"/>
          </w:tcPr>
          <w:p w:rsidR="00582D70" w:rsidRPr="0033138E" w:rsidRDefault="00582D70" w:rsidP="002A1709">
            <w:pPr>
              <w:jc w:val="center"/>
              <w:rPr>
                <w:b/>
                <w:sz w:val="22"/>
                <w:szCs w:val="22"/>
              </w:rPr>
            </w:pPr>
            <w:r>
              <w:rPr>
                <w:b/>
                <w:sz w:val="22"/>
                <w:szCs w:val="22"/>
              </w:rPr>
              <w:t>1</w:t>
            </w:r>
          </w:p>
        </w:tc>
        <w:tc>
          <w:tcPr>
            <w:tcW w:w="662" w:type="dxa"/>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5</w:t>
            </w:r>
          </w:p>
        </w:tc>
        <w:tc>
          <w:tcPr>
            <w:tcW w:w="662" w:type="dxa"/>
            <w:shd w:val="clear" w:color="auto" w:fill="D9D9D9" w:themeFill="background1" w:themeFillShade="D9"/>
            <w:vAlign w:val="center"/>
          </w:tcPr>
          <w:p w:rsidR="00582D70" w:rsidRPr="00B45869" w:rsidRDefault="00582D70" w:rsidP="002A1709">
            <w:pPr>
              <w:jc w:val="center"/>
              <w:rPr>
                <w:b/>
                <w:i/>
                <w:sz w:val="22"/>
                <w:szCs w:val="22"/>
              </w:rPr>
            </w:pPr>
          </w:p>
        </w:tc>
        <w:tc>
          <w:tcPr>
            <w:tcW w:w="662" w:type="dxa"/>
            <w:shd w:val="clear" w:color="auto" w:fill="D9D9D9" w:themeFill="background1" w:themeFillShade="D9"/>
            <w:vAlign w:val="center"/>
          </w:tcPr>
          <w:p w:rsidR="00582D70" w:rsidRPr="001C54C4" w:rsidRDefault="00582D70" w:rsidP="002A1709">
            <w:pPr>
              <w:jc w:val="center"/>
              <w:rPr>
                <w:b/>
                <w:sz w:val="22"/>
                <w:szCs w:val="22"/>
              </w:rPr>
            </w:pPr>
            <w:r w:rsidRPr="001C54C4">
              <w:rPr>
                <w:b/>
                <w:sz w:val="22"/>
                <w:szCs w:val="22"/>
              </w:rPr>
              <w:t>5</w:t>
            </w:r>
          </w:p>
        </w:tc>
        <w:tc>
          <w:tcPr>
            <w:tcW w:w="662" w:type="dxa"/>
            <w:shd w:val="clear" w:color="auto" w:fill="D9D9D9" w:themeFill="background1" w:themeFillShade="D9"/>
            <w:vAlign w:val="center"/>
          </w:tcPr>
          <w:p w:rsidR="00582D70" w:rsidRPr="001C54C4" w:rsidRDefault="00582D70" w:rsidP="002A1709">
            <w:pPr>
              <w:jc w:val="center"/>
              <w:rPr>
                <w:b/>
                <w:sz w:val="22"/>
                <w:szCs w:val="22"/>
              </w:rPr>
            </w:pPr>
          </w:p>
        </w:tc>
        <w:tc>
          <w:tcPr>
            <w:tcW w:w="662" w:type="dxa"/>
            <w:shd w:val="clear" w:color="auto" w:fill="D9D9D9" w:themeFill="background1" w:themeFillShade="D9"/>
            <w:vAlign w:val="center"/>
          </w:tcPr>
          <w:p w:rsidR="00582D70" w:rsidRPr="001C54C4" w:rsidRDefault="00582D70" w:rsidP="002A1709">
            <w:pPr>
              <w:jc w:val="center"/>
              <w:rPr>
                <w:b/>
                <w:sz w:val="22"/>
                <w:szCs w:val="22"/>
              </w:rPr>
            </w:pPr>
          </w:p>
        </w:tc>
        <w:tc>
          <w:tcPr>
            <w:tcW w:w="662" w:type="dxa"/>
            <w:shd w:val="clear" w:color="auto" w:fill="D9D9D9" w:themeFill="background1" w:themeFillShade="D9"/>
            <w:vAlign w:val="center"/>
          </w:tcPr>
          <w:p w:rsidR="00582D70" w:rsidRPr="001C54C4" w:rsidRDefault="00582D70" w:rsidP="002A1709">
            <w:pPr>
              <w:jc w:val="center"/>
              <w:rPr>
                <w:b/>
                <w:sz w:val="22"/>
                <w:szCs w:val="22"/>
              </w:rPr>
            </w:pPr>
          </w:p>
        </w:tc>
        <w:tc>
          <w:tcPr>
            <w:tcW w:w="1247" w:type="dxa"/>
            <w:shd w:val="clear" w:color="auto" w:fill="D9D9D9" w:themeFill="background1" w:themeFillShade="D9"/>
            <w:vAlign w:val="center"/>
          </w:tcPr>
          <w:p w:rsidR="00582D70" w:rsidRPr="001C54C4" w:rsidRDefault="00582D70" w:rsidP="002A1709">
            <w:pPr>
              <w:pStyle w:val="Bezriadkovania"/>
              <w:jc w:val="center"/>
              <w:rPr>
                <w:b/>
                <w:sz w:val="22"/>
                <w:szCs w:val="22"/>
              </w:rPr>
            </w:pPr>
            <w:r>
              <w:rPr>
                <w:b/>
                <w:sz w:val="22"/>
                <w:szCs w:val="22"/>
              </w:rPr>
              <w:t xml:space="preserve">15 + 1 </w:t>
            </w:r>
          </w:p>
        </w:tc>
      </w:tr>
      <w:tr w:rsidR="00582D70" w:rsidRPr="00936229" w:rsidTr="002A1709">
        <w:trPr>
          <w:trHeight w:hRule="exact" w:val="397"/>
        </w:trPr>
        <w:tc>
          <w:tcPr>
            <w:tcW w:w="2350" w:type="dxa"/>
            <w:vAlign w:val="center"/>
          </w:tcPr>
          <w:p w:rsidR="00582D70" w:rsidRPr="001F4B15" w:rsidRDefault="00582D70" w:rsidP="002A1709">
            <w:pPr>
              <w:rPr>
                <w:b/>
              </w:rPr>
            </w:pPr>
            <w:r w:rsidRPr="001F4B15">
              <w:rPr>
                <w:b/>
              </w:rPr>
              <w:t>Umenie a kultúra</w:t>
            </w:r>
          </w:p>
        </w:tc>
        <w:tc>
          <w:tcPr>
            <w:tcW w:w="2164" w:type="dxa"/>
            <w:vAlign w:val="center"/>
          </w:tcPr>
          <w:p w:rsidR="00582D70" w:rsidRPr="008B7EC0" w:rsidRDefault="00582D70" w:rsidP="002A1709">
            <w:r w:rsidRPr="008B7EC0">
              <w:t>umenie a kultúra</w:t>
            </w:r>
          </w:p>
        </w:tc>
        <w:tc>
          <w:tcPr>
            <w:tcW w:w="663" w:type="dxa"/>
            <w:shd w:val="clear" w:color="auto" w:fill="D9D9D9" w:themeFill="background1" w:themeFillShade="D9"/>
            <w:vAlign w:val="center"/>
          </w:tcPr>
          <w:p w:rsidR="00582D70" w:rsidRPr="008B7EC0" w:rsidRDefault="00582D70" w:rsidP="002A1709">
            <w:pPr>
              <w:jc w:val="center"/>
              <w:rPr>
                <w:b/>
              </w:rPr>
            </w:pPr>
            <w:r w:rsidRPr="008B7EC0">
              <w:rPr>
                <w:b/>
              </w:rPr>
              <w:t>1</w:t>
            </w:r>
          </w:p>
        </w:tc>
        <w:tc>
          <w:tcPr>
            <w:tcW w:w="662" w:type="dxa"/>
            <w:shd w:val="clear" w:color="auto" w:fill="D9D9D9" w:themeFill="background1" w:themeFillShade="D9"/>
            <w:vAlign w:val="center"/>
          </w:tcPr>
          <w:p w:rsidR="00582D70" w:rsidRPr="008B7EC0" w:rsidRDefault="00582D70" w:rsidP="002A1709">
            <w:pPr>
              <w:jc w:val="center"/>
              <w:rPr>
                <w:b/>
              </w:rPr>
            </w:pPr>
          </w:p>
        </w:tc>
        <w:tc>
          <w:tcPr>
            <w:tcW w:w="662" w:type="dxa"/>
            <w:shd w:val="clear" w:color="auto" w:fill="D9D9D9" w:themeFill="background1" w:themeFillShade="D9"/>
            <w:vAlign w:val="center"/>
          </w:tcPr>
          <w:p w:rsidR="00582D70" w:rsidRPr="008B7EC0" w:rsidRDefault="00582D70" w:rsidP="002A1709">
            <w:pPr>
              <w:jc w:val="center"/>
              <w:rPr>
                <w:b/>
              </w:rPr>
            </w:pPr>
            <w:r w:rsidRPr="008B7EC0">
              <w:rPr>
                <w:b/>
              </w:rPr>
              <w:t>1</w:t>
            </w:r>
          </w:p>
        </w:tc>
        <w:tc>
          <w:tcPr>
            <w:tcW w:w="662" w:type="dxa"/>
            <w:shd w:val="clear" w:color="auto" w:fill="D9D9D9" w:themeFill="background1" w:themeFillShade="D9"/>
            <w:vAlign w:val="center"/>
          </w:tcPr>
          <w:p w:rsidR="00582D70" w:rsidRPr="008B7EC0" w:rsidRDefault="00582D70" w:rsidP="002A1709">
            <w:pPr>
              <w:jc w:val="center"/>
              <w:rPr>
                <w:b/>
              </w:rPr>
            </w:pPr>
          </w:p>
        </w:tc>
        <w:tc>
          <w:tcPr>
            <w:tcW w:w="662" w:type="dxa"/>
            <w:shd w:val="clear" w:color="auto" w:fill="D9D9D9" w:themeFill="background1" w:themeFillShade="D9"/>
            <w:vAlign w:val="center"/>
          </w:tcPr>
          <w:p w:rsidR="00582D70" w:rsidRPr="008B7EC0" w:rsidRDefault="00582D70" w:rsidP="002A1709">
            <w:pPr>
              <w:jc w:val="center"/>
              <w:rPr>
                <w:b/>
              </w:rPr>
            </w:pPr>
          </w:p>
        </w:tc>
        <w:tc>
          <w:tcPr>
            <w:tcW w:w="662" w:type="dxa"/>
            <w:shd w:val="clear" w:color="auto" w:fill="D9D9D9" w:themeFill="background1" w:themeFillShade="D9"/>
            <w:vAlign w:val="center"/>
          </w:tcPr>
          <w:p w:rsidR="00582D70" w:rsidRPr="008B7EC0" w:rsidRDefault="00582D70" w:rsidP="002A1709">
            <w:pPr>
              <w:jc w:val="center"/>
              <w:rPr>
                <w:b/>
              </w:rPr>
            </w:pPr>
          </w:p>
        </w:tc>
        <w:tc>
          <w:tcPr>
            <w:tcW w:w="662" w:type="dxa"/>
            <w:shd w:val="clear" w:color="auto" w:fill="D9D9D9" w:themeFill="background1" w:themeFillShade="D9"/>
            <w:vAlign w:val="center"/>
          </w:tcPr>
          <w:p w:rsidR="00582D70" w:rsidRPr="008B7EC0" w:rsidRDefault="00582D70" w:rsidP="002A1709">
            <w:pPr>
              <w:jc w:val="center"/>
              <w:rPr>
                <w:b/>
              </w:rPr>
            </w:pPr>
          </w:p>
        </w:tc>
        <w:tc>
          <w:tcPr>
            <w:tcW w:w="662" w:type="dxa"/>
            <w:shd w:val="clear" w:color="auto" w:fill="D9D9D9" w:themeFill="background1" w:themeFillShade="D9"/>
            <w:vAlign w:val="center"/>
          </w:tcPr>
          <w:p w:rsidR="00582D70" w:rsidRPr="008B7EC0" w:rsidRDefault="00582D70" w:rsidP="002A1709">
            <w:pPr>
              <w:jc w:val="center"/>
            </w:pPr>
          </w:p>
        </w:tc>
        <w:tc>
          <w:tcPr>
            <w:tcW w:w="1247" w:type="dxa"/>
            <w:shd w:val="clear" w:color="auto" w:fill="D9D9D9" w:themeFill="background1" w:themeFillShade="D9"/>
            <w:vAlign w:val="center"/>
          </w:tcPr>
          <w:p w:rsidR="00582D70" w:rsidRPr="008B7EC0" w:rsidRDefault="00582D70" w:rsidP="002A1709">
            <w:pPr>
              <w:pStyle w:val="Bezriadkovania"/>
              <w:jc w:val="center"/>
              <w:rPr>
                <w:b/>
                <w:sz w:val="20"/>
                <w:szCs w:val="20"/>
              </w:rPr>
            </w:pPr>
            <w:r w:rsidRPr="008B7EC0">
              <w:rPr>
                <w:b/>
                <w:sz w:val="20"/>
                <w:szCs w:val="20"/>
              </w:rPr>
              <w:t>2</w:t>
            </w:r>
          </w:p>
        </w:tc>
      </w:tr>
      <w:tr w:rsidR="00582D70" w:rsidRPr="00936229" w:rsidTr="002A1709">
        <w:trPr>
          <w:trHeight w:hRule="exact" w:val="397"/>
        </w:trPr>
        <w:tc>
          <w:tcPr>
            <w:tcW w:w="2350" w:type="dxa"/>
            <w:vAlign w:val="center"/>
          </w:tcPr>
          <w:p w:rsidR="00582D70" w:rsidRPr="001F4B15" w:rsidRDefault="00582D70" w:rsidP="002A1709">
            <w:pPr>
              <w:rPr>
                <w:b/>
              </w:rPr>
            </w:pPr>
            <w:r w:rsidRPr="001F4B15">
              <w:rPr>
                <w:b/>
              </w:rPr>
              <w:t>Zdravie a pohyb</w:t>
            </w:r>
            <w:r>
              <w:rPr>
                <w:b/>
              </w:rPr>
              <w:t xml:space="preserve"> </w:t>
            </w:r>
          </w:p>
        </w:tc>
        <w:tc>
          <w:tcPr>
            <w:tcW w:w="2164" w:type="dxa"/>
            <w:vAlign w:val="center"/>
          </w:tcPr>
          <w:p w:rsidR="00582D70" w:rsidRPr="008B7EC0" w:rsidRDefault="00582D70" w:rsidP="002A1709">
            <w:r w:rsidRPr="008B7EC0">
              <w:t xml:space="preserve">telesná a šport. vých. </w:t>
            </w:r>
            <w:r w:rsidRPr="008B7EC0">
              <w:rPr>
                <w:i/>
              </w:rPr>
              <w:t>b/</w:t>
            </w:r>
          </w:p>
        </w:tc>
        <w:tc>
          <w:tcPr>
            <w:tcW w:w="663" w:type="dxa"/>
            <w:shd w:val="clear" w:color="auto" w:fill="D9D9D9" w:themeFill="background1" w:themeFillShade="D9"/>
            <w:vAlign w:val="center"/>
          </w:tcPr>
          <w:p w:rsidR="00582D70" w:rsidRPr="008B7EC0" w:rsidRDefault="00582D70" w:rsidP="002A1709">
            <w:pPr>
              <w:jc w:val="center"/>
              <w:rPr>
                <w:b/>
              </w:rPr>
            </w:pPr>
            <w:r w:rsidRPr="008B7EC0">
              <w:rPr>
                <w:b/>
              </w:rPr>
              <w:t>2</w:t>
            </w:r>
          </w:p>
        </w:tc>
        <w:tc>
          <w:tcPr>
            <w:tcW w:w="662" w:type="dxa"/>
            <w:shd w:val="clear" w:color="auto" w:fill="D9D9D9" w:themeFill="background1" w:themeFillShade="D9"/>
            <w:vAlign w:val="center"/>
          </w:tcPr>
          <w:p w:rsidR="00582D70" w:rsidRPr="008B7EC0" w:rsidRDefault="00582D70" w:rsidP="002A1709">
            <w:pPr>
              <w:jc w:val="center"/>
              <w:rPr>
                <w:b/>
              </w:rPr>
            </w:pPr>
          </w:p>
        </w:tc>
        <w:tc>
          <w:tcPr>
            <w:tcW w:w="662" w:type="dxa"/>
            <w:shd w:val="clear" w:color="auto" w:fill="D9D9D9" w:themeFill="background1" w:themeFillShade="D9"/>
            <w:vAlign w:val="center"/>
          </w:tcPr>
          <w:p w:rsidR="00582D70" w:rsidRPr="008B7EC0" w:rsidRDefault="00582D70" w:rsidP="002A1709">
            <w:pPr>
              <w:jc w:val="center"/>
              <w:rPr>
                <w:b/>
              </w:rPr>
            </w:pPr>
            <w:r w:rsidRPr="008B7EC0">
              <w:rPr>
                <w:b/>
              </w:rPr>
              <w:t>2</w:t>
            </w:r>
          </w:p>
        </w:tc>
        <w:tc>
          <w:tcPr>
            <w:tcW w:w="662" w:type="dxa"/>
            <w:shd w:val="clear" w:color="auto" w:fill="D9D9D9" w:themeFill="background1" w:themeFillShade="D9"/>
            <w:vAlign w:val="center"/>
          </w:tcPr>
          <w:p w:rsidR="00582D70" w:rsidRPr="008B7EC0" w:rsidRDefault="00582D70" w:rsidP="002A1709">
            <w:pPr>
              <w:jc w:val="center"/>
              <w:rPr>
                <w:b/>
              </w:rPr>
            </w:pPr>
          </w:p>
        </w:tc>
        <w:tc>
          <w:tcPr>
            <w:tcW w:w="662" w:type="dxa"/>
            <w:shd w:val="clear" w:color="auto" w:fill="D9D9D9" w:themeFill="background1" w:themeFillShade="D9"/>
            <w:vAlign w:val="center"/>
          </w:tcPr>
          <w:p w:rsidR="00582D70" w:rsidRPr="008B7EC0" w:rsidRDefault="00582D70" w:rsidP="002A1709">
            <w:pPr>
              <w:jc w:val="center"/>
              <w:rPr>
                <w:b/>
              </w:rPr>
            </w:pPr>
            <w:r w:rsidRPr="008B7EC0">
              <w:rPr>
                <w:b/>
              </w:rPr>
              <w:t>2</w:t>
            </w:r>
          </w:p>
        </w:tc>
        <w:tc>
          <w:tcPr>
            <w:tcW w:w="662" w:type="dxa"/>
            <w:shd w:val="clear" w:color="auto" w:fill="D9D9D9" w:themeFill="background1" w:themeFillShade="D9"/>
            <w:vAlign w:val="center"/>
          </w:tcPr>
          <w:p w:rsidR="00582D70" w:rsidRPr="008B7EC0" w:rsidRDefault="00582D70" w:rsidP="002A1709">
            <w:pPr>
              <w:jc w:val="center"/>
              <w:rPr>
                <w:b/>
              </w:rPr>
            </w:pPr>
          </w:p>
        </w:tc>
        <w:tc>
          <w:tcPr>
            <w:tcW w:w="662" w:type="dxa"/>
            <w:shd w:val="clear" w:color="auto" w:fill="D9D9D9" w:themeFill="background1" w:themeFillShade="D9"/>
            <w:vAlign w:val="center"/>
          </w:tcPr>
          <w:p w:rsidR="00582D70" w:rsidRPr="008B7EC0" w:rsidRDefault="00582D70" w:rsidP="002A1709">
            <w:pPr>
              <w:jc w:val="center"/>
              <w:rPr>
                <w:b/>
              </w:rPr>
            </w:pPr>
            <w:r w:rsidRPr="008B7EC0">
              <w:rPr>
                <w:b/>
              </w:rPr>
              <w:t>2</w:t>
            </w:r>
          </w:p>
        </w:tc>
        <w:tc>
          <w:tcPr>
            <w:tcW w:w="662" w:type="dxa"/>
            <w:shd w:val="clear" w:color="auto" w:fill="D9D9D9" w:themeFill="background1" w:themeFillShade="D9"/>
            <w:vAlign w:val="center"/>
          </w:tcPr>
          <w:p w:rsidR="00582D70" w:rsidRPr="008B7EC0" w:rsidRDefault="00582D70" w:rsidP="002A1709">
            <w:pPr>
              <w:jc w:val="center"/>
            </w:pPr>
          </w:p>
        </w:tc>
        <w:tc>
          <w:tcPr>
            <w:tcW w:w="1247" w:type="dxa"/>
            <w:shd w:val="clear" w:color="auto" w:fill="D9D9D9" w:themeFill="background1" w:themeFillShade="D9"/>
            <w:vAlign w:val="center"/>
          </w:tcPr>
          <w:p w:rsidR="00582D70" w:rsidRPr="008B7EC0" w:rsidRDefault="00582D70" w:rsidP="002A1709">
            <w:pPr>
              <w:pStyle w:val="Bezriadkovania"/>
              <w:jc w:val="center"/>
              <w:rPr>
                <w:b/>
                <w:sz w:val="20"/>
                <w:szCs w:val="20"/>
              </w:rPr>
            </w:pPr>
            <w:r w:rsidRPr="008B7EC0">
              <w:rPr>
                <w:b/>
                <w:sz w:val="20"/>
                <w:szCs w:val="20"/>
              </w:rPr>
              <w:t>8</w:t>
            </w:r>
          </w:p>
        </w:tc>
      </w:tr>
      <w:tr w:rsidR="00582D70" w:rsidRPr="00936229" w:rsidTr="002A1709">
        <w:trPr>
          <w:trHeight w:hRule="exact" w:val="454"/>
        </w:trPr>
        <w:tc>
          <w:tcPr>
            <w:tcW w:w="4514" w:type="dxa"/>
            <w:gridSpan w:val="2"/>
            <w:vAlign w:val="center"/>
          </w:tcPr>
          <w:p w:rsidR="00582D70" w:rsidRPr="00936229" w:rsidRDefault="00582D70" w:rsidP="002A1709">
            <w:r w:rsidRPr="001F4B15">
              <w:rPr>
                <w:b/>
              </w:rPr>
              <w:t>Voliteľné hodiny</w:t>
            </w:r>
            <w:r>
              <w:rPr>
                <w:b/>
              </w:rPr>
              <w:t xml:space="preserve"> </w:t>
            </w:r>
            <w:r>
              <w:rPr>
                <w:i/>
              </w:rPr>
              <w:t>e</w:t>
            </w:r>
            <w:r w:rsidRPr="00AF74E9">
              <w:rPr>
                <w:i/>
              </w:rPr>
              <w:t>/</w:t>
            </w:r>
          </w:p>
        </w:tc>
        <w:tc>
          <w:tcPr>
            <w:tcW w:w="663" w:type="dxa"/>
            <w:vAlign w:val="center"/>
          </w:tcPr>
          <w:p w:rsidR="00582D70" w:rsidRPr="00936229" w:rsidRDefault="00582D70" w:rsidP="002A1709">
            <w:pPr>
              <w:jc w:val="center"/>
            </w:pPr>
          </w:p>
        </w:tc>
        <w:tc>
          <w:tcPr>
            <w:tcW w:w="662" w:type="dxa"/>
            <w:vAlign w:val="center"/>
          </w:tcPr>
          <w:p w:rsidR="00582D70" w:rsidRPr="00536949" w:rsidRDefault="00582D70" w:rsidP="002A1709">
            <w:pPr>
              <w:jc w:val="center"/>
              <w:rPr>
                <w:b/>
                <w:i/>
              </w:rPr>
            </w:pPr>
            <w:r w:rsidRPr="00536949">
              <w:rPr>
                <w:b/>
                <w:i/>
              </w:rPr>
              <w:t>1</w:t>
            </w:r>
          </w:p>
        </w:tc>
        <w:tc>
          <w:tcPr>
            <w:tcW w:w="662" w:type="dxa"/>
            <w:vAlign w:val="center"/>
          </w:tcPr>
          <w:p w:rsidR="00582D70" w:rsidRPr="00536949" w:rsidRDefault="00582D70" w:rsidP="002A1709">
            <w:pPr>
              <w:jc w:val="center"/>
              <w:rPr>
                <w:b/>
              </w:rPr>
            </w:pPr>
          </w:p>
        </w:tc>
        <w:tc>
          <w:tcPr>
            <w:tcW w:w="662" w:type="dxa"/>
            <w:vAlign w:val="center"/>
          </w:tcPr>
          <w:p w:rsidR="00582D70" w:rsidRPr="00536949" w:rsidRDefault="00582D70" w:rsidP="002A1709">
            <w:pPr>
              <w:jc w:val="center"/>
              <w:rPr>
                <w:b/>
                <w:i/>
              </w:rPr>
            </w:pPr>
            <w:r w:rsidRPr="00536949">
              <w:rPr>
                <w:b/>
                <w:i/>
              </w:rPr>
              <w:t>1</w:t>
            </w:r>
          </w:p>
        </w:tc>
        <w:tc>
          <w:tcPr>
            <w:tcW w:w="662" w:type="dxa"/>
            <w:vAlign w:val="center"/>
          </w:tcPr>
          <w:p w:rsidR="00582D70" w:rsidRPr="00936229" w:rsidRDefault="00582D70" w:rsidP="002A1709">
            <w:pPr>
              <w:jc w:val="center"/>
            </w:pPr>
          </w:p>
        </w:tc>
        <w:tc>
          <w:tcPr>
            <w:tcW w:w="662" w:type="dxa"/>
            <w:vAlign w:val="center"/>
          </w:tcPr>
          <w:p w:rsidR="00582D70" w:rsidRPr="00DC0771" w:rsidRDefault="00582D70" w:rsidP="002A1709">
            <w:pPr>
              <w:jc w:val="center"/>
              <w:rPr>
                <w:b/>
                <w:i/>
              </w:rPr>
            </w:pPr>
            <w:r>
              <w:rPr>
                <w:b/>
                <w:i/>
              </w:rPr>
              <w:t>3</w:t>
            </w:r>
          </w:p>
        </w:tc>
        <w:tc>
          <w:tcPr>
            <w:tcW w:w="662" w:type="dxa"/>
            <w:vAlign w:val="center"/>
          </w:tcPr>
          <w:p w:rsidR="00582D70" w:rsidRPr="00DC0771" w:rsidRDefault="00582D70" w:rsidP="002A1709">
            <w:pPr>
              <w:jc w:val="center"/>
              <w:rPr>
                <w:b/>
              </w:rPr>
            </w:pPr>
          </w:p>
        </w:tc>
        <w:tc>
          <w:tcPr>
            <w:tcW w:w="662" w:type="dxa"/>
            <w:vAlign w:val="center"/>
          </w:tcPr>
          <w:p w:rsidR="00582D70" w:rsidRPr="00DC0771" w:rsidRDefault="00582D70" w:rsidP="002A1709">
            <w:pPr>
              <w:jc w:val="center"/>
              <w:rPr>
                <w:b/>
                <w:i/>
              </w:rPr>
            </w:pPr>
            <w:r w:rsidRPr="00DC0771">
              <w:rPr>
                <w:b/>
                <w:i/>
              </w:rPr>
              <w:t>16</w:t>
            </w:r>
          </w:p>
        </w:tc>
        <w:tc>
          <w:tcPr>
            <w:tcW w:w="1247" w:type="dxa"/>
            <w:vAlign w:val="center"/>
          </w:tcPr>
          <w:p w:rsidR="00582D70" w:rsidRPr="0033138E" w:rsidRDefault="00582D70" w:rsidP="002A1709">
            <w:pPr>
              <w:pStyle w:val="Bezriadkovania"/>
              <w:jc w:val="center"/>
              <w:rPr>
                <w:b/>
                <w:i/>
              </w:rPr>
            </w:pPr>
            <w:r>
              <w:rPr>
                <w:b/>
                <w:i/>
              </w:rPr>
              <w:t>21</w:t>
            </w:r>
          </w:p>
        </w:tc>
      </w:tr>
      <w:tr w:rsidR="00582D70" w:rsidRPr="00936229" w:rsidTr="002A1709">
        <w:trPr>
          <w:trHeight w:hRule="exact" w:val="454"/>
        </w:trPr>
        <w:tc>
          <w:tcPr>
            <w:tcW w:w="4514" w:type="dxa"/>
            <w:gridSpan w:val="2"/>
            <w:tcBorders>
              <w:bottom w:val="single" w:sz="4" w:space="0" w:color="auto"/>
            </w:tcBorders>
            <w:vAlign w:val="center"/>
          </w:tcPr>
          <w:p w:rsidR="00582D70" w:rsidRPr="008B7EC0" w:rsidRDefault="00582D70" w:rsidP="002A1709">
            <w:pPr>
              <w:rPr>
                <w:b/>
              </w:rPr>
            </w:pPr>
            <w:r w:rsidRPr="008B7EC0">
              <w:rPr>
                <w:b/>
              </w:rPr>
              <w:lastRenderedPageBreak/>
              <w:t>Spolu: povinné hodiny</w:t>
            </w:r>
          </w:p>
          <w:p w:rsidR="00582D70" w:rsidRPr="00936229" w:rsidRDefault="00582D70" w:rsidP="002A1709">
            <w:r w:rsidRPr="008B7EC0">
              <w:rPr>
                <w:b/>
              </w:rPr>
              <w:t>+ disponibilné hodiny</w:t>
            </w:r>
          </w:p>
        </w:tc>
        <w:tc>
          <w:tcPr>
            <w:tcW w:w="663" w:type="dxa"/>
            <w:tcBorders>
              <w:bottom w:val="single" w:sz="4" w:space="0" w:color="auto"/>
            </w:tcBorders>
            <w:vAlign w:val="center"/>
          </w:tcPr>
          <w:p w:rsidR="00582D70" w:rsidRPr="00B45869" w:rsidRDefault="00582D70" w:rsidP="002A1709">
            <w:pPr>
              <w:jc w:val="center"/>
              <w:rPr>
                <w:b/>
                <w:sz w:val="22"/>
                <w:szCs w:val="22"/>
              </w:rPr>
            </w:pPr>
            <w:r w:rsidRPr="00B45869">
              <w:rPr>
                <w:b/>
                <w:sz w:val="22"/>
                <w:szCs w:val="22"/>
              </w:rPr>
              <w:t>27</w:t>
            </w:r>
          </w:p>
        </w:tc>
        <w:tc>
          <w:tcPr>
            <w:tcW w:w="662" w:type="dxa"/>
            <w:tcBorders>
              <w:bottom w:val="single" w:sz="4" w:space="0" w:color="auto"/>
            </w:tcBorders>
            <w:vAlign w:val="center"/>
          </w:tcPr>
          <w:p w:rsidR="00582D70" w:rsidRPr="00B45869" w:rsidRDefault="00582D70" w:rsidP="002A1709">
            <w:pPr>
              <w:jc w:val="center"/>
              <w:rPr>
                <w:b/>
                <w:sz w:val="22"/>
                <w:szCs w:val="22"/>
              </w:rPr>
            </w:pPr>
            <w:r>
              <w:rPr>
                <w:b/>
                <w:sz w:val="22"/>
                <w:szCs w:val="22"/>
              </w:rPr>
              <w:t>5</w:t>
            </w:r>
          </w:p>
        </w:tc>
        <w:tc>
          <w:tcPr>
            <w:tcW w:w="662" w:type="dxa"/>
            <w:tcBorders>
              <w:bottom w:val="single" w:sz="4" w:space="0" w:color="auto"/>
            </w:tcBorders>
            <w:vAlign w:val="center"/>
          </w:tcPr>
          <w:p w:rsidR="00582D70" w:rsidRPr="00B45869" w:rsidRDefault="00582D70" w:rsidP="002A1709">
            <w:pPr>
              <w:jc w:val="center"/>
              <w:rPr>
                <w:b/>
                <w:sz w:val="22"/>
                <w:szCs w:val="22"/>
              </w:rPr>
            </w:pPr>
            <w:r w:rsidRPr="00B45869">
              <w:rPr>
                <w:b/>
                <w:sz w:val="22"/>
                <w:szCs w:val="22"/>
              </w:rPr>
              <w:t>30</w:t>
            </w:r>
          </w:p>
        </w:tc>
        <w:tc>
          <w:tcPr>
            <w:tcW w:w="662" w:type="dxa"/>
            <w:tcBorders>
              <w:bottom w:val="single" w:sz="4" w:space="0" w:color="auto"/>
            </w:tcBorders>
            <w:vAlign w:val="center"/>
          </w:tcPr>
          <w:p w:rsidR="00582D70" w:rsidRPr="00B45869" w:rsidRDefault="00582D70" w:rsidP="002A1709">
            <w:pPr>
              <w:jc w:val="center"/>
              <w:rPr>
                <w:b/>
                <w:sz w:val="22"/>
                <w:szCs w:val="22"/>
              </w:rPr>
            </w:pPr>
            <w:r>
              <w:rPr>
                <w:b/>
                <w:sz w:val="22"/>
                <w:szCs w:val="22"/>
              </w:rPr>
              <w:t>3</w:t>
            </w:r>
          </w:p>
        </w:tc>
        <w:tc>
          <w:tcPr>
            <w:tcW w:w="662" w:type="dxa"/>
            <w:tcBorders>
              <w:bottom w:val="single" w:sz="4" w:space="0" w:color="auto"/>
            </w:tcBorders>
            <w:vAlign w:val="center"/>
          </w:tcPr>
          <w:p w:rsidR="00582D70" w:rsidRPr="00B45869" w:rsidRDefault="00582D70" w:rsidP="002A1709">
            <w:pPr>
              <w:jc w:val="center"/>
              <w:rPr>
                <w:b/>
                <w:sz w:val="22"/>
                <w:szCs w:val="22"/>
              </w:rPr>
            </w:pPr>
            <w:r w:rsidRPr="00B45869">
              <w:rPr>
                <w:b/>
                <w:sz w:val="22"/>
                <w:szCs w:val="22"/>
              </w:rPr>
              <w:t>25</w:t>
            </w:r>
          </w:p>
        </w:tc>
        <w:tc>
          <w:tcPr>
            <w:tcW w:w="662" w:type="dxa"/>
            <w:tcBorders>
              <w:bottom w:val="single" w:sz="4" w:space="0" w:color="auto"/>
            </w:tcBorders>
            <w:vAlign w:val="center"/>
          </w:tcPr>
          <w:p w:rsidR="00582D70" w:rsidRPr="00B45869" w:rsidRDefault="00582D70" w:rsidP="002A1709">
            <w:pPr>
              <w:jc w:val="center"/>
              <w:rPr>
                <w:b/>
                <w:i/>
                <w:sz w:val="22"/>
                <w:szCs w:val="22"/>
              </w:rPr>
            </w:pPr>
            <w:r w:rsidRPr="00B45869">
              <w:rPr>
                <w:b/>
                <w:sz w:val="22"/>
                <w:szCs w:val="22"/>
              </w:rPr>
              <w:t>3</w:t>
            </w:r>
            <w:r w:rsidRPr="00B45869">
              <w:rPr>
                <w:b/>
                <w:i/>
                <w:sz w:val="22"/>
                <w:szCs w:val="22"/>
              </w:rPr>
              <w:t>+</w:t>
            </w:r>
            <w:r>
              <w:rPr>
                <w:b/>
                <w:i/>
                <w:sz w:val="22"/>
                <w:szCs w:val="22"/>
              </w:rPr>
              <w:t>3</w:t>
            </w:r>
          </w:p>
        </w:tc>
        <w:tc>
          <w:tcPr>
            <w:tcW w:w="662" w:type="dxa"/>
            <w:tcBorders>
              <w:bottom w:val="single" w:sz="4" w:space="0" w:color="auto"/>
            </w:tcBorders>
            <w:vAlign w:val="center"/>
          </w:tcPr>
          <w:p w:rsidR="00582D70" w:rsidRPr="00B45869" w:rsidRDefault="00582D70" w:rsidP="002A1709">
            <w:pPr>
              <w:jc w:val="center"/>
              <w:rPr>
                <w:b/>
                <w:sz w:val="22"/>
                <w:szCs w:val="22"/>
              </w:rPr>
            </w:pPr>
            <w:r w:rsidRPr="00B45869">
              <w:rPr>
                <w:b/>
                <w:sz w:val="22"/>
                <w:szCs w:val="22"/>
              </w:rPr>
              <w:t>12</w:t>
            </w:r>
          </w:p>
        </w:tc>
        <w:tc>
          <w:tcPr>
            <w:tcW w:w="662" w:type="dxa"/>
            <w:tcBorders>
              <w:bottom w:val="single" w:sz="4" w:space="0" w:color="auto"/>
            </w:tcBorders>
            <w:vAlign w:val="center"/>
          </w:tcPr>
          <w:p w:rsidR="00582D70" w:rsidRPr="00B45869" w:rsidRDefault="00582D70" w:rsidP="002A1709">
            <w:pPr>
              <w:jc w:val="center"/>
              <w:rPr>
                <w:b/>
                <w:i/>
                <w:sz w:val="22"/>
                <w:szCs w:val="22"/>
              </w:rPr>
            </w:pPr>
            <w:r w:rsidRPr="00B45869">
              <w:rPr>
                <w:b/>
                <w:i/>
                <w:sz w:val="22"/>
                <w:szCs w:val="22"/>
              </w:rPr>
              <w:t>16</w:t>
            </w:r>
          </w:p>
        </w:tc>
        <w:tc>
          <w:tcPr>
            <w:tcW w:w="1247" w:type="dxa"/>
            <w:tcBorders>
              <w:bottom w:val="single" w:sz="4" w:space="0" w:color="auto"/>
            </w:tcBorders>
            <w:vAlign w:val="center"/>
          </w:tcPr>
          <w:p w:rsidR="00582D70" w:rsidRPr="00B45869" w:rsidRDefault="00582D70" w:rsidP="002A1709">
            <w:pPr>
              <w:pStyle w:val="Bezriadkovania"/>
              <w:jc w:val="center"/>
              <w:rPr>
                <w:b/>
                <w:sz w:val="22"/>
                <w:szCs w:val="22"/>
              </w:rPr>
            </w:pPr>
            <w:r w:rsidRPr="00B45869">
              <w:rPr>
                <w:b/>
                <w:sz w:val="22"/>
                <w:szCs w:val="22"/>
              </w:rPr>
              <w:t xml:space="preserve">94 + </w:t>
            </w:r>
            <w:r>
              <w:rPr>
                <w:b/>
                <w:sz w:val="22"/>
                <w:szCs w:val="22"/>
              </w:rPr>
              <w:t>30</w:t>
            </w:r>
          </w:p>
        </w:tc>
      </w:tr>
      <w:tr w:rsidR="00582D70" w:rsidRPr="00936229" w:rsidTr="002A1709">
        <w:trPr>
          <w:trHeight w:hRule="exact" w:val="454"/>
        </w:trPr>
        <w:tc>
          <w:tcPr>
            <w:tcW w:w="4514" w:type="dxa"/>
            <w:gridSpan w:val="2"/>
            <w:shd w:val="clear" w:color="auto" w:fill="808080" w:themeFill="background1" w:themeFillShade="80"/>
            <w:vAlign w:val="center"/>
          </w:tcPr>
          <w:p w:rsidR="00582D70" w:rsidRPr="00936229" w:rsidRDefault="00582D70" w:rsidP="002A1709">
            <w:r w:rsidRPr="001F4B15">
              <w:rPr>
                <w:b/>
              </w:rPr>
              <w:t>Spolu:</w:t>
            </w:r>
          </w:p>
        </w:tc>
        <w:tc>
          <w:tcPr>
            <w:tcW w:w="663" w:type="dxa"/>
            <w:shd w:val="clear" w:color="auto" w:fill="808080" w:themeFill="background1" w:themeFillShade="80"/>
          </w:tcPr>
          <w:p w:rsidR="00582D70" w:rsidRPr="001F4B15" w:rsidRDefault="00582D70" w:rsidP="002A1709">
            <w:pPr>
              <w:jc w:val="center"/>
              <w:rPr>
                <w:b/>
              </w:rPr>
            </w:pPr>
            <w:r w:rsidRPr="001F4B15">
              <w:rPr>
                <w:b/>
              </w:rPr>
              <w:t>3</w:t>
            </w:r>
            <w:r>
              <w:rPr>
                <w:b/>
              </w:rPr>
              <w:t>2</w:t>
            </w:r>
          </w:p>
        </w:tc>
        <w:tc>
          <w:tcPr>
            <w:tcW w:w="662" w:type="dxa"/>
            <w:shd w:val="clear" w:color="auto" w:fill="808080" w:themeFill="background1" w:themeFillShade="80"/>
          </w:tcPr>
          <w:p w:rsidR="00582D70" w:rsidRPr="001F4B15" w:rsidRDefault="00582D70" w:rsidP="002A1709">
            <w:pPr>
              <w:jc w:val="center"/>
              <w:rPr>
                <w:b/>
              </w:rPr>
            </w:pPr>
          </w:p>
        </w:tc>
        <w:tc>
          <w:tcPr>
            <w:tcW w:w="662" w:type="dxa"/>
            <w:shd w:val="clear" w:color="auto" w:fill="808080" w:themeFill="background1" w:themeFillShade="80"/>
          </w:tcPr>
          <w:p w:rsidR="00582D70" w:rsidRPr="001F4B15" w:rsidRDefault="00582D70" w:rsidP="002A1709">
            <w:pPr>
              <w:jc w:val="center"/>
              <w:rPr>
                <w:b/>
              </w:rPr>
            </w:pPr>
            <w:r w:rsidRPr="001F4B15">
              <w:rPr>
                <w:b/>
              </w:rPr>
              <w:t>3</w:t>
            </w:r>
            <w:r>
              <w:rPr>
                <w:b/>
              </w:rPr>
              <w:t>3</w:t>
            </w:r>
          </w:p>
        </w:tc>
        <w:tc>
          <w:tcPr>
            <w:tcW w:w="662" w:type="dxa"/>
            <w:shd w:val="clear" w:color="auto" w:fill="808080" w:themeFill="background1" w:themeFillShade="80"/>
          </w:tcPr>
          <w:p w:rsidR="00582D70" w:rsidRPr="001F4B15" w:rsidRDefault="00582D70" w:rsidP="002A1709">
            <w:pPr>
              <w:jc w:val="center"/>
              <w:rPr>
                <w:b/>
              </w:rPr>
            </w:pPr>
          </w:p>
        </w:tc>
        <w:tc>
          <w:tcPr>
            <w:tcW w:w="662" w:type="dxa"/>
            <w:shd w:val="clear" w:color="auto" w:fill="808080" w:themeFill="background1" w:themeFillShade="80"/>
          </w:tcPr>
          <w:p w:rsidR="00582D70" w:rsidRPr="001F4B15" w:rsidRDefault="00582D70" w:rsidP="002A1709">
            <w:pPr>
              <w:jc w:val="center"/>
              <w:rPr>
                <w:b/>
              </w:rPr>
            </w:pPr>
            <w:r w:rsidRPr="001F4B15">
              <w:rPr>
                <w:b/>
              </w:rPr>
              <w:t>3</w:t>
            </w:r>
            <w:r>
              <w:rPr>
                <w:b/>
              </w:rPr>
              <w:t>1</w:t>
            </w:r>
          </w:p>
        </w:tc>
        <w:tc>
          <w:tcPr>
            <w:tcW w:w="662" w:type="dxa"/>
            <w:shd w:val="clear" w:color="auto" w:fill="808080" w:themeFill="background1" w:themeFillShade="80"/>
          </w:tcPr>
          <w:p w:rsidR="00582D70" w:rsidRPr="001F4B15" w:rsidRDefault="00582D70" w:rsidP="002A1709">
            <w:pPr>
              <w:jc w:val="center"/>
              <w:rPr>
                <w:b/>
              </w:rPr>
            </w:pPr>
          </w:p>
        </w:tc>
        <w:tc>
          <w:tcPr>
            <w:tcW w:w="662" w:type="dxa"/>
            <w:shd w:val="clear" w:color="auto" w:fill="808080" w:themeFill="background1" w:themeFillShade="80"/>
          </w:tcPr>
          <w:p w:rsidR="00582D70" w:rsidRPr="001F4B15" w:rsidRDefault="00582D70" w:rsidP="002A1709">
            <w:pPr>
              <w:jc w:val="center"/>
              <w:rPr>
                <w:b/>
              </w:rPr>
            </w:pPr>
            <w:r>
              <w:rPr>
                <w:b/>
              </w:rPr>
              <w:t>28</w:t>
            </w:r>
          </w:p>
        </w:tc>
        <w:tc>
          <w:tcPr>
            <w:tcW w:w="662" w:type="dxa"/>
            <w:shd w:val="clear" w:color="auto" w:fill="808080" w:themeFill="background1" w:themeFillShade="80"/>
          </w:tcPr>
          <w:p w:rsidR="00582D70" w:rsidRPr="001F4B15" w:rsidRDefault="00582D70" w:rsidP="002A1709">
            <w:pPr>
              <w:jc w:val="center"/>
              <w:rPr>
                <w:b/>
              </w:rPr>
            </w:pPr>
          </w:p>
        </w:tc>
        <w:tc>
          <w:tcPr>
            <w:tcW w:w="1247" w:type="dxa"/>
            <w:shd w:val="clear" w:color="auto" w:fill="808080" w:themeFill="background1" w:themeFillShade="80"/>
          </w:tcPr>
          <w:p w:rsidR="00582D70" w:rsidRPr="001F4B15" w:rsidRDefault="00582D70" w:rsidP="002A1709">
            <w:pPr>
              <w:pStyle w:val="Bezriadkovania"/>
              <w:jc w:val="center"/>
              <w:rPr>
                <w:b/>
              </w:rPr>
            </w:pPr>
            <w:r>
              <w:rPr>
                <w:b/>
              </w:rPr>
              <w:t>124</w:t>
            </w:r>
          </w:p>
        </w:tc>
      </w:tr>
    </w:tbl>
    <w:p w:rsidR="00582D70" w:rsidRDefault="00582D70" w:rsidP="00582D70"/>
    <w:p w:rsidR="00582D70" w:rsidRDefault="00582D70" w:rsidP="00582D70">
      <w:r>
        <w:t>Poznámky:</w:t>
      </w:r>
    </w:p>
    <w:p w:rsidR="00582D70" w:rsidRDefault="00582D70" w:rsidP="00582D70">
      <w:pPr>
        <w:jc w:val="both"/>
      </w:pPr>
      <w:r>
        <w:t>a/ Jazyk anglický, nemecký a ruský. Cudzí jazyk 2 je iný ako cudzí jazyk 1. skupiny.</w:t>
      </w:r>
    </w:p>
    <w:p w:rsidR="00582D70" w:rsidRDefault="00582D70" w:rsidP="00582D70">
      <w:pPr>
        <w:jc w:val="both"/>
      </w:pPr>
      <w:r>
        <w:t>b/ Trieda sa delí na skupiny podľa charakteru predmetu na každej hodine v predmetoch prvý a druhý cudzí jazyk, informatika a projektové zručnosti, etická a náboženská výchova.</w:t>
      </w:r>
    </w:p>
    <w:p w:rsidR="00582D70" w:rsidRDefault="00582D70" w:rsidP="00582D70">
      <w:pPr>
        <w:jc w:val="both"/>
      </w:pPr>
      <w:r>
        <w:t xml:space="preserve">   Trieda sa delí na skupiny aj na hodinách, ktoré majú charakter laboratórnych cvičení, praktických cvičení a projektov v predmetoch fyzika, chémia a biológia.</w:t>
      </w:r>
    </w:p>
    <w:p w:rsidR="00582D70" w:rsidRDefault="00582D70" w:rsidP="00582D70">
      <w:pPr>
        <w:jc w:val="both"/>
      </w:pPr>
      <w:r>
        <w:t xml:space="preserve">   Delenie na skupiny je pri minimálnom počte 24 žiakov v triede. V predmete informatika môže byť v skupine najviac 15 žiakov.</w:t>
      </w:r>
      <w:r w:rsidRPr="009B11EB">
        <w:t xml:space="preserve"> </w:t>
      </w:r>
    </w:p>
    <w:p w:rsidR="00582D70" w:rsidRDefault="00582D70" w:rsidP="00582D70">
      <w:pPr>
        <w:jc w:val="both"/>
      </w:pPr>
      <w:r>
        <w:t xml:space="preserve">   </w:t>
      </w:r>
      <w:r w:rsidRPr="009B11EB">
        <w:t>V predmete telesná a športová výchova sa trieda delí na chlapcov a dievčatá. Pri nedostatku žiakov v skupine možno spájať skupiny z iných tried. V 1. ročníku absolvujú žiaci plavecký kurz, v 2. ročníku lyžiarsky a snowboardový kurz</w:t>
      </w:r>
      <w:r>
        <w:t xml:space="preserve">, </w:t>
      </w:r>
      <w:r w:rsidRPr="009B11EB">
        <w:t>v 3.</w:t>
      </w:r>
      <w:r>
        <w:t xml:space="preserve"> </w:t>
      </w:r>
      <w:r w:rsidRPr="009B11EB">
        <w:t xml:space="preserve">ročníku </w:t>
      </w:r>
      <w:r>
        <w:rPr>
          <w:bCs/>
          <w:iCs/>
        </w:rPr>
        <w:t>k</w:t>
      </w:r>
      <w:r w:rsidRPr="009B11EB">
        <w:rPr>
          <w:bCs/>
          <w:iCs/>
        </w:rPr>
        <w:t>urz na ochranu života a zdravia</w:t>
      </w:r>
      <w:r w:rsidRPr="009B11EB">
        <w:rPr>
          <w:b/>
          <w:bCs/>
          <w:i/>
          <w:iCs/>
        </w:rPr>
        <w:t xml:space="preserve"> </w:t>
      </w:r>
      <w:r w:rsidRPr="009B11EB">
        <w:t>v trvaní troch dní po 6 hodín.</w:t>
      </w:r>
    </w:p>
    <w:p w:rsidR="00582D70" w:rsidRDefault="00582D70" w:rsidP="00582D70">
      <w:pPr>
        <w:jc w:val="both"/>
      </w:pPr>
      <w:r>
        <w:t>c/ Trieda sa na jednej hodine v týždni v jednom ročníku za celé štúdium delí na skupiny v predmetoch fyzika, chémia, biológia a matematika.</w:t>
      </w:r>
    </w:p>
    <w:p w:rsidR="00582D70" w:rsidRPr="00D77FD3" w:rsidRDefault="00582D70" w:rsidP="00582D70">
      <w:pPr>
        <w:jc w:val="both"/>
      </w:pPr>
      <w:r>
        <w:t xml:space="preserve">d/ Vyučuje sa jeden z predmetov etická výchova alebo náboženská výchova podľa záujmu žiakov a ich rodičov, resp. zákonných zástupcov. Predmety sa neklasifikujú. Na vysvedčení a v katalógu sa uvedie „absolvoval/-a“. Na vyučovanie týchto predmetov je možné tvoriť skupiny z rôznych tried s najvyšším počtom žiakov 20. </w:t>
      </w:r>
      <w:r w:rsidRPr="00D77FD3">
        <w:t>Ak</w:t>
      </w:r>
      <w:r>
        <w:t xml:space="preserve"> </w:t>
      </w:r>
      <w:r w:rsidRPr="00D77FD3">
        <w:t>počet</w:t>
      </w:r>
      <w:r>
        <w:t xml:space="preserve"> </w:t>
      </w:r>
      <w:r w:rsidRPr="00D77FD3">
        <w:t>žiakov</w:t>
      </w:r>
      <w:r>
        <w:t xml:space="preserve"> </w:t>
      </w:r>
      <w:r w:rsidRPr="00D77FD3">
        <w:t>v</w:t>
      </w:r>
      <w:r>
        <w:t xml:space="preserve"> </w:t>
      </w:r>
      <w:r w:rsidRPr="00D77FD3">
        <w:t>skupine</w:t>
      </w:r>
      <w:r>
        <w:t xml:space="preserve"> </w:t>
      </w:r>
      <w:r w:rsidRPr="00D77FD3">
        <w:t>na</w:t>
      </w:r>
      <w:r>
        <w:t xml:space="preserve"> </w:t>
      </w:r>
      <w:r w:rsidRPr="00D77FD3">
        <w:t>vyučovanie</w:t>
      </w:r>
      <w:r>
        <w:t xml:space="preserve"> </w:t>
      </w:r>
      <w:r w:rsidRPr="00D77FD3">
        <w:t>etickej</w:t>
      </w:r>
      <w:r>
        <w:t xml:space="preserve"> </w:t>
      </w:r>
      <w:r w:rsidRPr="00D77FD3">
        <w:t>výchovy</w:t>
      </w:r>
      <w:r>
        <w:t xml:space="preserve"> </w:t>
      </w:r>
      <w:r w:rsidRPr="00D77FD3">
        <w:t>alebo náboženskej</w:t>
      </w:r>
      <w:r>
        <w:t xml:space="preserve"> </w:t>
      </w:r>
      <w:r w:rsidRPr="00D77FD3">
        <w:t>výchovy</w:t>
      </w:r>
      <w:r>
        <w:t xml:space="preserve"> </w:t>
      </w:r>
      <w:r w:rsidRPr="00D77FD3">
        <w:t>klesne</w:t>
      </w:r>
      <w:r>
        <w:t xml:space="preserve"> </w:t>
      </w:r>
      <w:r w:rsidRPr="00D77FD3">
        <w:t>pod</w:t>
      </w:r>
      <w:r>
        <w:t xml:space="preserve"> </w:t>
      </w:r>
      <w:r w:rsidRPr="00D77FD3">
        <w:t>12,</w:t>
      </w:r>
      <w:r>
        <w:t xml:space="preserve"> </w:t>
      </w:r>
      <w:r w:rsidRPr="00D77FD3">
        <w:t>možno</w:t>
      </w:r>
      <w:r>
        <w:t xml:space="preserve"> </w:t>
      </w:r>
      <w:r w:rsidRPr="00D77FD3">
        <w:t>do</w:t>
      </w:r>
      <w:r>
        <w:t xml:space="preserve"> </w:t>
      </w:r>
      <w:r w:rsidRPr="00D77FD3">
        <w:t>skupín</w:t>
      </w:r>
      <w:r>
        <w:t xml:space="preserve"> </w:t>
      </w:r>
      <w:r w:rsidRPr="00D77FD3">
        <w:t>spájať</w:t>
      </w:r>
      <w:r>
        <w:t xml:space="preserve"> </w:t>
      </w:r>
      <w:r w:rsidRPr="00D77FD3">
        <w:t>aj</w:t>
      </w:r>
      <w:r>
        <w:t xml:space="preserve"> </w:t>
      </w:r>
      <w:r w:rsidRPr="00D77FD3">
        <w:t>žiakov</w:t>
      </w:r>
      <w:r>
        <w:t xml:space="preserve"> z rôznych ročníkov.</w:t>
      </w:r>
    </w:p>
    <w:p w:rsidR="00582D70" w:rsidRDefault="00582D70" w:rsidP="00582D70">
      <w:pPr>
        <w:jc w:val="both"/>
      </w:pPr>
      <w:r w:rsidRPr="00A57A4D">
        <w:t>e/ Voliteľné hodiny sme použili na zavedenie voliteľných predmetov v </w:t>
      </w:r>
      <w:r w:rsidRPr="00536949">
        <w:t>1.- 4.</w:t>
      </w:r>
      <w:r w:rsidRPr="00A57A4D">
        <w:t xml:space="preserve"> ročníku.</w:t>
      </w:r>
      <w:r w:rsidRPr="00DF2210">
        <w:t xml:space="preserve"> </w:t>
      </w:r>
      <w:r>
        <w:t>Na vyučovanie povinne voliteľných predmetov možno spájať žiakov rôznych tried toho istého ročníka a vytvárať skupiny s najvyšším počtom žiakov 23.</w:t>
      </w:r>
    </w:p>
    <w:p w:rsidR="00582D70" w:rsidRDefault="00582D70" w:rsidP="00582D70">
      <w:pPr>
        <w:jc w:val="both"/>
      </w:pPr>
      <w:r>
        <w:t>Disponibilné hodiny boli použité na rozšírenie a prehĺbenie obsahu predmetov zaradených do ŠVP.</w:t>
      </w:r>
    </w:p>
    <w:p w:rsidR="00582D70" w:rsidRDefault="00582D70" w:rsidP="00582D70"/>
    <w:p w:rsidR="00582D70" w:rsidRDefault="00582D70" w:rsidP="00582D70">
      <w:r w:rsidRPr="00483398">
        <w:t>Počet hodín voliteľných predmetov v</w:t>
      </w:r>
      <w:r>
        <w:t> 1. ročníku – 1 hodina</w:t>
      </w:r>
    </w:p>
    <w:p w:rsidR="00582D70" w:rsidRDefault="00582D70" w:rsidP="00582D70">
      <w:pPr>
        <w:jc w:val="both"/>
      </w:pPr>
      <w:r w:rsidRPr="006D7D7F">
        <w:t xml:space="preserve">Žiaci si v 1. ročníku volia zameranie - </w:t>
      </w:r>
      <w:r w:rsidRPr="006D7D7F">
        <w:rPr>
          <w:b/>
        </w:rPr>
        <w:t>prírodné vedy</w:t>
      </w:r>
      <w:r w:rsidRPr="006D7D7F">
        <w:t xml:space="preserve"> alebo </w:t>
      </w:r>
      <w:r w:rsidRPr="006D7D7F">
        <w:rPr>
          <w:b/>
        </w:rPr>
        <w:t>cudzí jazyk</w:t>
      </w:r>
      <w:r w:rsidRPr="006D7D7F">
        <w:t xml:space="preserve"> (anglický, nemecký, ruský, španielsky, francúzsky) - v ktorom pokračujú počas celého štúdia.</w:t>
      </w:r>
    </w:p>
    <w:p w:rsidR="00582D70" w:rsidRDefault="00582D70" w:rsidP="00582D70">
      <w:pPr>
        <w:jc w:val="both"/>
      </w:pPr>
      <w:r>
        <w:t>Žiaci si povinne volia 1 hodinu z nasledovných predmetov: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2410"/>
      </w:tblGrid>
      <w:tr w:rsidR="00582D70" w:rsidRPr="00873652" w:rsidTr="002A1709">
        <w:tc>
          <w:tcPr>
            <w:tcW w:w="3510" w:type="dxa"/>
          </w:tcPr>
          <w:p w:rsidR="00582D70" w:rsidRPr="00C70ECB" w:rsidRDefault="00582D70" w:rsidP="002A1709">
            <w:pPr>
              <w:rPr>
                <w:b/>
              </w:rPr>
            </w:pPr>
            <w:r w:rsidRPr="00C70ECB">
              <w:rPr>
                <w:b/>
              </w:rPr>
              <w:t>Predmet</w:t>
            </w:r>
          </w:p>
        </w:tc>
        <w:tc>
          <w:tcPr>
            <w:tcW w:w="2410" w:type="dxa"/>
          </w:tcPr>
          <w:p w:rsidR="00582D70" w:rsidRPr="00C70ECB" w:rsidRDefault="00582D70" w:rsidP="002A1709">
            <w:pPr>
              <w:rPr>
                <w:b/>
              </w:rPr>
            </w:pPr>
            <w:r w:rsidRPr="00C70ECB">
              <w:rPr>
                <w:b/>
              </w:rPr>
              <w:t>Počet vyučovacích hodín</w:t>
            </w:r>
          </w:p>
        </w:tc>
      </w:tr>
      <w:tr w:rsidR="00582D70" w:rsidRPr="00873652" w:rsidTr="002A1709">
        <w:tc>
          <w:tcPr>
            <w:tcW w:w="3510" w:type="dxa"/>
          </w:tcPr>
          <w:p w:rsidR="00582D70" w:rsidRPr="00C70ECB" w:rsidRDefault="00582D70" w:rsidP="002A1709">
            <w:r>
              <w:t>seminár z cudzieho jazyka</w:t>
            </w:r>
          </w:p>
        </w:tc>
        <w:tc>
          <w:tcPr>
            <w:tcW w:w="2410" w:type="dxa"/>
          </w:tcPr>
          <w:p w:rsidR="00582D70" w:rsidRPr="00C70ECB" w:rsidRDefault="00582D70" w:rsidP="002A1709">
            <w:pPr>
              <w:jc w:val="center"/>
            </w:pPr>
            <w:r w:rsidRPr="00C70ECB">
              <w:t>1</w:t>
            </w:r>
          </w:p>
        </w:tc>
      </w:tr>
      <w:tr w:rsidR="00582D70" w:rsidRPr="00873652" w:rsidTr="002A1709">
        <w:tc>
          <w:tcPr>
            <w:tcW w:w="3510" w:type="dxa"/>
          </w:tcPr>
          <w:p w:rsidR="00582D70" w:rsidRPr="00C70ECB" w:rsidRDefault="00582D70" w:rsidP="002A1709">
            <w:r>
              <w:t xml:space="preserve">seminár z biológie / seminár z chémie </w:t>
            </w:r>
          </w:p>
        </w:tc>
        <w:tc>
          <w:tcPr>
            <w:tcW w:w="2410" w:type="dxa"/>
          </w:tcPr>
          <w:p w:rsidR="00582D70" w:rsidRPr="00C70ECB" w:rsidRDefault="00582D70" w:rsidP="002A1709">
            <w:pPr>
              <w:jc w:val="center"/>
            </w:pPr>
            <w:r w:rsidRPr="00C70ECB">
              <w:t>1</w:t>
            </w:r>
          </w:p>
        </w:tc>
      </w:tr>
      <w:tr w:rsidR="00582D70" w:rsidRPr="00873652" w:rsidTr="002A1709">
        <w:tc>
          <w:tcPr>
            <w:tcW w:w="3510" w:type="dxa"/>
          </w:tcPr>
          <w:p w:rsidR="00582D70" w:rsidRPr="00C70ECB" w:rsidRDefault="00582D70" w:rsidP="002A1709">
            <w:pPr>
              <w:rPr>
                <w:b/>
              </w:rPr>
            </w:pPr>
            <w:r w:rsidRPr="00C70ECB">
              <w:rPr>
                <w:b/>
              </w:rPr>
              <w:t>Spolu</w:t>
            </w:r>
          </w:p>
        </w:tc>
        <w:tc>
          <w:tcPr>
            <w:tcW w:w="2410" w:type="dxa"/>
          </w:tcPr>
          <w:p w:rsidR="00582D70" w:rsidRPr="00C70ECB" w:rsidRDefault="00582D70" w:rsidP="002A1709">
            <w:pPr>
              <w:jc w:val="center"/>
            </w:pPr>
            <w:r>
              <w:t>2</w:t>
            </w:r>
            <w:r w:rsidRPr="00C70ECB">
              <w:t xml:space="preserve"> hod</w:t>
            </w:r>
            <w:r>
              <w:t>iny</w:t>
            </w:r>
          </w:p>
        </w:tc>
      </w:tr>
    </w:tbl>
    <w:p w:rsidR="00582D70" w:rsidRPr="00483398" w:rsidRDefault="00582D70" w:rsidP="00582D70">
      <w:r w:rsidRPr="00483398">
        <w:t>O otvorení seminára rozhoduje riaditeľka školy na základe záujmu žiakov a podmienok školy.</w:t>
      </w:r>
    </w:p>
    <w:p w:rsidR="00582D70" w:rsidRDefault="00582D70" w:rsidP="00582D70">
      <w:pPr>
        <w:jc w:val="both"/>
      </w:pPr>
    </w:p>
    <w:p w:rsidR="00582D70" w:rsidRDefault="00582D70" w:rsidP="00582D70">
      <w:r w:rsidRPr="00483398">
        <w:t>Počet hodín voliteľných predmetov v</w:t>
      </w:r>
      <w:r>
        <w:t> 2. ročníku – 1 hodina</w:t>
      </w:r>
    </w:p>
    <w:p w:rsidR="00582D70" w:rsidRDefault="00582D70" w:rsidP="00582D70">
      <w:r>
        <w:t>Žiaci si povinne volia 1 hodinu z nasledovných predmetov: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2410"/>
      </w:tblGrid>
      <w:tr w:rsidR="00582D70" w:rsidRPr="00873652" w:rsidTr="002A1709">
        <w:tc>
          <w:tcPr>
            <w:tcW w:w="3510" w:type="dxa"/>
          </w:tcPr>
          <w:p w:rsidR="00582D70" w:rsidRPr="00C70ECB" w:rsidRDefault="00582D70" w:rsidP="002A1709">
            <w:pPr>
              <w:rPr>
                <w:b/>
              </w:rPr>
            </w:pPr>
            <w:r w:rsidRPr="00C70ECB">
              <w:rPr>
                <w:b/>
              </w:rPr>
              <w:t>Predmet</w:t>
            </w:r>
          </w:p>
        </w:tc>
        <w:tc>
          <w:tcPr>
            <w:tcW w:w="2410" w:type="dxa"/>
          </w:tcPr>
          <w:p w:rsidR="00582D70" w:rsidRPr="00C70ECB" w:rsidRDefault="00582D70" w:rsidP="002A1709">
            <w:pPr>
              <w:rPr>
                <w:b/>
              </w:rPr>
            </w:pPr>
            <w:r w:rsidRPr="00C70ECB">
              <w:rPr>
                <w:b/>
              </w:rPr>
              <w:t>Počet vyučovacích hodín</w:t>
            </w:r>
          </w:p>
        </w:tc>
      </w:tr>
      <w:tr w:rsidR="00582D70" w:rsidRPr="00873652" w:rsidTr="002A1709">
        <w:tc>
          <w:tcPr>
            <w:tcW w:w="3510" w:type="dxa"/>
          </w:tcPr>
          <w:p w:rsidR="00582D70" w:rsidRPr="00C70ECB" w:rsidRDefault="00582D70" w:rsidP="002A1709">
            <w:r>
              <w:t>seminár z cudzieho jazyka</w:t>
            </w:r>
          </w:p>
        </w:tc>
        <w:tc>
          <w:tcPr>
            <w:tcW w:w="2410" w:type="dxa"/>
          </w:tcPr>
          <w:p w:rsidR="00582D70" w:rsidRPr="00C70ECB" w:rsidRDefault="00582D70" w:rsidP="002A1709">
            <w:pPr>
              <w:jc w:val="center"/>
            </w:pPr>
            <w:r w:rsidRPr="00C70ECB">
              <w:t>1</w:t>
            </w:r>
          </w:p>
        </w:tc>
      </w:tr>
      <w:tr w:rsidR="00582D70" w:rsidRPr="00873652" w:rsidTr="002A1709">
        <w:tc>
          <w:tcPr>
            <w:tcW w:w="3510" w:type="dxa"/>
          </w:tcPr>
          <w:p w:rsidR="00582D70" w:rsidRPr="00C70ECB" w:rsidRDefault="00582D70" w:rsidP="002A1709">
            <w:r>
              <w:t xml:space="preserve">seminár z </w:t>
            </w:r>
            <w:r w:rsidRPr="00ED4556">
              <w:t>informatik</w:t>
            </w:r>
            <w:r>
              <w:t>y</w:t>
            </w:r>
          </w:p>
        </w:tc>
        <w:tc>
          <w:tcPr>
            <w:tcW w:w="2410" w:type="dxa"/>
          </w:tcPr>
          <w:p w:rsidR="00582D70" w:rsidRPr="00C70ECB" w:rsidRDefault="00582D70" w:rsidP="002A1709">
            <w:pPr>
              <w:jc w:val="center"/>
            </w:pPr>
            <w:r w:rsidRPr="00C70ECB">
              <w:t>1</w:t>
            </w:r>
          </w:p>
        </w:tc>
      </w:tr>
      <w:tr w:rsidR="00582D70" w:rsidRPr="00873652" w:rsidTr="002A1709">
        <w:tc>
          <w:tcPr>
            <w:tcW w:w="3510" w:type="dxa"/>
          </w:tcPr>
          <w:p w:rsidR="00582D70" w:rsidRPr="00C70ECB" w:rsidRDefault="00582D70" w:rsidP="002A1709">
            <w:pPr>
              <w:rPr>
                <w:b/>
              </w:rPr>
            </w:pPr>
            <w:r w:rsidRPr="00C70ECB">
              <w:rPr>
                <w:b/>
              </w:rPr>
              <w:t>Spolu</w:t>
            </w:r>
          </w:p>
        </w:tc>
        <w:tc>
          <w:tcPr>
            <w:tcW w:w="2410" w:type="dxa"/>
          </w:tcPr>
          <w:p w:rsidR="00582D70" w:rsidRPr="00C70ECB" w:rsidRDefault="00582D70" w:rsidP="002A1709">
            <w:pPr>
              <w:jc w:val="center"/>
            </w:pPr>
            <w:r>
              <w:t>2</w:t>
            </w:r>
            <w:r w:rsidRPr="00C70ECB">
              <w:t xml:space="preserve"> hod</w:t>
            </w:r>
            <w:r>
              <w:t>iny</w:t>
            </w:r>
          </w:p>
        </w:tc>
      </w:tr>
    </w:tbl>
    <w:p w:rsidR="00582D70" w:rsidRPr="00483398" w:rsidRDefault="00582D70" w:rsidP="00582D70">
      <w:r w:rsidRPr="00483398">
        <w:t>O otvorení seminára rozhoduje riaditeľka školy na základe záujmu žiakov a podmienok školy.</w:t>
      </w:r>
    </w:p>
    <w:p w:rsidR="00582D70" w:rsidRDefault="00582D70" w:rsidP="00582D70"/>
    <w:p w:rsidR="00582D70" w:rsidRPr="00483398" w:rsidRDefault="00582D70" w:rsidP="00582D70">
      <w:r w:rsidRPr="00483398">
        <w:t>Počet hodín voliteľných predmetov v</w:t>
      </w:r>
      <w:r>
        <w:t> 3. ročníku – 3 hodiny</w:t>
      </w:r>
      <w:r w:rsidRPr="00483398">
        <w:t xml:space="preserve"> </w:t>
      </w:r>
    </w:p>
    <w:p w:rsidR="00582D70" w:rsidRDefault="00582D70" w:rsidP="00582D70">
      <w:r>
        <w:t>Žiaci si povinne volia 3 hodiny z nasledovných predmetov:</w:t>
      </w:r>
    </w:p>
    <w:p w:rsidR="00582D70" w:rsidRPr="00ED4556" w:rsidRDefault="00582D70" w:rsidP="00582D70">
      <w:r>
        <w:t>(žiaci s prírodovedným zameraním si povinne volia aspoň 1 hodinu zo skupiny prírodovedných predmetov</w:t>
      </w:r>
      <w:r w:rsidRPr="00ED4556">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835"/>
      </w:tblGrid>
      <w:tr w:rsidR="00582D70" w:rsidRPr="00ED4556" w:rsidTr="002A1709">
        <w:tc>
          <w:tcPr>
            <w:tcW w:w="3085" w:type="dxa"/>
          </w:tcPr>
          <w:p w:rsidR="00582D70" w:rsidRPr="00ED4556" w:rsidRDefault="00582D70" w:rsidP="002A1709">
            <w:pPr>
              <w:rPr>
                <w:b/>
              </w:rPr>
            </w:pPr>
            <w:r w:rsidRPr="00ED4556">
              <w:rPr>
                <w:b/>
              </w:rPr>
              <w:t>Predmet</w:t>
            </w:r>
          </w:p>
        </w:tc>
        <w:tc>
          <w:tcPr>
            <w:tcW w:w="2835" w:type="dxa"/>
          </w:tcPr>
          <w:p w:rsidR="00582D70" w:rsidRPr="00ED4556" w:rsidRDefault="00582D70" w:rsidP="002A1709">
            <w:pPr>
              <w:rPr>
                <w:b/>
              </w:rPr>
            </w:pPr>
            <w:r w:rsidRPr="00ED4556">
              <w:rPr>
                <w:b/>
              </w:rPr>
              <w:t>Počet vyučovacích hodín</w:t>
            </w:r>
          </w:p>
        </w:tc>
      </w:tr>
      <w:tr w:rsidR="00582D70" w:rsidRPr="00ED4556" w:rsidTr="002A1709">
        <w:tc>
          <w:tcPr>
            <w:tcW w:w="3085" w:type="dxa"/>
          </w:tcPr>
          <w:p w:rsidR="00582D70" w:rsidRPr="00ED4556" w:rsidRDefault="00582D70" w:rsidP="002A1709">
            <w:r w:rsidRPr="00ED4556">
              <w:t>seminár z matematiky</w:t>
            </w:r>
          </w:p>
        </w:tc>
        <w:tc>
          <w:tcPr>
            <w:tcW w:w="2835" w:type="dxa"/>
          </w:tcPr>
          <w:p w:rsidR="00582D70" w:rsidRPr="00ED4556" w:rsidRDefault="00582D70" w:rsidP="002A1709">
            <w:pPr>
              <w:jc w:val="center"/>
            </w:pPr>
            <w:r w:rsidRPr="00ED4556">
              <w:t>1</w:t>
            </w:r>
          </w:p>
        </w:tc>
      </w:tr>
      <w:tr w:rsidR="00582D70" w:rsidRPr="00ED4556" w:rsidTr="002A1709">
        <w:tc>
          <w:tcPr>
            <w:tcW w:w="3085" w:type="dxa"/>
          </w:tcPr>
          <w:p w:rsidR="00582D70" w:rsidRPr="00ED4556" w:rsidRDefault="00582D70" w:rsidP="002A1709">
            <w:r w:rsidRPr="00ED4556">
              <w:t>seminár z dejepisu</w:t>
            </w:r>
          </w:p>
        </w:tc>
        <w:tc>
          <w:tcPr>
            <w:tcW w:w="2835" w:type="dxa"/>
          </w:tcPr>
          <w:p w:rsidR="00582D70" w:rsidRPr="00ED4556" w:rsidRDefault="00582D70" w:rsidP="002A1709">
            <w:pPr>
              <w:jc w:val="center"/>
            </w:pPr>
            <w:r w:rsidRPr="00ED4556">
              <w:t>1</w:t>
            </w:r>
          </w:p>
        </w:tc>
      </w:tr>
      <w:tr w:rsidR="00582D70" w:rsidRPr="00ED4556" w:rsidTr="002A1709">
        <w:tc>
          <w:tcPr>
            <w:tcW w:w="3085" w:type="dxa"/>
          </w:tcPr>
          <w:p w:rsidR="00582D70" w:rsidRPr="00ED4556" w:rsidRDefault="00582D70" w:rsidP="002A1709">
            <w:r w:rsidRPr="00ED4556">
              <w:t>seminár z občianskej náuky</w:t>
            </w:r>
          </w:p>
        </w:tc>
        <w:tc>
          <w:tcPr>
            <w:tcW w:w="2835" w:type="dxa"/>
          </w:tcPr>
          <w:p w:rsidR="00582D70" w:rsidRPr="00ED4556" w:rsidRDefault="00582D70" w:rsidP="002A1709">
            <w:pPr>
              <w:jc w:val="center"/>
            </w:pPr>
            <w:r w:rsidRPr="00ED4556">
              <w:t>1</w:t>
            </w:r>
          </w:p>
        </w:tc>
      </w:tr>
      <w:tr w:rsidR="00582D70" w:rsidRPr="00ED4556" w:rsidTr="002A1709">
        <w:tc>
          <w:tcPr>
            <w:tcW w:w="3085" w:type="dxa"/>
          </w:tcPr>
          <w:p w:rsidR="00582D70" w:rsidRPr="00ED4556" w:rsidRDefault="00582D70" w:rsidP="002A1709">
            <w:r w:rsidRPr="00ED4556">
              <w:t>seminár z fyziky*</w:t>
            </w:r>
          </w:p>
        </w:tc>
        <w:tc>
          <w:tcPr>
            <w:tcW w:w="2835" w:type="dxa"/>
          </w:tcPr>
          <w:p w:rsidR="00582D70" w:rsidRPr="00ED4556" w:rsidRDefault="00582D70" w:rsidP="002A1709">
            <w:pPr>
              <w:jc w:val="center"/>
            </w:pPr>
            <w:r w:rsidRPr="00ED4556">
              <w:t>1</w:t>
            </w:r>
          </w:p>
        </w:tc>
      </w:tr>
      <w:tr w:rsidR="00582D70" w:rsidRPr="00ED4556" w:rsidTr="002A1709">
        <w:tc>
          <w:tcPr>
            <w:tcW w:w="3085" w:type="dxa"/>
          </w:tcPr>
          <w:p w:rsidR="00582D70" w:rsidRPr="00ED4556" w:rsidRDefault="00582D70" w:rsidP="002A1709">
            <w:r w:rsidRPr="00ED4556">
              <w:t>seminár z chémie*</w:t>
            </w:r>
          </w:p>
        </w:tc>
        <w:tc>
          <w:tcPr>
            <w:tcW w:w="2835" w:type="dxa"/>
          </w:tcPr>
          <w:p w:rsidR="00582D70" w:rsidRPr="00ED4556" w:rsidRDefault="00582D70" w:rsidP="002A1709">
            <w:pPr>
              <w:jc w:val="center"/>
            </w:pPr>
            <w:r w:rsidRPr="00ED4556">
              <w:t>1</w:t>
            </w:r>
          </w:p>
        </w:tc>
      </w:tr>
      <w:tr w:rsidR="00582D70" w:rsidRPr="00ED4556" w:rsidTr="002A1709">
        <w:tc>
          <w:tcPr>
            <w:tcW w:w="3085" w:type="dxa"/>
          </w:tcPr>
          <w:p w:rsidR="00582D70" w:rsidRPr="00ED4556" w:rsidRDefault="00582D70" w:rsidP="002A1709">
            <w:r w:rsidRPr="00ED4556">
              <w:t>seminár z biológie*</w:t>
            </w:r>
          </w:p>
        </w:tc>
        <w:tc>
          <w:tcPr>
            <w:tcW w:w="2835" w:type="dxa"/>
          </w:tcPr>
          <w:p w:rsidR="00582D70" w:rsidRPr="00ED4556" w:rsidRDefault="00582D70" w:rsidP="002A1709">
            <w:pPr>
              <w:jc w:val="center"/>
            </w:pPr>
            <w:r w:rsidRPr="00ED4556">
              <w:t>1</w:t>
            </w:r>
          </w:p>
        </w:tc>
      </w:tr>
      <w:tr w:rsidR="00582D70" w:rsidRPr="00ED4556" w:rsidTr="002A1709">
        <w:tc>
          <w:tcPr>
            <w:tcW w:w="3085" w:type="dxa"/>
          </w:tcPr>
          <w:p w:rsidR="00582D70" w:rsidRPr="00ED4556" w:rsidRDefault="00582D70" w:rsidP="002A1709">
            <w:r w:rsidRPr="00ED4556">
              <w:t>seminár z informatiky*</w:t>
            </w:r>
          </w:p>
        </w:tc>
        <w:tc>
          <w:tcPr>
            <w:tcW w:w="2835" w:type="dxa"/>
          </w:tcPr>
          <w:p w:rsidR="00582D70" w:rsidRPr="00ED4556" w:rsidRDefault="00582D70" w:rsidP="002A1709">
            <w:pPr>
              <w:jc w:val="center"/>
            </w:pPr>
            <w:r w:rsidRPr="00ED4556">
              <w:t>1</w:t>
            </w:r>
          </w:p>
        </w:tc>
      </w:tr>
      <w:tr w:rsidR="00582D70" w:rsidRPr="00ED4556" w:rsidTr="002A1709">
        <w:tc>
          <w:tcPr>
            <w:tcW w:w="3085" w:type="dxa"/>
          </w:tcPr>
          <w:p w:rsidR="00582D70" w:rsidRPr="00ED4556" w:rsidRDefault="00582D70" w:rsidP="002A1709">
            <w:r w:rsidRPr="00ED4556">
              <w:t>seminár z geografie*</w:t>
            </w:r>
          </w:p>
        </w:tc>
        <w:tc>
          <w:tcPr>
            <w:tcW w:w="2835" w:type="dxa"/>
          </w:tcPr>
          <w:p w:rsidR="00582D70" w:rsidRPr="00ED4556" w:rsidRDefault="00582D70" w:rsidP="002A1709">
            <w:pPr>
              <w:jc w:val="center"/>
            </w:pPr>
            <w:r w:rsidRPr="00ED4556">
              <w:t>1</w:t>
            </w:r>
          </w:p>
        </w:tc>
      </w:tr>
      <w:tr w:rsidR="00582D70" w:rsidRPr="00873652" w:rsidTr="002A1709">
        <w:tc>
          <w:tcPr>
            <w:tcW w:w="3085" w:type="dxa"/>
          </w:tcPr>
          <w:p w:rsidR="00582D70" w:rsidRPr="00ED4556" w:rsidRDefault="00582D70" w:rsidP="002A1709">
            <w:r w:rsidRPr="00ED4556">
              <w:t>seminár z anglického jazyka</w:t>
            </w:r>
          </w:p>
        </w:tc>
        <w:tc>
          <w:tcPr>
            <w:tcW w:w="2835" w:type="dxa"/>
          </w:tcPr>
          <w:p w:rsidR="00582D70" w:rsidRPr="00C70ECB" w:rsidRDefault="00582D70" w:rsidP="002A1709">
            <w:pPr>
              <w:jc w:val="center"/>
            </w:pPr>
            <w:r w:rsidRPr="00ED4556">
              <w:t>1</w:t>
            </w:r>
          </w:p>
        </w:tc>
      </w:tr>
      <w:tr w:rsidR="00582D70" w:rsidRPr="00873652" w:rsidTr="002A1709">
        <w:tc>
          <w:tcPr>
            <w:tcW w:w="3085" w:type="dxa"/>
          </w:tcPr>
          <w:p w:rsidR="00582D70" w:rsidRPr="00C70ECB" w:rsidRDefault="00582D70" w:rsidP="002A1709">
            <w:r>
              <w:t>seminár z nemeckého jazyka</w:t>
            </w:r>
          </w:p>
        </w:tc>
        <w:tc>
          <w:tcPr>
            <w:tcW w:w="2835" w:type="dxa"/>
          </w:tcPr>
          <w:p w:rsidR="00582D70" w:rsidRPr="00C70ECB" w:rsidRDefault="00582D70" w:rsidP="002A1709">
            <w:pPr>
              <w:jc w:val="center"/>
            </w:pPr>
            <w:r>
              <w:t>1</w:t>
            </w:r>
          </w:p>
        </w:tc>
      </w:tr>
      <w:tr w:rsidR="00582D70" w:rsidRPr="00873652" w:rsidTr="002A1709">
        <w:tc>
          <w:tcPr>
            <w:tcW w:w="3085" w:type="dxa"/>
          </w:tcPr>
          <w:p w:rsidR="00582D70" w:rsidRDefault="00582D70" w:rsidP="002A1709">
            <w:r>
              <w:t>seminár z cudzieho jazyka</w:t>
            </w:r>
          </w:p>
        </w:tc>
        <w:tc>
          <w:tcPr>
            <w:tcW w:w="2835" w:type="dxa"/>
          </w:tcPr>
          <w:p w:rsidR="00582D70" w:rsidRDefault="00582D70" w:rsidP="002A1709">
            <w:pPr>
              <w:jc w:val="center"/>
            </w:pPr>
            <w:r>
              <w:t>1</w:t>
            </w:r>
          </w:p>
        </w:tc>
      </w:tr>
      <w:tr w:rsidR="00582D70" w:rsidRPr="00873652" w:rsidTr="002A1709">
        <w:tc>
          <w:tcPr>
            <w:tcW w:w="3085" w:type="dxa"/>
          </w:tcPr>
          <w:p w:rsidR="00582D70" w:rsidRPr="00C70ECB" w:rsidRDefault="00582D70" w:rsidP="002A1709">
            <w:pPr>
              <w:rPr>
                <w:b/>
              </w:rPr>
            </w:pPr>
            <w:r w:rsidRPr="00C70ECB">
              <w:rPr>
                <w:b/>
              </w:rPr>
              <w:t>Spolu</w:t>
            </w:r>
          </w:p>
        </w:tc>
        <w:tc>
          <w:tcPr>
            <w:tcW w:w="2835" w:type="dxa"/>
          </w:tcPr>
          <w:p w:rsidR="00582D70" w:rsidRPr="00C70ECB" w:rsidRDefault="00582D70" w:rsidP="002A1709">
            <w:pPr>
              <w:jc w:val="center"/>
            </w:pPr>
            <w:r>
              <w:t>11</w:t>
            </w:r>
            <w:r w:rsidRPr="00C70ECB">
              <w:t xml:space="preserve"> hodín</w:t>
            </w:r>
          </w:p>
        </w:tc>
      </w:tr>
    </w:tbl>
    <w:p w:rsidR="00582D70" w:rsidRPr="00483398" w:rsidRDefault="00582D70" w:rsidP="00582D70">
      <w:r w:rsidRPr="00483398">
        <w:lastRenderedPageBreak/>
        <w:t>O otvorení seminára rozhoduje riaditeľka školy na základe záujmu žiakov a podmienok školy.</w:t>
      </w:r>
    </w:p>
    <w:p w:rsidR="00582D70" w:rsidRDefault="00582D70" w:rsidP="00582D70"/>
    <w:p w:rsidR="00582D70" w:rsidRPr="00483398" w:rsidRDefault="00582D70" w:rsidP="00582D70">
      <w:r w:rsidRPr="00483398">
        <w:t>Počet hodín voliteľných predmetov v</w:t>
      </w:r>
      <w:r>
        <w:t>o 4. ročníku – 16 hodín</w:t>
      </w:r>
      <w:r w:rsidRPr="00483398">
        <w:t xml:space="preserve">. </w:t>
      </w:r>
    </w:p>
    <w:p w:rsidR="00582D70" w:rsidRPr="00483398" w:rsidRDefault="00582D70" w:rsidP="00582D70">
      <w:r>
        <w:t>S</w:t>
      </w:r>
      <w:r w:rsidRPr="00483398">
        <w:t xml:space="preserve">emináre sa vyučujú ako dvojhodinovky. </w:t>
      </w:r>
    </w:p>
    <w:p w:rsidR="00582D70" w:rsidRPr="00483398" w:rsidRDefault="00582D70" w:rsidP="00582D70">
      <w:r w:rsidRPr="00483398">
        <w:t>Žiaci si povinne volia 16 hodín, t.j. 8 dvojhodinoviek</w:t>
      </w:r>
      <w:r>
        <w:t xml:space="preserve"> z nasledovných predmetov: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2835"/>
      </w:tblGrid>
      <w:tr w:rsidR="00582D70" w:rsidRPr="00483398" w:rsidTr="002A1709">
        <w:tc>
          <w:tcPr>
            <w:tcW w:w="3510" w:type="dxa"/>
          </w:tcPr>
          <w:p w:rsidR="00582D70" w:rsidRPr="00C70ECB" w:rsidRDefault="00582D70" w:rsidP="002A1709">
            <w:pPr>
              <w:rPr>
                <w:b/>
              </w:rPr>
            </w:pPr>
            <w:r w:rsidRPr="00C70ECB">
              <w:rPr>
                <w:b/>
              </w:rPr>
              <w:t>Predmet</w:t>
            </w:r>
          </w:p>
        </w:tc>
        <w:tc>
          <w:tcPr>
            <w:tcW w:w="2835" w:type="dxa"/>
          </w:tcPr>
          <w:p w:rsidR="00582D70" w:rsidRPr="00C70ECB" w:rsidRDefault="00582D70" w:rsidP="002A1709">
            <w:pPr>
              <w:rPr>
                <w:b/>
              </w:rPr>
            </w:pPr>
            <w:r w:rsidRPr="00C70ECB">
              <w:rPr>
                <w:b/>
              </w:rPr>
              <w:t>Počet vyučovacích hodín</w:t>
            </w:r>
          </w:p>
        </w:tc>
      </w:tr>
      <w:tr w:rsidR="00582D70" w:rsidRPr="00483398" w:rsidTr="002A1709">
        <w:tc>
          <w:tcPr>
            <w:tcW w:w="3510" w:type="dxa"/>
          </w:tcPr>
          <w:p w:rsidR="00582D70" w:rsidRPr="00C70ECB" w:rsidRDefault="00582D70" w:rsidP="002A1709">
            <w:r w:rsidRPr="00C70ECB">
              <w:t>literárny seminár</w:t>
            </w:r>
          </w:p>
        </w:tc>
        <w:tc>
          <w:tcPr>
            <w:tcW w:w="2835" w:type="dxa"/>
          </w:tcPr>
          <w:p w:rsidR="00582D70" w:rsidRPr="00C70ECB" w:rsidRDefault="00582D70" w:rsidP="002A1709">
            <w:pPr>
              <w:jc w:val="center"/>
            </w:pPr>
            <w:r w:rsidRPr="00C70ECB">
              <w:t>2+2</w:t>
            </w:r>
          </w:p>
        </w:tc>
      </w:tr>
      <w:tr w:rsidR="00582D70" w:rsidRPr="00483398" w:rsidTr="002A1709">
        <w:tc>
          <w:tcPr>
            <w:tcW w:w="3510" w:type="dxa"/>
          </w:tcPr>
          <w:p w:rsidR="00582D70" w:rsidRPr="00C70ECB" w:rsidRDefault="00582D70" w:rsidP="002A1709">
            <w:r w:rsidRPr="00C70ECB">
              <w:t>konverzácie v anglickom jazyku</w:t>
            </w:r>
          </w:p>
        </w:tc>
        <w:tc>
          <w:tcPr>
            <w:tcW w:w="2835" w:type="dxa"/>
          </w:tcPr>
          <w:p w:rsidR="00582D70" w:rsidRPr="00C70ECB" w:rsidRDefault="00582D70" w:rsidP="002A1709">
            <w:pPr>
              <w:jc w:val="center"/>
            </w:pPr>
            <w:r w:rsidRPr="00C70ECB">
              <w:t>2+2</w:t>
            </w:r>
          </w:p>
        </w:tc>
      </w:tr>
      <w:tr w:rsidR="00582D70" w:rsidRPr="00483398" w:rsidTr="002A1709">
        <w:tc>
          <w:tcPr>
            <w:tcW w:w="3510" w:type="dxa"/>
          </w:tcPr>
          <w:p w:rsidR="00582D70" w:rsidRPr="00C70ECB" w:rsidRDefault="00582D70" w:rsidP="002A1709">
            <w:r w:rsidRPr="00C70ECB">
              <w:t>konverzácie v nemeckom jazyku</w:t>
            </w:r>
          </w:p>
        </w:tc>
        <w:tc>
          <w:tcPr>
            <w:tcW w:w="2835" w:type="dxa"/>
          </w:tcPr>
          <w:p w:rsidR="00582D70" w:rsidRPr="00C70ECB" w:rsidRDefault="00582D70" w:rsidP="002A1709">
            <w:pPr>
              <w:jc w:val="center"/>
            </w:pPr>
            <w:r w:rsidRPr="00C70ECB">
              <w:t>2+2</w:t>
            </w:r>
          </w:p>
        </w:tc>
      </w:tr>
      <w:tr w:rsidR="00582D70" w:rsidRPr="00483398" w:rsidTr="002A1709">
        <w:tc>
          <w:tcPr>
            <w:tcW w:w="3510" w:type="dxa"/>
          </w:tcPr>
          <w:p w:rsidR="00582D70" w:rsidRPr="00C70ECB" w:rsidRDefault="00582D70" w:rsidP="002A1709">
            <w:r w:rsidRPr="00C70ECB">
              <w:t>seminár z matematiky</w:t>
            </w:r>
          </w:p>
        </w:tc>
        <w:tc>
          <w:tcPr>
            <w:tcW w:w="2835" w:type="dxa"/>
          </w:tcPr>
          <w:p w:rsidR="00582D70" w:rsidRPr="00C70ECB" w:rsidRDefault="00582D70" w:rsidP="002A1709">
            <w:pPr>
              <w:jc w:val="center"/>
            </w:pPr>
            <w:r w:rsidRPr="00C70ECB">
              <w:t>2+2</w:t>
            </w:r>
          </w:p>
        </w:tc>
      </w:tr>
      <w:tr w:rsidR="00582D70" w:rsidRPr="00483398" w:rsidTr="002A1709">
        <w:tc>
          <w:tcPr>
            <w:tcW w:w="3510" w:type="dxa"/>
          </w:tcPr>
          <w:p w:rsidR="00582D70" w:rsidRPr="00C70ECB" w:rsidRDefault="00582D70" w:rsidP="002A1709">
            <w:r w:rsidRPr="00C70ECB">
              <w:t>seminár z dejepisu</w:t>
            </w:r>
          </w:p>
        </w:tc>
        <w:tc>
          <w:tcPr>
            <w:tcW w:w="2835" w:type="dxa"/>
          </w:tcPr>
          <w:p w:rsidR="00582D70" w:rsidRPr="00C70ECB" w:rsidRDefault="00582D70" w:rsidP="002A1709">
            <w:pPr>
              <w:jc w:val="center"/>
            </w:pPr>
            <w:r w:rsidRPr="00C70ECB">
              <w:t>2+2</w:t>
            </w:r>
          </w:p>
        </w:tc>
      </w:tr>
      <w:tr w:rsidR="00582D70" w:rsidRPr="00483398" w:rsidTr="002A1709">
        <w:tc>
          <w:tcPr>
            <w:tcW w:w="3510" w:type="dxa"/>
          </w:tcPr>
          <w:p w:rsidR="00582D70" w:rsidRPr="00C70ECB" w:rsidRDefault="00582D70" w:rsidP="002A1709">
            <w:r w:rsidRPr="00C70ECB">
              <w:t xml:space="preserve">spoločenskovedný seminár </w:t>
            </w:r>
          </w:p>
        </w:tc>
        <w:tc>
          <w:tcPr>
            <w:tcW w:w="2835" w:type="dxa"/>
          </w:tcPr>
          <w:p w:rsidR="00582D70" w:rsidRPr="00C70ECB" w:rsidRDefault="00582D70" w:rsidP="002A1709">
            <w:pPr>
              <w:jc w:val="center"/>
            </w:pPr>
            <w:r w:rsidRPr="00C70ECB">
              <w:t>2+2</w:t>
            </w:r>
          </w:p>
        </w:tc>
      </w:tr>
      <w:tr w:rsidR="00582D70" w:rsidRPr="00483398" w:rsidTr="002A1709">
        <w:tc>
          <w:tcPr>
            <w:tcW w:w="3510" w:type="dxa"/>
          </w:tcPr>
          <w:p w:rsidR="00582D70" w:rsidRPr="00C70ECB" w:rsidRDefault="00582D70" w:rsidP="002A1709">
            <w:r w:rsidRPr="00C70ECB">
              <w:t>seminár z fyziky</w:t>
            </w:r>
          </w:p>
        </w:tc>
        <w:tc>
          <w:tcPr>
            <w:tcW w:w="2835" w:type="dxa"/>
          </w:tcPr>
          <w:p w:rsidR="00582D70" w:rsidRPr="00C70ECB" w:rsidRDefault="00582D70" w:rsidP="002A1709">
            <w:pPr>
              <w:jc w:val="center"/>
            </w:pPr>
            <w:r w:rsidRPr="00C70ECB">
              <w:t>2+2</w:t>
            </w:r>
          </w:p>
        </w:tc>
      </w:tr>
      <w:tr w:rsidR="00582D70" w:rsidRPr="00483398" w:rsidTr="002A1709">
        <w:tc>
          <w:tcPr>
            <w:tcW w:w="3510" w:type="dxa"/>
          </w:tcPr>
          <w:p w:rsidR="00582D70" w:rsidRPr="00C70ECB" w:rsidRDefault="00582D70" w:rsidP="002A1709">
            <w:r w:rsidRPr="00C70ECB">
              <w:t>seminár z chémie</w:t>
            </w:r>
          </w:p>
        </w:tc>
        <w:tc>
          <w:tcPr>
            <w:tcW w:w="2835" w:type="dxa"/>
          </w:tcPr>
          <w:p w:rsidR="00582D70" w:rsidRPr="00C70ECB" w:rsidRDefault="00582D70" w:rsidP="002A1709">
            <w:pPr>
              <w:jc w:val="center"/>
            </w:pPr>
            <w:r w:rsidRPr="00C70ECB">
              <w:t>2+2</w:t>
            </w:r>
          </w:p>
        </w:tc>
      </w:tr>
      <w:tr w:rsidR="00582D70" w:rsidRPr="00483398" w:rsidTr="002A1709">
        <w:tc>
          <w:tcPr>
            <w:tcW w:w="3510" w:type="dxa"/>
          </w:tcPr>
          <w:p w:rsidR="00582D70" w:rsidRPr="00C70ECB" w:rsidRDefault="00582D70" w:rsidP="002A1709">
            <w:r w:rsidRPr="00C70ECB">
              <w:t>seminár z biológie</w:t>
            </w:r>
          </w:p>
        </w:tc>
        <w:tc>
          <w:tcPr>
            <w:tcW w:w="2835" w:type="dxa"/>
          </w:tcPr>
          <w:p w:rsidR="00582D70" w:rsidRPr="00C70ECB" w:rsidRDefault="00582D70" w:rsidP="002A1709">
            <w:pPr>
              <w:jc w:val="center"/>
            </w:pPr>
            <w:r w:rsidRPr="00C70ECB">
              <w:t>2+2</w:t>
            </w:r>
          </w:p>
        </w:tc>
      </w:tr>
      <w:tr w:rsidR="00582D70" w:rsidRPr="00483398" w:rsidTr="002A1709">
        <w:tc>
          <w:tcPr>
            <w:tcW w:w="3510" w:type="dxa"/>
          </w:tcPr>
          <w:p w:rsidR="00582D70" w:rsidRPr="00C70ECB" w:rsidRDefault="00582D70" w:rsidP="002A1709">
            <w:r w:rsidRPr="00C70ECB">
              <w:t>seminár z informatiky</w:t>
            </w:r>
          </w:p>
        </w:tc>
        <w:tc>
          <w:tcPr>
            <w:tcW w:w="2835" w:type="dxa"/>
          </w:tcPr>
          <w:p w:rsidR="00582D70" w:rsidRPr="00C70ECB" w:rsidRDefault="00582D70" w:rsidP="002A1709">
            <w:pPr>
              <w:jc w:val="center"/>
            </w:pPr>
            <w:r w:rsidRPr="00C70ECB">
              <w:t>2+2</w:t>
            </w:r>
          </w:p>
        </w:tc>
      </w:tr>
      <w:tr w:rsidR="00582D70" w:rsidRPr="00483398" w:rsidTr="002A1709">
        <w:tc>
          <w:tcPr>
            <w:tcW w:w="3510" w:type="dxa"/>
          </w:tcPr>
          <w:p w:rsidR="00582D70" w:rsidRPr="00C70ECB" w:rsidRDefault="00582D70" w:rsidP="002A1709">
            <w:r w:rsidRPr="00C70ECB">
              <w:t>seminár z geografie</w:t>
            </w:r>
          </w:p>
        </w:tc>
        <w:tc>
          <w:tcPr>
            <w:tcW w:w="2835" w:type="dxa"/>
          </w:tcPr>
          <w:p w:rsidR="00582D70" w:rsidRPr="00C70ECB" w:rsidRDefault="00582D70" w:rsidP="002A1709">
            <w:pPr>
              <w:jc w:val="center"/>
            </w:pPr>
            <w:r w:rsidRPr="00C70ECB">
              <w:t>2+2</w:t>
            </w:r>
          </w:p>
        </w:tc>
      </w:tr>
      <w:tr w:rsidR="00582D70" w:rsidRPr="00483398" w:rsidTr="002A1709">
        <w:tc>
          <w:tcPr>
            <w:tcW w:w="3510" w:type="dxa"/>
          </w:tcPr>
          <w:p w:rsidR="00582D70" w:rsidRPr="00C70ECB" w:rsidRDefault="00A46C6D" w:rsidP="002A1709">
            <w:r>
              <w:t>seminár z vyššej matematiky</w:t>
            </w:r>
          </w:p>
        </w:tc>
        <w:tc>
          <w:tcPr>
            <w:tcW w:w="2835" w:type="dxa"/>
          </w:tcPr>
          <w:p w:rsidR="00582D70" w:rsidRPr="00C70ECB" w:rsidRDefault="00582D70" w:rsidP="002A1709">
            <w:pPr>
              <w:jc w:val="center"/>
            </w:pPr>
            <w:r w:rsidRPr="00C70ECB">
              <w:t>2</w:t>
            </w:r>
          </w:p>
        </w:tc>
      </w:tr>
      <w:tr w:rsidR="00582D70" w:rsidRPr="00483398" w:rsidTr="002A1709">
        <w:tc>
          <w:tcPr>
            <w:tcW w:w="3510" w:type="dxa"/>
          </w:tcPr>
          <w:p w:rsidR="00582D70" w:rsidRPr="00C70ECB" w:rsidRDefault="00582D70" w:rsidP="002A1709">
            <w:r w:rsidRPr="00C70ECB">
              <w:t>ekonomika</w:t>
            </w:r>
          </w:p>
        </w:tc>
        <w:tc>
          <w:tcPr>
            <w:tcW w:w="2835" w:type="dxa"/>
          </w:tcPr>
          <w:p w:rsidR="00582D70" w:rsidRPr="00C70ECB" w:rsidRDefault="00582D70" w:rsidP="002A1709">
            <w:pPr>
              <w:jc w:val="center"/>
            </w:pPr>
            <w:r w:rsidRPr="00C70ECB">
              <w:t>2</w:t>
            </w:r>
          </w:p>
        </w:tc>
      </w:tr>
      <w:tr w:rsidR="00582D70" w:rsidRPr="00483398" w:rsidTr="002A1709">
        <w:tc>
          <w:tcPr>
            <w:tcW w:w="3510" w:type="dxa"/>
          </w:tcPr>
          <w:p w:rsidR="00582D70" w:rsidRPr="00C70ECB" w:rsidRDefault="00582D70" w:rsidP="002A1709">
            <w:pPr>
              <w:rPr>
                <w:b/>
              </w:rPr>
            </w:pPr>
            <w:r w:rsidRPr="00C70ECB">
              <w:rPr>
                <w:b/>
              </w:rPr>
              <w:t>Spolu</w:t>
            </w:r>
          </w:p>
        </w:tc>
        <w:tc>
          <w:tcPr>
            <w:tcW w:w="2835" w:type="dxa"/>
          </w:tcPr>
          <w:p w:rsidR="00582D70" w:rsidRPr="00C70ECB" w:rsidRDefault="00A46C6D" w:rsidP="002A1709">
            <w:pPr>
              <w:jc w:val="center"/>
            </w:pPr>
            <w:r>
              <w:t>48</w:t>
            </w:r>
            <w:r w:rsidR="00582D70" w:rsidRPr="00C70ECB">
              <w:t xml:space="preserve"> hodín</w:t>
            </w:r>
          </w:p>
        </w:tc>
      </w:tr>
    </w:tbl>
    <w:p w:rsidR="00582D70" w:rsidRPr="00483398" w:rsidRDefault="00582D70" w:rsidP="00582D70">
      <w:r w:rsidRPr="00483398">
        <w:t>O otvorení seminára rozhoduje riaditeľka školy na základe záujmu žiakov a podmienok školy.</w:t>
      </w:r>
    </w:p>
    <w:p w:rsidR="00582D70" w:rsidRDefault="00582D70" w:rsidP="00582D70">
      <w:pPr>
        <w:jc w:val="center"/>
        <w:rPr>
          <w:rFonts w:ascii="Arial" w:hAnsi="Arial" w:cs="Arial"/>
          <w:b/>
          <w:sz w:val="28"/>
          <w:szCs w:val="28"/>
        </w:rPr>
      </w:pPr>
    </w:p>
    <w:p w:rsidR="00380A8C" w:rsidRDefault="00B246EA" w:rsidP="00B246EA">
      <w:pPr>
        <w:jc w:val="both"/>
        <w:rPr>
          <w:rFonts w:ascii="Bookman Old Style" w:hAnsi="Bookman Old Style"/>
          <w:b/>
          <w:color w:val="FF9900"/>
          <w:sz w:val="24"/>
          <w:szCs w:val="24"/>
        </w:rPr>
      </w:pPr>
      <w:r>
        <w:rPr>
          <w:rFonts w:ascii="Bookman Old Style" w:hAnsi="Bookman Old Style"/>
          <w:b/>
          <w:color w:val="FF9900"/>
          <w:sz w:val="24"/>
          <w:szCs w:val="24"/>
        </w:rPr>
        <w:t xml:space="preserve">2. </w:t>
      </w:r>
      <w:r w:rsidR="00380A8C">
        <w:rPr>
          <w:rFonts w:ascii="Bookman Old Style" w:hAnsi="Bookman Old Style"/>
          <w:b/>
          <w:color w:val="FF9900"/>
          <w:sz w:val="24"/>
          <w:szCs w:val="24"/>
        </w:rPr>
        <w:t>Charakteristika výstupov žiakov 1. ročníka</w:t>
      </w:r>
    </w:p>
    <w:p w:rsidR="00380A8C" w:rsidRDefault="00380A8C">
      <w:pPr>
        <w:jc w:val="both"/>
        <w:rPr>
          <w:rFonts w:ascii="Bookman Old Style" w:hAnsi="Bookman Old Style"/>
          <w:b/>
          <w:color w:val="FF9900"/>
          <w:sz w:val="24"/>
          <w:szCs w:val="24"/>
        </w:rPr>
      </w:pPr>
    </w:p>
    <w:p w:rsidR="00380A8C" w:rsidRDefault="00380A8C">
      <w:pPr>
        <w:rPr>
          <w:sz w:val="24"/>
          <w:szCs w:val="24"/>
        </w:rPr>
      </w:pPr>
      <w:r>
        <w:rPr>
          <w:sz w:val="24"/>
          <w:szCs w:val="24"/>
        </w:rPr>
        <w:t xml:space="preserve">    Pri prechode žiakov zo základnej školy na gymnázium považujeme za potrebné:</w:t>
      </w:r>
    </w:p>
    <w:p w:rsidR="00F71C70" w:rsidRDefault="000711D4">
      <w:pPr>
        <w:jc w:val="both"/>
        <w:rPr>
          <w:sz w:val="24"/>
          <w:szCs w:val="24"/>
        </w:rPr>
      </w:pPr>
      <w:r>
        <w:rPr>
          <w:sz w:val="24"/>
          <w:szCs w:val="24"/>
        </w:rPr>
        <w:t>1.)</w:t>
      </w:r>
    </w:p>
    <w:p w:rsidR="00380A8C" w:rsidRDefault="00380A8C">
      <w:pPr>
        <w:jc w:val="both"/>
        <w:rPr>
          <w:sz w:val="24"/>
          <w:szCs w:val="24"/>
        </w:rPr>
      </w:pPr>
      <w:r>
        <w:rPr>
          <w:sz w:val="24"/>
          <w:szCs w:val="24"/>
        </w:rPr>
        <w:t>- pripraviť žiakov na náročnejší systém učenia, ktorý vyžaduje od žiakov viac samostatnosti   v systéme vlastného vzdelávania a  naučiť ich plánovať svoju činnosť a učenie, získať správne   návyky pri učení a vybrať si vyhovujúci učebný štýl</w:t>
      </w:r>
    </w:p>
    <w:p w:rsidR="00380A8C" w:rsidRDefault="00380A8C">
      <w:pPr>
        <w:jc w:val="both"/>
        <w:rPr>
          <w:sz w:val="24"/>
          <w:szCs w:val="24"/>
        </w:rPr>
      </w:pPr>
      <w:r>
        <w:rPr>
          <w:sz w:val="24"/>
          <w:szCs w:val="24"/>
        </w:rPr>
        <w:t xml:space="preserve">- klásť dôraz na formovanie dobrého kolektívu triedy </w:t>
      </w:r>
    </w:p>
    <w:p w:rsidR="00380A8C" w:rsidRDefault="00380A8C">
      <w:pPr>
        <w:jc w:val="both"/>
        <w:rPr>
          <w:b/>
          <w:bCs/>
          <w:i/>
          <w:iCs/>
          <w:sz w:val="24"/>
          <w:szCs w:val="24"/>
        </w:rPr>
      </w:pPr>
      <w:r>
        <w:rPr>
          <w:b/>
          <w:bCs/>
          <w:i/>
          <w:iCs/>
          <w:sz w:val="24"/>
          <w:szCs w:val="24"/>
        </w:rPr>
        <w:t>Realizácia:</w:t>
      </w:r>
    </w:p>
    <w:p w:rsidR="00380A8C" w:rsidRDefault="00380A8C">
      <w:pPr>
        <w:jc w:val="both"/>
        <w:rPr>
          <w:i/>
          <w:iCs/>
          <w:sz w:val="24"/>
          <w:szCs w:val="24"/>
        </w:rPr>
      </w:pPr>
      <w:r>
        <w:rPr>
          <w:i/>
          <w:iCs/>
          <w:sz w:val="24"/>
          <w:szCs w:val="24"/>
        </w:rPr>
        <w:t>V</w:t>
      </w:r>
      <w:r w:rsidR="00CA6FBB">
        <w:rPr>
          <w:i/>
          <w:iCs/>
          <w:sz w:val="24"/>
          <w:szCs w:val="24"/>
        </w:rPr>
        <w:t xml:space="preserve"> </w:t>
      </w:r>
      <w:r>
        <w:rPr>
          <w:i/>
          <w:iCs/>
          <w:sz w:val="24"/>
          <w:szCs w:val="24"/>
        </w:rPr>
        <w:t>prvý</w:t>
      </w:r>
      <w:r w:rsidR="004A0FA9">
        <w:rPr>
          <w:i/>
          <w:iCs/>
          <w:sz w:val="24"/>
          <w:szCs w:val="24"/>
        </w:rPr>
        <w:t xml:space="preserve"> septembrový týždeň zrealizujeme</w:t>
      </w:r>
      <w:r>
        <w:rPr>
          <w:i/>
          <w:iCs/>
          <w:sz w:val="24"/>
          <w:szCs w:val="24"/>
        </w:rPr>
        <w:t xml:space="preserve"> 12</w:t>
      </w:r>
      <w:r w:rsidR="000711D4">
        <w:rPr>
          <w:i/>
          <w:iCs/>
          <w:sz w:val="24"/>
          <w:szCs w:val="24"/>
        </w:rPr>
        <w:t xml:space="preserve"> </w:t>
      </w:r>
      <w:r>
        <w:rPr>
          <w:i/>
          <w:iCs/>
          <w:sz w:val="24"/>
          <w:szCs w:val="24"/>
        </w:rPr>
        <w:t>hodinový adaptačný kurz s</w:t>
      </w:r>
      <w:r w:rsidR="00FD1E9B">
        <w:rPr>
          <w:i/>
          <w:iCs/>
          <w:sz w:val="24"/>
          <w:szCs w:val="24"/>
        </w:rPr>
        <w:t> </w:t>
      </w:r>
      <w:r>
        <w:rPr>
          <w:i/>
          <w:iCs/>
          <w:sz w:val="24"/>
          <w:szCs w:val="24"/>
        </w:rPr>
        <w:t>pracovníkmi</w:t>
      </w:r>
      <w:r w:rsidR="00FD1E9B">
        <w:rPr>
          <w:i/>
          <w:iCs/>
          <w:sz w:val="24"/>
          <w:szCs w:val="24"/>
        </w:rPr>
        <w:t xml:space="preserve"> </w:t>
      </w:r>
      <w:r>
        <w:rPr>
          <w:i/>
          <w:iCs/>
          <w:sz w:val="24"/>
          <w:szCs w:val="24"/>
        </w:rPr>
        <w:t xml:space="preserve">Centra </w:t>
      </w:r>
      <w:r w:rsidR="00FD1E9B">
        <w:rPr>
          <w:i/>
          <w:iCs/>
          <w:sz w:val="24"/>
          <w:szCs w:val="24"/>
        </w:rPr>
        <w:t>peadagogicko-</w:t>
      </w:r>
      <w:r>
        <w:rPr>
          <w:i/>
          <w:iCs/>
          <w:sz w:val="24"/>
          <w:szCs w:val="24"/>
        </w:rPr>
        <w:t>psychologického poradenstva a prevencie</w:t>
      </w:r>
      <w:r w:rsidR="001A700F">
        <w:rPr>
          <w:i/>
          <w:iCs/>
          <w:sz w:val="24"/>
          <w:szCs w:val="24"/>
        </w:rPr>
        <w:t xml:space="preserve"> (príp. CVČ Junior B. Bystrica)</w:t>
      </w:r>
      <w:r>
        <w:rPr>
          <w:i/>
          <w:iCs/>
          <w:sz w:val="24"/>
          <w:szCs w:val="24"/>
        </w:rPr>
        <w:t>, z toho 6 hodín s</w:t>
      </w:r>
      <w:r w:rsidR="000711D4">
        <w:rPr>
          <w:i/>
          <w:iCs/>
          <w:sz w:val="24"/>
          <w:szCs w:val="24"/>
        </w:rPr>
        <w:t xml:space="preserve"> </w:t>
      </w:r>
      <w:r>
        <w:rPr>
          <w:i/>
          <w:iCs/>
          <w:sz w:val="24"/>
          <w:szCs w:val="24"/>
        </w:rPr>
        <w:t>triednou učiteľkou na tému ako odbúrať stres a zlé návyky pri učení, ako vytvárať dobrú pracovnú klímu a dobrý  kolektív.</w:t>
      </w:r>
    </w:p>
    <w:p w:rsidR="00380A8C" w:rsidRDefault="00380A8C">
      <w:pPr>
        <w:rPr>
          <w:i/>
          <w:iCs/>
          <w:sz w:val="24"/>
          <w:szCs w:val="24"/>
        </w:rPr>
      </w:pPr>
    </w:p>
    <w:p w:rsidR="000711D4" w:rsidRDefault="000711D4">
      <w:pPr>
        <w:rPr>
          <w:sz w:val="24"/>
          <w:szCs w:val="24"/>
        </w:rPr>
      </w:pPr>
      <w:r>
        <w:rPr>
          <w:sz w:val="24"/>
          <w:szCs w:val="24"/>
        </w:rPr>
        <w:t>2.)</w:t>
      </w:r>
    </w:p>
    <w:p w:rsidR="00380A8C" w:rsidRDefault="00380A8C">
      <w:pPr>
        <w:rPr>
          <w:sz w:val="24"/>
          <w:szCs w:val="24"/>
        </w:rPr>
      </w:pPr>
      <w:r>
        <w:rPr>
          <w:sz w:val="24"/>
          <w:szCs w:val="24"/>
        </w:rPr>
        <w:t xml:space="preserve">- informovať žiakov o dodržiavaní bezpečnosti a ochrane zdravia pri práci v laboratóriu a pri  </w:t>
      </w:r>
    </w:p>
    <w:p w:rsidR="00380A8C" w:rsidRDefault="00380A8C">
      <w:pPr>
        <w:rPr>
          <w:sz w:val="24"/>
          <w:szCs w:val="24"/>
        </w:rPr>
      </w:pPr>
      <w:r>
        <w:rPr>
          <w:sz w:val="24"/>
          <w:szCs w:val="24"/>
        </w:rPr>
        <w:t xml:space="preserve">  športových výkonoch</w:t>
      </w:r>
    </w:p>
    <w:p w:rsidR="00380A8C" w:rsidRDefault="00380A8C">
      <w:pPr>
        <w:rPr>
          <w:sz w:val="24"/>
          <w:szCs w:val="24"/>
        </w:rPr>
      </w:pPr>
      <w:r>
        <w:rPr>
          <w:sz w:val="24"/>
          <w:szCs w:val="24"/>
        </w:rPr>
        <w:t>- informovať o školskom vzdelávacom programe, zameraní školy a rozvíjaných spôsobilostiach</w:t>
      </w:r>
    </w:p>
    <w:p w:rsidR="00380A8C" w:rsidRDefault="00380A8C">
      <w:pPr>
        <w:rPr>
          <w:sz w:val="24"/>
          <w:szCs w:val="24"/>
        </w:rPr>
      </w:pPr>
      <w:r>
        <w:rPr>
          <w:sz w:val="24"/>
          <w:szCs w:val="24"/>
        </w:rPr>
        <w:t xml:space="preserve">  v ročníku</w:t>
      </w:r>
    </w:p>
    <w:p w:rsidR="00380A8C" w:rsidRDefault="00380A8C">
      <w:pPr>
        <w:rPr>
          <w:sz w:val="24"/>
          <w:szCs w:val="24"/>
        </w:rPr>
      </w:pPr>
      <w:r>
        <w:rPr>
          <w:sz w:val="24"/>
          <w:szCs w:val="24"/>
        </w:rPr>
        <w:t xml:space="preserve">- informovať o kritériách hodnotenia </w:t>
      </w:r>
    </w:p>
    <w:p w:rsidR="00380A8C" w:rsidRDefault="00380A8C">
      <w:pPr>
        <w:rPr>
          <w:b/>
          <w:bCs/>
          <w:i/>
          <w:iCs/>
          <w:sz w:val="24"/>
          <w:szCs w:val="24"/>
        </w:rPr>
      </w:pPr>
      <w:r>
        <w:rPr>
          <w:b/>
          <w:bCs/>
          <w:i/>
          <w:iCs/>
          <w:sz w:val="24"/>
          <w:szCs w:val="24"/>
        </w:rPr>
        <w:t>Realizácia:</w:t>
      </w:r>
    </w:p>
    <w:p w:rsidR="00380A8C" w:rsidRDefault="00380A8C" w:rsidP="00F71C70">
      <w:pPr>
        <w:jc w:val="both"/>
        <w:rPr>
          <w:i/>
          <w:iCs/>
          <w:sz w:val="24"/>
          <w:szCs w:val="24"/>
        </w:rPr>
      </w:pPr>
      <w:r>
        <w:rPr>
          <w:i/>
          <w:iCs/>
          <w:sz w:val="24"/>
          <w:szCs w:val="24"/>
        </w:rPr>
        <w:t>Na prvých hodinách vyučovacích predmetov sú  vyučujúcimi oboznámení s kritériami hodnotenia</w:t>
      </w:r>
    </w:p>
    <w:p w:rsidR="00380A8C" w:rsidRDefault="00380A8C" w:rsidP="00F71C70">
      <w:pPr>
        <w:jc w:val="both"/>
        <w:rPr>
          <w:i/>
          <w:iCs/>
          <w:sz w:val="24"/>
          <w:szCs w:val="24"/>
        </w:rPr>
      </w:pPr>
      <w:r>
        <w:rPr>
          <w:i/>
          <w:iCs/>
          <w:sz w:val="24"/>
          <w:szCs w:val="24"/>
        </w:rPr>
        <w:t>a rozvíjaných spôsobilostiach, na triednickej hodine sú oboznámení s vnútorným poriadkom školy</w:t>
      </w:r>
    </w:p>
    <w:p w:rsidR="00380A8C" w:rsidRDefault="00380A8C" w:rsidP="00F71C70">
      <w:pPr>
        <w:jc w:val="both"/>
        <w:rPr>
          <w:i/>
          <w:iCs/>
          <w:sz w:val="24"/>
          <w:szCs w:val="24"/>
        </w:rPr>
      </w:pPr>
      <w:r>
        <w:rPr>
          <w:i/>
          <w:iCs/>
          <w:sz w:val="24"/>
          <w:szCs w:val="24"/>
        </w:rPr>
        <w:t>a zásadami bezpečnosti a ochrany zdravia pri práci.</w:t>
      </w:r>
    </w:p>
    <w:p w:rsidR="00380A8C" w:rsidRDefault="00380A8C" w:rsidP="00F71C70">
      <w:pPr>
        <w:jc w:val="both"/>
        <w:rPr>
          <w:i/>
          <w:iCs/>
          <w:sz w:val="24"/>
          <w:szCs w:val="24"/>
        </w:rPr>
      </w:pPr>
    </w:p>
    <w:p w:rsidR="000711D4" w:rsidRDefault="000711D4">
      <w:pPr>
        <w:rPr>
          <w:sz w:val="24"/>
          <w:szCs w:val="24"/>
        </w:rPr>
      </w:pPr>
      <w:r>
        <w:rPr>
          <w:sz w:val="24"/>
          <w:szCs w:val="24"/>
        </w:rPr>
        <w:t>3.)</w:t>
      </w:r>
    </w:p>
    <w:p w:rsidR="00380A8C" w:rsidRDefault="00380A8C">
      <w:pPr>
        <w:rPr>
          <w:sz w:val="24"/>
          <w:szCs w:val="24"/>
        </w:rPr>
      </w:pPr>
      <w:r>
        <w:rPr>
          <w:sz w:val="24"/>
          <w:szCs w:val="24"/>
        </w:rPr>
        <w:t>- kladieme dôraz na rozvoj prezentačných zručností, aplikácii informačných a komunikačných</w:t>
      </w:r>
    </w:p>
    <w:p w:rsidR="00380A8C" w:rsidRDefault="00380A8C">
      <w:pPr>
        <w:rPr>
          <w:sz w:val="24"/>
          <w:szCs w:val="24"/>
        </w:rPr>
      </w:pPr>
      <w:r>
        <w:rPr>
          <w:sz w:val="24"/>
          <w:szCs w:val="24"/>
        </w:rPr>
        <w:t xml:space="preserve">   technológií v predmetoch, komunikovať modernými prostriedkami</w:t>
      </w:r>
    </w:p>
    <w:p w:rsidR="00380A8C" w:rsidRDefault="00380A8C">
      <w:pPr>
        <w:rPr>
          <w:sz w:val="24"/>
          <w:szCs w:val="24"/>
        </w:rPr>
      </w:pPr>
      <w:r>
        <w:rPr>
          <w:sz w:val="24"/>
          <w:szCs w:val="24"/>
        </w:rPr>
        <w:t xml:space="preserve">- budeme sa snažiť orientovať pedagogické stratégie na riešenie problémových úloh , formuláciu </w:t>
      </w:r>
    </w:p>
    <w:p w:rsidR="00380A8C" w:rsidRDefault="00380A8C">
      <w:pPr>
        <w:rPr>
          <w:sz w:val="24"/>
          <w:szCs w:val="24"/>
        </w:rPr>
      </w:pPr>
      <w:r>
        <w:rPr>
          <w:sz w:val="24"/>
          <w:szCs w:val="24"/>
        </w:rPr>
        <w:t xml:space="preserve">   hypotéz a tvorbu projektov </w:t>
      </w:r>
    </w:p>
    <w:p w:rsidR="00EE6351" w:rsidRDefault="00EE6351">
      <w:pPr>
        <w:rPr>
          <w:sz w:val="24"/>
          <w:szCs w:val="24"/>
        </w:rPr>
      </w:pPr>
    </w:p>
    <w:p w:rsidR="00EE6351" w:rsidRDefault="00EE6351">
      <w:pPr>
        <w:rPr>
          <w:sz w:val="24"/>
          <w:szCs w:val="24"/>
        </w:rPr>
      </w:pPr>
    </w:p>
    <w:p w:rsidR="00613901" w:rsidRDefault="00613901">
      <w:pPr>
        <w:rPr>
          <w:b/>
          <w:bCs/>
          <w:i/>
          <w:iCs/>
          <w:sz w:val="24"/>
          <w:szCs w:val="24"/>
        </w:rPr>
      </w:pPr>
    </w:p>
    <w:p w:rsidR="00380A8C" w:rsidRDefault="00380A8C">
      <w:pPr>
        <w:rPr>
          <w:b/>
          <w:bCs/>
          <w:i/>
          <w:iCs/>
          <w:sz w:val="24"/>
          <w:szCs w:val="24"/>
        </w:rPr>
      </w:pPr>
      <w:r>
        <w:rPr>
          <w:b/>
          <w:bCs/>
          <w:i/>
          <w:iCs/>
          <w:sz w:val="24"/>
          <w:szCs w:val="24"/>
        </w:rPr>
        <w:lastRenderedPageBreak/>
        <w:t>Realizácia:</w:t>
      </w:r>
    </w:p>
    <w:p w:rsidR="00380A8C" w:rsidRDefault="00380A8C" w:rsidP="00F71C70">
      <w:pPr>
        <w:jc w:val="both"/>
        <w:rPr>
          <w:i/>
          <w:sz w:val="24"/>
          <w:szCs w:val="24"/>
        </w:rPr>
      </w:pPr>
      <w:r>
        <w:rPr>
          <w:i/>
          <w:iCs/>
          <w:sz w:val="24"/>
          <w:szCs w:val="24"/>
        </w:rPr>
        <w:t>Podporovať prezentačné zručnosti na všetkých vyučovacích predmetoch, p</w:t>
      </w:r>
      <w:r>
        <w:rPr>
          <w:i/>
          <w:sz w:val="24"/>
          <w:szCs w:val="24"/>
        </w:rPr>
        <w:t>oužívať prezentačné programy a aplikačné nástroje MS PowerPoint a Macromedia Flash.</w:t>
      </w:r>
    </w:p>
    <w:p w:rsidR="00380A8C" w:rsidRDefault="00380A8C" w:rsidP="00F71C70">
      <w:pPr>
        <w:jc w:val="both"/>
        <w:rPr>
          <w:i/>
          <w:iCs/>
          <w:sz w:val="24"/>
          <w:szCs w:val="24"/>
        </w:rPr>
      </w:pPr>
      <w:r>
        <w:rPr>
          <w:i/>
          <w:iCs/>
          <w:sz w:val="24"/>
          <w:szCs w:val="24"/>
        </w:rPr>
        <w:t>Prezentačné schopnosti umožniť prejaviť v predmete matematika v celoročnom projekte s aktuálnou témou „Finančná matematika domácnosti“</w:t>
      </w:r>
      <w:r w:rsidR="00C45DDB">
        <w:rPr>
          <w:i/>
          <w:iCs/>
          <w:sz w:val="24"/>
          <w:szCs w:val="24"/>
        </w:rPr>
        <w:t xml:space="preserve"> </w:t>
      </w:r>
      <w:r>
        <w:rPr>
          <w:i/>
          <w:iCs/>
          <w:sz w:val="24"/>
          <w:szCs w:val="24"/>
        </w:rPr>
        <w:t>a v predmete fyzika v projekte s aktuálnou témou „Energia v globálnych súvislostiach“.</w:t>
      </w:r>
    </w:p>
    <w:p w:rsidR="00380A8C" w:rsidRDefault="00380A8C">
      <w:pPr>
        <w:rPr>
          <w:iCs/>
          <w:color w:val="FF0000"/>
          <w:sz w:val="28"/>
          <w:szCs w:val="28"/>
        </w:rPr>
      </w:pPr>
    </w:p>
    <w:p w:rsidR="00F71C70" w:rsidRDefault="00F71C70">
      <w:pPr>
        <w:rPr>
          <w:iCs/>
          <w:sz w:val="24"/>
          <w:szCs w:val="24"/>
        </w:rPr>
      </w:pPr>
      <w:r>
        <w:rPr>
          <w:iCs/>
          <w:sz w:val="24"/>
          <w:szCs w:val="24"/>
        </w:rPr>
        <w:t>4.)</w:t>
      </w:r>
    </w:p>
    <w:p w:rsidR="00380A8C" w:rsidRDefault="00380A8C">
      <w:pPr>
        <w:rPr>
          <w:iCs/>
          <w:sz w:val="24"/>
          <w:szCs w:val="24"/>
        </w:rPr>
      </w:pPr>
      <w:r>
        <w:rPr>
          <w:iCs/>
          <w:sz w:val="24"/>
          <w:szCs w:val="24"/>
        </w:rPr>
        <w:t>- podporovať športové aktivity, propagovať zdravý životný štýl a aktívny odpočinok</w:t>
      </w:r>
    </w:p>
    <w:p w:rsidR="00380A8C" w:rsidRDefault="00380A8C">
      <w:pPr>
        <w:rPr>
          <w:b/>
          <w:i/>
          <w:iCs/>
          <w:sz w:val="24"/>
          <w:szCs w:val="24"/>
        </w:rPr>
      </w:pPr>
      <w:r>
        <w:rPr>
          <w:b/>
          <w:i/>
          <w:iCs/>
          <w:sz w:val="24"/>
          <w:szCs w:val="24"/>
        </w:rPr>
        <w:t>Realizácia :</w:t>
      </w:r>
    </w:p>
    <w:p w:rsidR="00380A8C" w:rsidRDefault="00380A8C" w:rsidP="00F71C70">
      <w:pPr>
        <w:jc w:val="both"/>
        <w:rPr>
          <w:i/>
          <w:iCs/>
          <w:sz w:val="24"/>
          <w:szCs w:val="24"/>
        </w:rPr>
      </w:pPr>
      <w:r>
        <w:rPr>
          <w:i/>
          <w:iCs/>
          <w:sz w:val="24"/>
          <w:szCs w:val="24"/>
        </w:rPr>
        <w:t>Žiaci 1.ročníka absolvujú dve účelové cvičenia „Ochrana života a zdravia“ /jar, jeseň/ s hodinovou dotáciou 12 hodín a plavecký kurz v hodinovej dotácii 15 hodín. Okrem toho sa</w:t>
      </w:r>
      <w:r w:rsidR="00F71C70">
        <w:rPr>
          <w:i/>
          <w:iCs/>
          <w:sz w:val="24"/>
          <w:szCs w:val="24"/>
        </w:rPr>
        <w:t xml:space="preserve"> </w:t>
      </w:r>
      <w:r>
        <w:rPr>
          <w:i/>
          <w:iCs/>
          <w:sz w:val="24"/>
          <w:szCs w:val="24"/>
        </w:rPr>
        <w:t>budú zapájať do športových súťaží aj v čase mimo vyučovania.</w:t>
      </w:r>
    </w:p>
    <w:p w:rsidR="00380A8C" w:rsidRDefault="00380A8C">
      <w:pPr>
        <w:rPr>
          <w:sz w:val="24"/>
          <w:szCs w:val="24"/>
        </w:rPr>
      </w:pPr>
    </w:p>
    <w:p w:rsidR="00F71C70" w:rsidRDefault="00F71C70">
      <w:pPr>
        <w:rPr>
          <w:rFonts w:ascii="Wingdings" w:hAnsi="Wingdings"/>
          <w:color w:val="FF0000"/>
          <w:sz w:val="28"/>
          <w:szCs w:val="28"/>
        </w:rPr>
      </w:pPr>
      <w:r>
        <w:rPr>
          <w:sz w:val="24"/>
          <w:szCs w:val="24"/>
        </w:rPr>
        <w:t>5.)</w:t>
      </w:r>
    </w:p>
    <w:p w:rsidR="00F71C70" w:rsidRDefault="00380A8C" w:rsidP="00F71C70">
      <w:pPr>
        <w:jc w:val="both"/>
        <w:rPr>
          <w:sz w:val="24"/>
          <w:szCs w:val="24"/>
        </w:rPr>
      </w:pPr>
      <w:r>
        <w:rPr>
          <w:sz w:val="24"/>
          <w:szCs w:val="24"/>
        </w:rPr>
        <w:t xml:space="preserve">- poskytovať príležitosti nadaným a aktívnym žiakom zapájaním do predmetových súťaží </w:t>
      </w:r>
    </w:p>
    <w:p w:rsidR="00380A8C" w:rsidRDefault="00F71C70" w:rsidP="00F71C70">
      <w:pPr>
        <w:jc w:val="both"/>
        <w:rPr>
          <w:sz w:val="24"/>
          <w:szCs w:val="24"/>
        </w:rPr>
      </w:pPr>
      <w:r>
        <w:rPr>
          <w:sz w:val="24"/>
          <w:szCs w:val="24"/>
        </w:rPr>
        <w:t xml:space="preserve">  </w:t>
      </w:r>
      <w:r w:rsidR="00380A8C">
        <w:rPr>
          <w:sz w:val="24"/>
          <w:szCs w:val="24"/>
        </w:rPr>
        <w:t>a</w:t>
      </w:r>
      <w:r>
        <w:rPr>
          <w:sz w:val="24"/>
          <w:szCs w:val="24"/>
        </w:rPr>
        <w:t xml:space="preserve"> </w:t>
      </w:r>
      <w:r w:rsidR="00380A8C">
        <w:rPr>
          <w:sz w:val="24"/>
          <w:szCs w:val="24"/>
        </w:rPr>
        <w:t>olympiád, rozvíjať kľúčové spôsobilosti</w:t>
      </w:r>
    </w:p>
    <w:p w:rsidR="00380A8C" w:rsidRDefault="00380A8C">
      <w:pPr>
        <w:rPr>
          <w:b/>
          <w:i/>
          <w:sz w:val="24"/>
          <w:szCs w:val="24"/>
        </w:rPr>
      </w:pPr>
      <w:r>
        <w:rPr>
          <w:b/>
          <w:i/>
          <w:sz w:val="24"/>
          <w:szCs w:val="24"/>
        </w:rPr>
        <w:t>Realizácia:</w:t>
      </w:r>
    </w:p>
    <w:p w:rsidR="00380A8C" w:rsidRDefault="00380A8C" w:rsidP="00F71C70">
      <w:pPr>
        <w:jc w:val="both"/>
        <w:rPr>
          <w:i/>
          <w:sz w:val="24"/>
          <w:szCs w:val="24"/>
        </w:rPr>
      </w:pPr>
      <w:r>
        <w:rPr>
          <w:i/>
          <w:sz w:val="24"/>
          <w:szCs w:val="24"/>
        </w:rPr>
        <w:t>U žiakov rozvíjame spôsobilosť k učeniu, riešeniu problémov a komunikačnú  a dávame príležitosť nadaným žiakom ponukou krúžkovej činnosti, možnosťou zapojenia  sa do predmetových súťaží a olympiád, ponúkame možnosť zapojiť sa do pracovného tímu Žiackej študentskej rady, redakčnej rady školského časopisu Spod Gupne a tímu rozhlasového vysielania.</w:t>
      </w:r>
    </w:p>
    <w:p w:rsidR="00380A8C" w:rsidRDefault="00380A8C">
      <w:pPr>
        <w:rPr>
          <w:i/>
          <w:sz w:val="24"/>
          <w:szCs w:val="24"/>
        </w:rPr>
      </w:pPr>
    </w:p>
    <w:p w:rsidR="007B4118" w:rsidRDefault="007B4118">
      <w:pPr>
        <w:rPr>
          <w:i/>
          <w:sz w:val="24"/>
          <w:szCs w:val="24"/>
        </w:rPr>
      </w:pPr>
    </w:p>
    <w:p w:rsidR="008E6A69" w:rsidRPr="008E6A69" w:rsidRDefault="008E6A69" w:rsidP="00B12EE2">
      <w:pPr>
        <w:jc w:val="both"/>
        <w:rPr>
          <w:rFonts w:ascii="Bookman Old Style" w:hAnsi="Bookman Old Style"/>
          <w:b/>
          <w:color w:val="FF9900"/>
          <w:sz w:val="24"/>
          <w:szCs w:val="24"/>
        </w:rPr>
      </w:pPr>
      <w:r w:rsidRPr="008E6A69">
        <w:rPr>
          <w:rFonts w:ascii="Bookman Old Style" w:hAnsi="Bookman Old Style"/>
          <w:b/>
          <w:color w:val="FF9900"/>
          <w:sz w:val="24"/>
          <w:szCs w:val="24"/>
        </w:rPr>
        <w:t>Charakteristika výstupov žiakov 2. ročníka</w:t>
      </w:r>
    </w:p>
    <w:p w:rsidR="008E6A69" w:rsidRDefault="008E6A69" w:rsidP="008E6A69">
      <w:pPr>
        <w:jc w:val="both"/>
        <w:rPr>
          <w:rFonts w:eastAsia="Times New Roman"/>
          <w:b/>
          <w:sz w:val="24"/>
          <w:szCs w:val="24"/>
          <w:lang w:eastAsia="sk-SK"/>
        </w:rPr>
      </w:pPr>
    </w:p>
    <w:p w:rsidR="008E6A69" w:rsidRPr="00F71C70" w:rsidRDefault="008E6A69" w:rsidP="008E6A69">
      <w:pPr>
        <w:suppressAutoHyphens w:val="0"/>
        <w:autoSpaceDE w:val="0"/>
        <w:autoSpaceDN w:val="0"/>
        <w:adjustRightInd w:val="0"/>
        <w:spacing w:line="360" w:lineRule="auto"/>
        <w:rPr>
          <w:rFonts w:eastAsia="Times New Roman"/>
          <w:sz w:val="24"/>
          <w:szCs w:val="24"/>
          <w:lang w:eastAsia="sk-SK"/>
        </w:rPr>
      </w:pPr>
      <w:r w:rsidRPr="00F71C70">
        <w:rPr>
          <w:rFonts w:eastAsia="Times New Roman"/>
          <w:sz w:val="24"/>
          <w:szCs w:val="24"/>
          <w:lang w:eastAsia="sk-SK"/>
        </w:rPr>
        <w:t>V druhom ročníku</w:t>
      </w:r>
      <w:r w:rsidRPr="00F71C70">
        <w:rPr>
          <w:sz w:val="24"/>
          <w:szCs w:val="24"/>
        </w:rPr>
        <w:t xml:space="preserve"> pokračujeme </w:t>
      </w:r>
      <w:r w:rsidRPr="00F71C70">
        <w:rPr>
          <w:rFonts w:eastAsia="Times New Roman"/>
          <w:sz w:val="24"/>
          <w:szCs w:val="24"/>
          <w:lang w:eastAsia="sk-SK"/>
        </w:rPr>
        <w:t>v trende z 1. ročníka; za potrebné považujeme:</w:t>
      </w:r>
    </w:p>
    <w:p w:rsidR="00923D73" w:rsidRDefault="00923D73" w:rsidP="00923D73">
      <w:pPr>
        <w:suppressAutoHyphens w:val="0"/>
        <w:autoSpaceDE w:val="0"/>
        <w:autoSpaceDN w:val="0"/>
        <w:adjustRightInd w:val="0"/>
        <w:rPr>
          <w:rFonts w:eastAsia="Times New Roman"/>
          <w:sz w:val="24"/>
          <w:szCs w:val="24"/>
          <w:lang w:eastAsia="sk-SK"/>
        </w:rPr>
      </w:pPr>
      <w:r>
        <w:rPr>
          <w:rFonts w:eastAsia="Times New Roman"/>
          <w:sz w:val="24"/>
          <w:szCs w:val="24"/>
          <w:lang w:eastAsia="sk-SK"/>
        </w:rPr>
        <w:t>1.)</w:t>
      </w:r>
    </w:p>
    <w:p w:rsidR="008E6A69" w:rsidRPr="00F71C70" w:rsidRDefault="008E6A69" w:rsidP="00923D73">
      <w:pPr>
        <w:suppressAutoHyphens w:val="0"/>
        <w:autoSpaceDE w:val="0"/>
        <w:autoSpaceDN w:val="0"/>
        <w:adjustRightInd w:val="0"/>
        <w:rPr>
          <w:sz w:val="24"/>
          <w:szCs w:val="24"/>
        </w:rPr>
      </w:pPr>
      <w:r w:rsidRPr="00F71C70">
        <w:rPr>
          <w:rFonts w:eastAsia="Times New Roman"/>
          <w:sz w:val="24"/>
          <w:szCs w:val="24"/>
          <w:lang w:eastAsia="sk-SK"/>
        </w:rPr>
        <w:t>popularizovať prírodné vedy a rozvíjať prírodovednú a finančnú gramotnosť:</w:t>
      </w:r>
    </w:p>
    <w:p w:rsidR="00524AAC" w:rsidRDefault="00524AAC" w:rsidP="00524AAC">
      <w:pPr>
        <w:rPr>
          <w:b/>
          <w:i/>
          <w:sz w:val="24"/>
          <w:szCs w:val="24"/>
        </w:rPr>
      </w:pPr>
      <w:r>
        <w:rPr>
          <w:b/>
          <w:i/>
          <w:sz w:val="24"/>
          <w:szCs w:val="24"/>
        </w:rPr>
        <w:t>Realizácia:</w:t>
      </w:r>
    </w:p>
    <w:p w:rsidR="008E6A69" w:rsidRPr="00524AAC" w:rsidRDefault="00923D73" w:rsidP="00923D73">
      <w:pPr>
        <w:suppressAutoHyphens w:val="0"/>
        <w:autoSpaceDE w:val="0"/>
        <w:autoSpaceDN w:val="0"/>
        <w:adjustRightInd w:val="0"/>
        <w:rPr>
          <w:i/>
          <w:sz w:val="24"/>
          <w:szCs w:val="24"/>
        </w:rPr>
      </w:pPr>
      <w:r w:rsidRPr="00524AAC">
        <w:rPr>
          <w:rFonts w:eastAsia="Times New Roman"/>
          <w:i/>
          <w:sz w:val="24"/>
          <w:szCs w:val="24"/>
          <w:lang w:eastAsia="sk-SK"/>
        </w:rPr>
        <w:t xml:space="preserve">- </w:t>
      </w:r>
      <w:r w:rsidR="008E6A69" w:rsidRPr="00524AAC">
        <w:rPr>
          <w:rFonts w:eastAsia="Times New Roman"/>
          <w:i/>
          <w:sz w:val="24"/>
          <w:szCs w:val="24"/>
          <w:lang w:eastAsia="sk-SK"/>
        </w:rPr>
        <w:t>beseda s významným vedeckým pracovníkom v oblasti energetiky</w:t>
      </w:r>
    </w:p>
    <w:p w:rsidR="008E6A69" w:rsidRPr="00524AAC" w:rsidRDefault="00923D73" w:rsidP="00923D73">
      <w:pPr>
        <w:suppressAutoHyphens w:val="0"/>
        <w:autoSpaceDE w:val="0"/>
        <w:autoSpaceDN w:val="0"/>
        <w:adjustRightInd w:val="0"/>
        <w:rPr>
          <w:i/>
          <w:sz w:val="24"/>
          <w:szCs w:val="24"/>
        </w:rPr>
      </w:pPr>
      <w:r w:rsidRPr="00524AAC">
        <w:rPr>
          <w:rFonts w:eastAsia="Times New Roman"/>
          <w:i/>
          <w:sz w:val="24"/>
          <w:szCs w:val="24"/>
          <w:lang w:eastAsia="sk-SK"/>
        </w:rPr>
        <w:t xml:space="preserve">- </w:t>
      </w:r>
      <w:r w:rsidR="008E6A69" w:rsidRPr="00524AAC">
        <w:rPr>
          <w:rFonts w:eastAsia="Times New Roman"/>
          <w:i/>
          <w:sz w:val="24"/>
          <w:szCs w:val="24"/>
          <w:lang w:eastAsia="sk-SK"/>
        </w:rPr>
        <w:t>besedy s riaditeľom VÚB</w:t>
      </w:r>
    </w:p>
    <w:p w:rsidR="008E6A69" w:rsidRPr="00524AAC" w:rsidRDefault="00923D73" w:rsidP="00923D73">
      <w:pPr>
        <w:suppressAutoHyphens w:val="0"/>
        <w:autoSpaceDE w:val="0"/>
        <w:autoSpaceDN w:val="0"/>
        <w:adjustRightInd w:val="0"/>
        <w:rPr>
          <w:i/>
          <w:sz w:val="24"/>
          <w:szCs w:val="24"/>
        </w:rPr>
      </w:pPr>
      <w:r w:rsidRPr="00524AAC">
        <w:rPr>
          <w:rFonts w:eastAsia="Times New Roman"/>
          <w:i/>
          <w:sz w:val="24"/>
          <w:szCs w:val="24"/>
          <w:lang w:eastAsia="sk-SK"/>
        </w:rPr>
        <w:t xml:space="preserve">- </w:t>
      </w:r>
      <w:r w:rsidR="008E6A69" w:rsidRPr="00524AAC">
        <w:rPr>
          <w:rFonts w:eastAsia="Times New Roman"/>
          <w:i/>
          <w:sz w:val="24"/>
          <w:szCs w:val="24"/>
          <w:lang w:eastAsia="sk-SK"/>
        </w:rPr>
        <w:t>exkurzia do jadrovej elektrárne Mochovce (alternatívne do elektrárne Gabčíkovo)</w:t>
      </w:r>
    </w:p>
    <w:p w:rsidR="008E6A69" w:rsidRPr="00524AAC" w:rsidRDefault="00923D73" w:rsidP="00923D73">
      <w:pPr>
        <w:suppressAutoHyphens w:val="0"/>
        <w:autoSpaceDE w:val="0"/>
        <w:autoSpaceDN w:val="0"/>
        <w:adjustRightInd w:val="0"/>
        <w:rPr>
          <w:rFonts w:eastAsia="Times New Roman"/>
          <w:i/>
          <w:sz w:val="24"/>
          <w:szCs w:val="24"/>
          <w:lang w:eastAsia="sk-SK"/>
        </w:rPr>
      </w:pPr>
      <w:r w:rsidRPr="00524AAC">
        <w:rPr>
          <w:rFonts w:eastAsia="Times New Roman"/>
          <w:i/>
          <w:sz w:val="24"/>
          <w:szCs w:val="24"/>
          <w:lang w:eastAsia="sk-SK"/>
        </w:rPr>
        <w:t xml:space="preserve">- </w:t>
      </w:r>
      <w:r w:rsidR="008E6A69" w:rsidRPr="00524AAC">
        <w:rPr>
          <w:rFonts w:eastAsia="Times New Roman"/>
          <w:i/>
          <w:sz w:val="24"/>
          <w:szCs w:val="24"/>
          <w:lang w:eastAsia="sk-SK"/>
        </w:rPr>
        <w:t>výber atraktívnych zážitkových metód a prostriedkov, využívanie fyzikálnej učebne, auly, internetovej učebne vybavenej počítačmi, využívanie televízie s digitálnym pripojením a in</w:t>
      </w:r>
      <w:r w:rsidR="00556139" w:rsidRPr="00524AAC">
        <w:rPr>
          <w:rFonts w:eastAsia="Times New Roman"/>
          <w:i/>
          <w:sz w:val="24"/>
          <w:szCs w:val="24"/>
          <w:lang w:eastAsia="sk-SK"/>
        </w:rPr>
        <w:t>teraktívnej tabule, práca s odbo</w:t>
      </w:r>
      <w:r w:rsidR="008E6A69" w:rsidRPr="00524AAC">
        <w:rPr>
          <w:rFonts w:eastAsia="Times New Roman"/>
          <w:i/>
          <w:sz w:val="24"/>
          <w:szCs w:val="24"/>
          <w:lang w:eastAsia="sk-SK"/>
        </w:rPr>
        <w:t>rnou literatúrou, s časopismi, s odborným textom</w:t>
      </w:r>
    </w:p>
    <w:p w:rsidR="00923D73" w:rsidRDefault="00923D73" w:rsidP="00923D73">
      <w:pPr>
        <w:suppressAutoHyphens w:val="0"/>
        <w:autoSpaceDE w:val="0"/>
        <w:autoSpaceDN w:val="0"/>
        <w:adjustRightInd w:val="0"/>
        <w:rPr>
          <w:sz w:val="24"/>
          <w:szCs w:val="24"/>
        </w:rPr>
      </w:pPr>
    </w:p>
    <w:p w:rsidR="00923D73" w:rsidRDefault="00923D73" w:rsidP="00923D73">
      <w:pPr>
        <w:suppressAutoHyphens w:val="0"/>
        <w:autoSpaceDE w:val="0"/>
        <w:autoSpaceDN w:val="0"/>
        <w:adjustRightInd w:val="0"/>
        <w:rPr>
          <w:sz w:val="24"/>
          <w:szCs w:val="24"/>
        </w:rPr>
      </w:pPr>
      <w:r>
        <w:rPr>
          <w:sz w:val="24"/>
          <w:szCs w:val="24"/>
        </w:rPr>
        <w:t>2.)</w:t>
      </w:r>
    </w:p>
    <w:p w:rsidR="008E6A69" w:rsidRPr="00F71C70" w:rsidRDefault="008E6A69" w:rsidP="00923D73">
      <w:pPr>
        <w:suppressAutoHyphens w:val="0"/>
        <w:autoSpaceDE w:val="0"/>
        <w:autoSpaceDN w:val="0"/>
        <w:adjustRightInd w:val="0"/>
        <w:rPr>
          <w:sz w:val="24"/>
          <w:szCs w:val="24"/>
        </w:rPr>
      </w:pPr>
      <w:r w:rsidRPr="00F71C70">
        <w:rPr>
          <w:sz w:val="24"/>
          <w:szCs w:val="24"/>
        </w:rPr>
        <w:t>rozvíjať tvorivosť a experimentálne zručnosti:</w:t>
      </w:r>
    </w:p>
    <w:p w:rsidR="00524AAC" w:rsidRDefault="00524AAC" w:rsidP="00524AAC">
      <w:pPr>
        <w:rPr>
          <w:b/>
          <w:i/>
          <w:sz w:val="24"/>
          <w:szCs w:val="24"/>
        </w:rPr>
      </w:pPr>
      <w:r>
        <w:rPr>
          <w:b/>
          <w:i/>
          <w:sz w:val="24"/>
          <w:szCs w:val="24"/>
        </w:rPr>
        <w:t>Realizácia:</w:t>
      </w:r>
    </w:p>
    <w:p w:rsidR="008E6A69" w:rsidRPr="00524AAC" w:rsidRDefault="00923D73" w:rsidP="00923D73">
      <w:pPr>
        <w:suppressAutoHyphens w:val="0"/>
        <w:autoSpaceDE w:val="0"/>
        <w:autoSpaceDN w:val="0"/>
        <w:adjustRightInd w:val="0"/>
        <w:rPr>
          <w:i/>
          <w:sz w:val="24"/>
          <w:szCs w:val="24"/>
        </w:rPr>
      </w:pPr>
      <w:r w:rsidRPr="00524AAC">
        <w:rPr>
          <w:i/>
          <w:sz w:val="24"/>
          <w:szCs w:val="24"/>
        </w:rPr>
        <w:t xml:space="preserve">- </w:t>
      </w:r>
      <w:r w:rsidR="008E6A69" w:rsidRPr="00524AAC">
        <w:rPr>
          <w:i/>
          <w:sz w:val="24"/>
          <w:szCs w:val="24"/>
        </w:rPr>
        <w:t>dôraz klásť na experimentálnu činnosť, laboratórne cvičenia, demonštračný a domáci experiment, simuláciu dejov počítačovými animáciami</w:t>
      </w:r>
    </w:p>
    <w:p w:rsidR="00923D73" w:rsidRPr="00F71C70" w:rsidRDefault="00923D73" w:rsidP="00923D73">
      <w:pPr>
        <w:suppressAutoHyphens w:val="0"/>
        <w:autoSpaceDE w:val="0"/>
        <w:autoSpaceDN w:val="0"/>
        <w:adjustRightInd w:val="0"/>
        <w:rPr>
          <w:sz w:val="24"/>
          <w:szCs w:val="24"/>
        </w:rPr>
      </w:pPr>
    </w:p>
    <w:p w:rsidR="00923D73" w:rsidRDefault="00923D73" w:rsidP="00923D73">
      <w:pPr>
        <w:suppressAutoHyphens w:val="0"/>
        <w:autoSpaceDE w:val="0"/>
        <w:autoSpaceDN w:val="0"/>
        <w:adjustRightInd w:val="0"/>
        <w:rPr>
          <w:sz w:val="24"/>
          <w:szCs w:val="24"/>
        </w:rPr>
      </w:pPr>
      <w:r>
        <w:rPr>
          <w:sz w:val="24"/>
          <w:szCs w:val="24"/>
        </w:rPr>
        <w:t>3.)</w:t>
      </w:r>
    </w:p>
    <w:p w:rsidR="008E6A69" w:rsidRPr="00F71C70" w:rsidRDefault="008E6A69" w:rsidP="00923D73">
      <w:pPr>
        <w:suppressAutoHyphens w:val="0"/>
        <w:autoSpaceDE w:val="0"/>
        <w:autoSpaceDN w:val="0"/>
        <w:adjustRightInd w:val="0"/>
        <w:rPr>
          <w:sz w:val="24"/>
          <w:szCs w:val="24"/>
        </w:rPr>
      </w:pPr>
      <w:r w:rsidRPr="00F71C70">
        <w:rPr>
          <w:sz w:val="24"/>
          <w:szCs w:val="24"/>
        </w:rPr>
        <w:t>rozvoj poznatkov o ochrane zdravia a života, zvládnutie základných pravidiel pri práci s laboratórnou technikou, osvojenie základných pravidiel BOZP</w:t>
      </w:r>
    </w:p>
    <w:p w:rsidR="00524AAC" w:rsidRDefault="00524AAC" w:rsidP="00524AAC">
      <w:pPr>
        <w:rPr>
          <w:b/>
          <w:i/>
          <w:sz w:val="24"/>
          <w:szCs w:val="24"/>
        </w:rPr>
      </w:pPr>
      <w:r>
        <w:rPr>
          <w:b/>
          <w:i/>
          <w:sz w:val="24"/>
          <w:szCs w:val="24"/>
        </w:rPr>
        <w:t>Realizácia:</w:t>
      </w:r>
    </w:p>
    <w:p w:rsidR="008E6A69" w:rsidRPr="00524AAC" w:rsidRDefault="00923D73" w:rsidP="00923D73">
      <w:pPr>
        <w:suppressAutoHyphens w:val="0"/>
        <w:autoSpaceDE w:val="0"/>
        <w:autoSpaceDN w:val="0"/>
        <w:adjustRightInd w:val="0"/>
        <w:rPr>
          <w:i/>
          <w:sz w:val="24"/>
          <w:szCs w:val="24"/>
        </w:rPr>
      </w:pPr>
      <w:r w:rsidRPr="00524AAC">
        <w:rPr>
          <w:i/>
          <w:sz w:val="24"/>
          <w:szCs w:val="24"/>
        </w:rPr>
        <w:t xml:space="preserve">- </w:t>
      </w:r>
      <w:r w:rsidR="008E6A69" w:rsidRPr="00524AAC">
        <w:rPr>
          <w:i/>
          <w:sz w:val="24"/>
          <w:szCs w:val="24"/>
        </w:rPr>
        <w:t>úvodné kurzy BOZP, poučenia o účinkoch chemických látok na organizmus</w:t>
      </w:r>
    </w:p>
    <w:p w:rsidR="008E6A69" w:rsidRPr="00524AAC" w:rsidRDefault="00923D73" w:rsidP="00923D73">
      <w:pPr>
        <w:suppressAutoHyphens w:val="0"/>
        <w:autoSpaceDE w:val="0"/>
        <w:autoSpaceDN w:val="0"/>
        <w:adjustRightInd w:val="0"/>
        <w:rPr>
          <w:i/>
          <w:sz w:val="24"/>
          <w:szCs w:val="24"/>
        </w:rPr>
      </w:pPr>
      <w:r w:rsidRPr="00524AAC">
        <w:rPr>
          <w:i/>
          <w:sz w:val="24"/>
          <w:szCs w:val="24"/>
        </w:rPr>
        <w:t xml:space="preserve">- </w:t>
      </w:r>
      <w:r w:rsidR="008E6A69" w:rsidRPr="00524AAC">
        <w:rPr>
          <w:i/>
          <w:sz w:val="24"/>
          <w:szCs w:val="24"/>
        </w:rPr>
        <w:t>triednické hodiny venované BOZP</w:t>
      </w:r>
    </w:p>
    <w:p w:rsidR="008E6A69" w:rsidRPr="00524AAC" w:rsidRDefault="00923D73" w:rsidP="00923D73">
      <w:pPr>
        <w:suppressAutoHyphens w:val="0"/>
        <w:autoSpaceDE w:val="0"/>
        <w:autoSpaceDN w:val="0"/>
        <w:adjustRightInd w:val="0"/>
        <w:rPr>
          <w:i/>
          <w:sz w:val="24"/>
          <w:szCs w:val="24"/>
        </w:rPr>
      </w:pPr>
      <w:r w:rsidRPr="00524AAC">
        <w:rPr>
          <w:i/>
          <w:sz w:val="24"/>
          <w:szCs w:val="24"/>
        </w:rPr>
        <w:t xml:space="preserve">- </w:t>
      </w:r>
      <w:r w:rsidR="008E6A69" w:rsidRPr="00524AAC">
        <w:rPr>
          <w:i/>
          <w:sz w:val="24"/>
          <w:szCs w:val="24"/>
        </w:rPr>
        <w:t>kurzy prevej pomoci na hodinách TV</w:t>
      </w:r>
    </w:p>
    <w:p w:rsidR="008E6A69" w:rsidRPr="00524AAC" w:rsidRDefault="00923D73" w:rsidP="00923D73">
      <w:pPr>
        <w:suppressAutoHyphens w:val="0"/>
        <w:autoSpaceDE w:val="0"/>
        <w:autoSpaceDN w:val="0"/>
        <w:adjustRightInd w:val="0"/>
        <w:rPr>
          <w:i/>
          <w:sz w:val="24"/>
          <w:szCs w:val="24"/>
        </w:rPr>
      </w:pPr>
      <w:r w:rsidRPr="00524AAC">
        <w:rPr>
          <w:i/>
          <w:sz w:val="24"/>
          <w:szCs w:val="24"/>
        </w:rPr>
        <w:t xml:space="preserve">- </w:t>
      </w:r>
      <w:r w:rsidR="008E6A69" w:rsidRPr="00524AAC">
        <w:rPr>
          <w:i/>
          <w:sz w:val="24"/>
          <w:szCs w:val="24"/>
        </w:rPr>
        <w:t>vplyv civilizačných chorôb a zdravý životný štýl</w:t>
      </w:r>
    </w:p>
    <w:p w:rsidR="00923D73" w:rsidRPr="00F71C70" w:rsidRDefault="00923D73" w:rsidP="00923D73">
      <w:pPr>
        <w:suppressAutoHyphens w:val="0"/>
        <w:autoSpaceDE w:val="0"/>
        <w:autoSpaceDN w:val="0"/>
        <w:adjustRightInd w:val="0"/>
        <w:rPr>
          <w:sz w:val="24"/>
          <w:szCs w:val="24"/>
        </w:rPr>
      </w:pPr>
    </w:p>
    <w:p w:rsidR="00923D73" w:rsidRDefault="00923D73" w:rsidP="00923D73">
      <w:pPr>
        <w:suppressAutoHyphens w:val="0"/>
        <w:autoSpaceDE w:val="0"/>
        <w:autoSpaceDN w:val="0"/>
        <w:adjustRightInd w:val="0"/>
        <w:rPr>
          <w:sz w:val="24"/>
          <w:szCs w:val="24"/>
        </w:rPr>
      </w:pPr>
      <w:r>
        <w:rPr>
          <w:sz w:val="24"/>
          <w:szCs w:val="24"/>
        </w:rPr>
        <w:lastRenderedPageBreak/>
        <w:t>4.)</w:t>
      </w:r>
    </w:p>
    <w:p w:rsidR="008E6A69" w:rsidRPr="00F71C70" w:rsidRDefault="008E6A69" w:rsidP="00923D73">
      <w:pPr>
        <w:suppressAutoHyphens w:val="0"/>
        <w:autoSpaceDE w:val="0"/>
        <w:autoSpaceDN w:val="0"/>
        <w:adjustRightInd w:val="0"/>
        <w:rPr>
          <w:sz w:val="24"/>
          <w:szCs w:val="24"/>
        </w:rPr>
      </w:pPr>
      <w:r w:rsidRPr="00F71C70">
        <w:rPr>
          <w:sz w:val="24"/>
          <w:szCs w:val="24"/>
        </w:rPr>
        <w:t>viesť k zvládnutiu využitia a aplikovania digitálnych technológií pri získavaní nových informácií a spracovaní experimentálnych dát</w:t>
      </w:r>
    </w:p>
    <w:p w:rsidR="00524AAC" w:rsidRDefault="00524AAC" w:rsidP="00524AAC">
      <w:pPr>
        <w:rPr>
          <w:b/>
          <w:i/>
          <w:sz w:val="24"/>
          <w:szCs w:val="24"/>
        </w:rPr>
      </w:pPr>
      <w:r>
        <w:rPr>
          <w:b/>
          <w:i/>
          <w:sz w:val="24"/>
          <w:szCs w:val="24"/>
        </w:rPr>
        <w:t>Realizácia:</w:t>
      </w:r>
    </w:p>
    <w:p w:rsidR="008E6A69" w:rsidRPr="00524AAC" w:rsidRDefault="00923D73" w:rsidP="00923D73">
      <w:pPr>
        <w:suppressAutoHyphens w:val="0"/>
        <w:autoSpaceDE w:val="0"/>
        <w:autoSpaceDN w:val="0"/>
        <w:adjustRightInd w:val="0"/>
        <w:rPr>
          <w:i/>
          <w:sz w:val="24"/>
          <w:szCs w:val="24"/>
        </w:rPr>
      </w:pPr>
      <w:r w:rsidRPr="00524AAC">
        <w:rPr>
          <w:i/>
          <w:sz w:val="24"/>
          <w:szCs w:val="24"/>
        </w:rPr>
        <w:t xml:space="preserve">- </w:t>
      </w:r>
      <w:r w:rsidR="008E6A69" w:rsidRPr="00524AAC">
        <w:rPr>
          <w:i/>
          <w:sz w:val="24"/>
          <w:szCs w:val="24"/>
        </w:rPr>
        <w:t>projektová práca v digitálnej podobe k problematike energetiky</w:t>
      </w:r>
    </w:p>
    <w:p w:rsidR="00524AAC" w:rsidRDefault="00923D73" w:rsidP="00923D73">
      <w:pPr>
        <w:suppressAutoHyphens w:val="0"/>
        <w:autoSpaceDE w:val="0"/>
        <w:autoSpaceDN w:val="0"/>
        <w:adjustRightInd w:val="0"/>
        <w:rPr>
          <w:i/>
          <w:sz w:val="24"/>
          <w:szCs w:val="24"/>
        </w:rPr>
      </w:pPr>
      <w:r w:rsidRPr="00524AAC">
        <w:rPr>
          <w:i/>
          <w:sz w:val="24"/>
          <w:szCs w:val="24"/>
        </w:rPr>
        <w:t xml:space="preserve">- </w:t>
      </w:r>
      <w:r w:rsidR="008E6A69" w:rsidRPr="00524AAC">
        <w:rPr>
          <w:i/>
          <w:sz w:val="24"/>
          <w:szCs w:val="24"/>
        </w:rPr>
        <w:t>práca s digitálnou technikou na vyučovaní</w:t>
      </w:r>
    </w:p>
    <w:p w:rsidR="008E6A69" w:rsidRPr="00524AAC" w:rsidRDefault="00923D73" w:rsidP="00923D73">
      <w:pPr>
        <w:suppressAutoHyphens w:val="0"/>
        <w:autoSpaceDE w:val="0"/>
        <w:autoSpaceDN w:val="0"/>
        <w:adjustRightInd w:val="0"/>
        <w:rPr>
          <w:i/>
          <w:sz w:val="24"/>
          <w:szCs w:val="24"/>
        </w:rPr>
      </w:pPr>
      <w:r w:rsidRPr="00524AAC">
        <w:rPr>
          <w:i/>
          <w:sz w:val="24"/>
          <w:szCs w:val="24"/>
        </w:rPr>
        <w:t xml:space="preserve"> - </w:t>
      </w:r>
      <w:r w:rsidR="008E6A69" w:rsidRPr="00524AAC">
        <w:rPr>
          <w:i/>
          <w:sz w:val="24"/>
          <w:szCs w:val="24"/>
        </w:rPr>
        <w:t>práca s výukovými programami, apletmi a simuláciami, grafické spracovanie dát</w:t>
      </w:r>
    </w:p>
    <w:p w:rsidR="00923D73" w:rsidRPr="00F71C70" w:rsidRDefault="00923D73" w:rsidP="00923D73">
      <w:pPr>
        <w:suppressAutoHyphens w:val="0"/>
        <w:autoSpaceDE w:val="0"/>
        <w:autoSpaceDN w:val="0"/>
        <w:adjustRightInd w:val="0"/>
        <w:rPr>
          <w:sz w:val="24"/>
          <w:szCs w:val="24"/>
        </w:rPr>
      </w:pPr>
    </w:p>
    <w:p w:rsidR="00923D73" w:rsidRDefault="00F071DF" w:rsidP="00923D73">
      <w:pPr>
        <w:suppressAutoHyphens w:val="0"/>
        <w:autoSpaceDE w:val="0"/>
        <w:autoSpaceDN w:val="0"/>
        <w:adjustRightInd w:val="0"/>
        <w:rPr>
          <w:sz w:val="24"/>
          <w:szCs w:val="24"/>
        </w:rPr>
      </w:pPr>
      <w:r>
        <w:rPr>
          <w:sz w:val="24"/>
          <w:szCs w:val="24"/>
        </w:rPr>
        <w:t>5</w:t>
      </w:r>
      <w:r w:rsidR="00923D73">
        <w:rPr>
          <w:sz w:val="24"/>
          <w:szCs w:val="24"/>
        </w:rPr>
        <w:t>.)</w:t>
      </w:r>
    </w:p>
    <w:p w:rsidR="008E6A69" w:rsidRPr="00F71C70" w:rsidRDefault="008E6A69" w:rsidP="00923D73">
      <w:pPr>
        <w:suppressAutoHyphens w:val="0"/>
        <w:autoSpaceDE w:val="0"/>
        <w:autoSpaceDN w:val="0"/>
        <w:adjustRightInd w:val="0"/>
        <w:rPr>
          <w:sz w:val="24"/>
          <w:szCs w:val="24"/>
        </w:rPr>
      </w:pPr>
      <w:r w:rsidRPr="00F71C70">
        <w:rPr>
          <w:sz w:val="24"/>
          <w:szCs w:val="24"/>
        </w:rPr>
        <w:t>dôraz na rozvoj vedomostí a zručností dôležitých pre formovanie životných postojov, pre posilňovanie ľudskej dôstojnosti v demokratickej spoločnosti, pre dodržiavanie ľudských práv, schopnosť prezentovať vlastný názor, slušne komunikovať a niesť zodpovednosť za vlastné rozhodnutia; to sa týka všetkých predmetov, obzvlášť však predmetu Občianska náuka</w:t>
      </w:r>
      <w:r w:rsidR="00556139" w:rsidRPr="00F71C70">
        <w:rPr>
          <w:sz w:val="24"/>
          <w:szCs w:val="24"/>
        </w:rPr>
        <w:t>,</w:t>
      </w:r>
      <w:r w:rsidRPr="00F71C70">
        <w:rPr>
          <w:sz w:val="24"/>
          <w:szCs w:val="24"/>
        </w:rPr>
        <w:t xml:space="preserve"> resp. Náuka o spoločnosti</w:t>
      </w:r>
    </w:p>
    <w:p w:rsidR="00F071DF" w:rsidRDefault="00F071DF" w:rsidP="00F071DF">
      <w:pPr>
        <w:rPr>
          <w:b/>
          <w:i/>
          <w:sz w:val="24"/>
          <w:szCs w:val="24"/>
        </w:rPr>
      </w:pPr>
      <w:r>
        <w:rPr>
          <w:b/>
          <w:i/>
          <w:sz w:val="24"/>
          <w:szCs w:val="24"/>
        </w:rPr>
        <w:t>Realizácia:</w:t>
      </w:r>
    </w:p>
    <w:p w:rsidR="008E6A69" w:rsidRPr="00F071DF" w:rsidRDefault="00B762FE" w:rsidP="00B762FE">
      <w:pPr>
        <w:suppressAutoHyphens w:val="0"/>
        <w:autoSpaceDE w:val="0"/>
        <w:autoSpaceDN w:val="0"/>
        <w:adjustRightInd w:val="0"/>
        <w:rPr>
          <w:i/>
          <w:sz w:val="24"/>
          <w:szCs w:val="24"/>
        </w:rPr>
      </w:pPr>
      <w:r w:rsidRPr="00F071DF">
        <w:rPr>
          <w:i/>
          <w:sz w:val="24"/>
          <w:szCs w:val="24"/>
        </w:rPr>
        <w:t xml:space="preserve">- </w:t>
      </w:r>
      <w:r w:rsidR="008E6A69" w:rsidRPr="00F071DF">
        <w:rPr>
          <w:i/>
          <w:sz w:val="24"/>
          <w:szCs w:val="24"/>
        </w:rPr>
        <w:t>využívať bežné informácie a komunikačné prostriedky</w:t>
      </w:r>
    </w:p>
    <w:p w:rsidR="004A0FA9" w:rsidRDefault="004A0FA9" w:rsidP="004A0FA9">
      <w:pPr>
        <w:suppressAutoHyphens w:val="0"/>
        <w:autoSpaceDE w:val="0"/>
        <w:autoSpaceDN w:val="0"/>
        <w:adjustRightInd w:val="0"/>
        <w:rPr>
          <w:sz w:val="24"/>
          <w:szCs w:val="24"/>
        </w:rPr>
      </w:pPr>
    </w:p>
    <w:p w:rsidR="004A0FA9" w:rsidRDefault="00F071DF" w:rsidP="004A0FA9">
      <w:pPr>
        <w:suppressAutoHyphens w:val="0"/>
        <w:autoSpaceDE w:val="0"/>
        <w:autoSpaceDN w:val="0"/>
        <w:adjustRightInd w:val="0"/>
        <w:rPr>
          <w:sz w:val="24"/>
          <w:szCs w:val="24"/>
        </w:rPr>
      </w:pPr>
      <w:r>
        <w:rPr>
          <w:sz w:val="24"/>
          <w:szCs w:val="24"/>
        </w:rPr>
        <w:t>6</w:t>
      </w:r>
      <w:r w:rsidR="004A0FA9">
        <w:rPr>
          <w:sz w:val="24"/>
          <w:szCs w:val="24"/>
        </w:rPr>
        <w:t>.)</w:t>
      </w:r>
    </w:p>
    <w:p w:rsidR="008E6A69" w:rsidRPr="00F71C70" w:rsidRDefault="004A0FA9" w:rsidP="004A0FA9">
      <w:pPr>
        <w:suppressAutoHyphens w:val="0"/>
        <w:autoSpaceDE w:val="0"/>
        <w:autoSpaceDN w:val="0"/>
        <w:adjustRightInd w:val="0"/>
        <w:rPr>
          <w:sz w:val="24"/>
          <w:szCs w:val="24"/>
        </w:rPr>
      </w:pPr>
      <w:r>
        <w:rPr>
          <w:sz w:val="24"/>
          <w:szCs w:val="24"/>
        </w:rPr>
        <w:t>m</w:t>
      </w:r>
      <w:r w:rsidR="008E6A69" w:rsidRPr="00F71C70">
        <w:rPr>
          <w:sz w:val="24"/>
          <w:szCs w:val="24"/>
        </w:rPr>
        <w:t>otivácia talentovaných žiakov k riešeniu predmetových súťaží, olympiád a športových súťaží</w:t>
      </w:r>
    </w:p>
    <w:p w:rsidR="00F071DF" w:rsidRDefault="00F071DF" w:rsidP="00F071DF">
      <w:pPr>
        <w:rPr>
          <w:b/>
          <w:i/>
          <w:sz w:val="24"/>
          <w:szCs w:val="24"/>
        </w:rPr>
      </w:pPr>
      <w:r>
        <w:rPr>
          <w:b/>
          <w:i/>
          <w:sz w:val="24"/>
          <w:szCs w:val="24"/>
        </w:rPr>
        <w:t>Realizácia:</w:t>
      </w:r>
    </w:p>
    <w:p w:rsidR="008E6A69" w:rsidRPr="00F071DF" w:rsidRDefault="004A0FA9" w:rsidP="004A0FA9">
      <w:pPr>
        <w:suppressAutoHyphens w:val="0"/>
        <w:autoSpaceDE w:val="0"/>
        <w:autoSpaceDN w:val="0"/>
        <w:adjustRightInd w:val="0"/>
        <w:rPr>
          <w:i/>
          <w:sz w:val="24"/>
          <w:szCs w:val="24"/>
        </w:rPr>
      </w:pPr>
      <w:r w:rsidRPr="00F071DF">
        <w:rPr>
          <w:i/>
          <w:sz w:val="24"/>
          <w:szCs w:val="24"/>
        </w:rPr>
        <w:t xml:space="preserve">- </w:t>
      </w:r>
      <w:r w:rsidR="008E6A69" w:rsidRPr="00F071DF">
        <w:rPr>
          <w:i/>
          <w:sz w:val="24"/>
          <w:szCs w:val="24"/>
        </w:rPr>
        <w:t>konzultačné hodiny pre záujemcov</w:t>
      </w:r>
    </w:p>
    <w:p w:rsidR="008E6A69" w:rsidRPr="00F071DF" w:rsidRDefault="004A0FA9" w:rsidP="004A0FA9">
      <w:pPr>
        <w:suppressAutoHyphens w:val="0"/>
        <w:autoSpaceDE w:val="0"/>
        <w:autoSpaceDN w:val="0"/>
        <w:adjustRightInd w:val="0"/>
        <w:rPr>
          <w:i/>
          <w:sz w:val="24"/>
          <w:szCs w:val="24"/>
        </w:rPr>
      </w:pPr>
      <w:r w:rsidRPr="00F071DF">
        <w:rPr>
          <w:i/>
          <w:sz w:val="24"/>
          <w:szCs w:val="24"/>
        </w:rPr>
        <w:t xml:space="preserve">- </w:t>
      </w:r>
      <w:r w:rsidR="008E6A69" w:rsidRPr="00F071DF">
        <w:rPr>
          <w:i/>
          <w:sz w:val="24"/>
          <w:szCs w:val="24"/>
        </w:rPr>
        <w:t>posilnenie prípravy na predmetové olympiády</w:t>
      </w:r>
    </w:p>
    <w:p w:rsidR="004A0FA9" w:rsidRPr="00F71C70" w:rsidRDefault="004A0FA9" w:rsidP="004A0FA9">
      <w:pPr>
        <w:suppressAutoHyphens w:val="0"/>
        <w:autoSpaceDE w:val="0"/>
        <w:autoSpaceDN w:val="0"/>
        <w:adjustRightInd w:val="0"/>
        <w:rPr>
          <w:sz w:val="24"/>
          <w:szCs w:val="24"/>
        </w:rPr>
      </w:pPr>
    </w:p>
    <w:p w:rsidR="004A0FA9" w:rsidRDefault="00F071DF" w:rsidP="004A0FA9">
      <w:pPr>
        <w:suppressAutoHyphens w:val="0"/>
        <w:autoSpaceDE w:val="0"/>
        <w:autoSpaceDN w:val="0"/>
        <w:adjustRightInd w:val="0"/>
        <w:rPr>
          <w:sz w:val="24"/>
          <w:szCs w:val="24"/>
        </w:rPr>
      </w:pPr>
      <w:r>
        <w:rPr>
          <w:sz w:val="24"/>
          <w:szCs w:val="24"/>
        </w:rPr>
        <w:t>7</w:t>
      </w:r>
      <w:r w:rsidR="004A0FA9">
        <w:rPr>
          <w:sz w:val="24"/>
          <w:szCs w:val="24"/>
        </w:rPr>
        <w:t>.)</w:t>
      </w:r>
    </w:p>
    <w:p w:rsidR="004A0FA9" w:rsidRDefault="004A0FA9" w:rsidP="004A0FA9">
      <w:pPr>
        <w:suppressAutoHyphens w:val="0"/>
        <w:autoSpaceDE w:val="0"/>
        <w:autoSpaceDN w:val="0"/>
        <w:adjustRightInd w:val="0"/>
        <w:rPr>
          <w:sz w:val="24"/>
          <w:szCs w:val="24"/>
        </w:rPr>
      </w:pPr>
      <w:r>
        <w:rPr>
          <w:sz w:val="24"/>
          <w:szCs w:val="24"/>
        </w:rPr>
        <w:t>z</w:t>
      </w:r>
      <w:r w:rsidR="008E6A69" w:rsidRPr="00F71C70">
        <w:rPr>
          <w:sz w:val="24"/>
          <w:szCs w:val="24"/>
        </w:rPr>
        <w:t>apájanie žiakov do školských aktivít a aktivít mimo vyučovania s cieľom rozvíjať komunikačné spôsobilosti a environmentálne vnímanie</w:t>
      </w:r>
    </w:p>
    <w:p w:rsidR="00F071DF" w:rsidRDefault="00F071DF" w:rsidP="00F071DF">
      <w:pPr>
        <w:rPr>
          <w:b/>
          <w:i/>
          <w:sz w:val="24"/>
          <w:szCs w:val="24"/>
        </w:rPr>
      </w:pPr>
      <w:r>
        <w:rPr>
          <w:b/>
          <w:i/>
          <w:sz w:val="24"/>
          <w:szCs w:val="24"/>
        </w:rPr>
        <w:t>Realizácia:</w:t>
      </w:r>
    </w:p>
    <w:p w:rsidR="008E6A69" w:rsidRPr="00F071DF" w:rsidRDefault="004A0FA9" w:rsidP="004A0FA9">
      <w:pPr>
        <w:suppressAutoHyphens w:val="0"/>
        <w:autoSpaceDE w:val="0"/>
        <w:autoSpaceDN w:val="0"/>
        <w:adjustRightInd w:val="0"/>
        <w:rPr>
          <w:i/>
          <w:sz w:val="24"/>
          <w:szCs w:val="24"/>
        </w:rPr>
      </w:pPr>
      <w:r w:rsidRPr="00F071DF">
        <w:rPr>
          <w:i/>
          <w:sz w:val="24"/>
          <w:szCs w:val="24"/>
        </w:rPr>
        <w:t xml:space="preserve">- </w:t>
      </w:r>
      <w:r w:rsidR="008E6A69" w:rsidRPr="00F071DF">
        <w:rPr>
          <w:i/>
          <w:sz w:val="24"/>
          <w:szCs w:val="24"/>
        </w:rPr>
        <w:t>tvorba tímov na Týždeň vedy</w:t>
      </w:r>
    </w:p>
    <w:p w:rsidR="008E6A69" w:rsidRPr="00F071DF" w:rsidRDefault="004A0FA9" w:rsidP="004A0FA9">
      <w:pPr>
        <w:suppressAutoHyphens w:val="0"/>
        <w:autoSpaceDE w:val="0"/>
        <w:autoSpaceDN w:val="0"/>
        <w:adjustRightInd w:val="0"/>
        <w:rPr>
          <w:i/>
          <w:sz w:val="24"/>
          <w:szCs w:val="24"/>
        </w:rPr>
      </w:pPr>
      <w:r w:rsidRPr="00F071DF">
        <w:rPr>
          <w:i/>
          <w:sz w:val="24"/>
          <w:szCs w:val="24"/>
        </w:rPr>
        <w:t xml:space="preserve">- </w:t>
      </w:r>
      <w:r w:rsidR="008E6A69" w:rsidRPr="00F071DF">
        <w:rPr>
          <w:i/>
          <w:sz w:val="24"/>
          <w:szCs w:val="24"/>
        </w:rPr>
        <w:t>divadlo v cudzom jazyku</w:t>
      </w:r>
    </w:p>
    <w:p w:rsidR="008E6A69" w:rsidRPr="00F071DF" w:rsidRDefault="004A0FA9" w:rsidP="004A0FA9">
      <w:pPr>
        <w:suppressAutoHyphens w:val="0"/>
        <w:autoSpaceDE w:val="0"/>
        <w:autoSpaceDN w:val="0"/>
        <w:adjustRightInd w:val="0"/>
        <w:rPr>
          <w:i/>
          <w:sz w:val="24"/>
          <w:szCs w:val="24"/>
        </w:rPr>
      </w:pPr>
      <w:r w:rsidRPr="00F071DF">
        <w:rPr>
          <w:i/>
          <w:sz w:val="24"/>
          <w:szCs w:val="24"/>
        </w:rPr>
        <w:t xml:space="preserve">- </w:t>
      </w:r>
      <w:r w:rsidR="008E6A69" w:rsidRPr="00F071DF">
        <w:rPr>
          <w:i/>
          <w:sz w:val="24"/>
          <w:szCs w:val="24"/>
        </w:rPr>
        <w:t>aktivity žiackej školskej rady – Deň Zeme, Deň vody</w:t>
      </w:r>
    </w:p>
    <w:p w:rsidR="008E6A69" w:rsidRPr="00F071DF" w:rsidRDefault="004A0FA9" w:rsidP="004A0FA9">
      <w:pPr>
        <w:suppressAutoHyphens w:val="0"/>
        <w:autoSpaceDE w:val="0"/>
        <w:autoSpaceDN w:val="0"/>
        <w:adjustRightInd w:val="0"/>
        <w:rPr>
          <w:i/>
          <w:sz w:val="24"/>
          <w:szCs w:val="24"/>
        </w:rPr>
      </w:pPr>
      <w:r w:rsidRPr="00F071DF">
        <w:rPr>
          <w:i/>
          <w:sz w:val="24"/>
          <w:szCs w:val="24"/>
        </w:rPr>
        <w:t xml:space="preserve">- </w:t>
      </w:r>
      <w:r w:rsidR="008E6A69" w:rsidRPr="00F071DF">
        <w:rPr>
          <w:i/>
          <w:sz w:val="24"/>
          <w:szCs w:val="24"/>
        </w:rPr>
        <w:t>verejné zbierky</w:t>
      </w:r>
    </w:p>
    <w:p w:rsidR="008E6A69" w:rsidRPr="00F071DF" w:rsidRDefault="004A0FA9" w:rsidP="004A0FA9">
      <w:pPr>
        <w:suppressAutoHyphens w:val="0"/>
        <w:autoSpaceDE w:val="0"/>
        <w:autoSpaceDN w:val="0"/>
        <w:adjustRightInd w:val="0"/>
        <w:rPr>
          <w:i/>
          <w:sz w:val="24"/>
          <w:szCs w:val="24"/>
        </w:rPr>
      </w:pPr>
      <w:r w:rsidRPr="00F071DF">
        <w:rPr>
          <w:i/>
          <w:sz w:val="24"/>
          <w:szCs w:val="24"/>
        </w:rPr>
        <w:t xml:space="preserve">- </w:t>
      </w:r>
      <w:r w:rsidR="008E6A69" w:rsidRPr="00F071DF">
        <w:rPr>
          <w:i/>
          <w:sz w:val="24"/>
          <w:szCs w:val="24"/>
        </w:rPr>
        <w:t>krúžkové aktivity</w:t>
      </w:r>
    </w:p>
    <w:p w:rsidR="004A0FA9" w:rsidRPr="00F71C70" w:rsidRDefault="004A0FA9" w:rsidP="004A0FA9">
      <w:pPr>
        <w:suppressAutoHyphens w:val="0"/>
        <w:autoSpaceDE w:val="0"/>
        <w:autoSpaceDN w:val="0"/>
        <w:adjustRightInd w:val="0"/>
        <w:rPr>
          <w:sz w:val="24"/>
          <w:szCs w:val="24"/>
        </w:rPr>
      </w:pPr>
    </w:p>
    <w:p w:rsidR="004A0FA9" w:rsidRDefault="00F071DF" w:rsidP="004A0FA9">
      <w:pPr>
        <w:suppressAutoHyphens w:val="0"/>
        <w:autoSpaceDE w:val="0"/>
        <w:autoSpaceDN w:val="0"/>
        <w:adjustRightInd w:val="0"/>
        <w:rPr>
          <w:sz w:val="24"/>
          <w:szCs w:val="24"/>
        </w:rPr>
      </w:pPr>
      <w:r>
        <w:rPr>
          <w:sz w:val="24"/>
          <w:szCs w:val="24"/>
        </w:rPr>
        <w:t>8</w:t>
      </w:r>
      <w:r w:rsidR="004A0FA9">
        <w:rPr>
          <w:sz w:val="24"/>
          <w:szCs w:val="24"/>
        </w:rPr>
        <w:t>.)</w:t>
      </w:r>
    </w:p>
    <w:p w:rsidR="008E6A69" w:rsidRPr="00F71C70" w:rsidRDefault="008E6A69" w:rsidP="004A0FA9">
      <w:pPr>
        <w:suppressAutoHyphens w:val="0"/>
        <w:autoSpaceDE w:val="0"/>
        <w:autoSpaceDN w:val="0"/>
        <w:adjustRightInd w:val="0"/>
        <w:rPr>
          <w:sz w:val="24"/>
          <w:szCs w:val="24"/>
        </w:rPr>
      </w:pPr>
      <w:r w:rsidRPr="00F71C70">
        <w:rPr>
          <w:sz w:val="24"/>
          <w:szCs w:val="24"/>
        </w:rPr>
        <w:t>Podpora športových aktivít, propagácia zdravého životného štýlu a aktívneho odpočinku</w:t>
      </w:r>
    </w:p>
    <w:p w:rsidR="00F071DF" w:rsidRDefault="00F071DF" w:rsidP="00F071DF">
      <w:pPr>
        <w:rPr>
          <w:b/>
          <w:i/>
          <w:sz w:val="24"/>
          <w:szCs w:val="24"/>
        </w:rPr>
      </w:pPr>
      <w:r>
        <w:rPr>
          <w:b/>
          <w:i/>
          <w:sz w:val="24"/>
          <w:szCs w:val="24"/>
        </w:rPr>
        <w:t>Realizácia:</w:t>
      </w:r>
    </w:p>
    <w:p w:rsidR="008E6A69" w:rsidRPr="00F071DF" w:rsidRDefault="004A0FA9" w:rsidP="004A0FA9">
      <w:pPr>
        <w:suppressAutoHyphens w:val="0"/>
        <w:autoSpaceDE w:val="0"/>
        <w:autoSpaceDN w:val="0"/>
        <w:adjustRightInd w:val="0"/>
        <w:rPr>
          <w:i/>
          <w:sz w:val="24"/>
          <w:szCs w:val="24"/>
        </w:rPr>
      </w:pPr>
      <w:r w:rsidRPr="00F071DF">
        <w:rPr>
          <w:i/>
          <w:sz w:val="24"/>
          <w:szCs w:val="24"/>
        </w:rPr>
        <w:t xml:space="preserve">- </w:t>
      </w:r>
      <w:r w:rsidR="008E6A69" w:rsidRPr="00F071DF">
        <w:rPr>
          <w:i/>
          <w:sz w:val="24"/>
          <w:szCs w:val="24"/>
        </w:rPr>
        <w:t>realizujú sa dve účelové cvičenia k ochrane života a zdravia s dotáciou 12 hodín</w:t>
      </w:r>
    </w:p>
    <w:p w:rsidR="008E6A69" w:rsidRPr="00F071DF" w:rsidRDefault="004A0FA9" w:rsidP="004A0FA9">
      <w:pPr>
        <w:suppressAutoHyphens w:val="0"/>
        <w:autoSpaceDE w:val="0"/>
        <w:autoSpaceDN w:val="0"/>
        <w:adjustRightInd w:val="0"/>
        <w:rPr>
          <w:i/>
          <w:sz w:val="24"/>
          <w:szCs w:val="24"/>
        </w:rPr>
      </w:pPr>
      <w:r w:rsidRPr="00F071DF">
        <w:rPr>
          <w:i/>
          <w:sz w:val="24"/>
          <w:szCs w:val="24"/>
        </w:rPr>
        <w:t xml:space="preserve">- </w:t>
      </w:r>
      <w:r w:rsidR="008E6A69" w:rsidRPr="00F071DF">
        <w:rPr>
          <w:i/>
          <w:sz w:val="24"/>
          <w:szCs w:val="24"/>
        </w:rPr>
        <w:t>realizuje sa výchovno-vzdelávací lyžiarsky výcvik s dotáciou minimálne 21 hodín v priebehu 3</w:t>
      </w:r>
      <w:r w:rsidR="00F071DF">
        <w:rPr>
          <w:i/>
          <w:sz w:val="24"/>
          <w:szCs w:val="24"/>
        </w:rPr>
        <w:t>-5</w:t>
      </w:r>
      <w:r w:rsidR="008E6A69" w:rsidRPr="00F071DF">
        <w:rPr>
          <w:i/>
          <w:sz w:val="24"/>
          <w:szCs w:val="24"/>
        </w:rPr>
        <w:t xml:space="preserve"> dní</w:t>
      </w:r>
    </w:p>
    <w:p w:rsidR="008E6A69" w:rsidRPr="00F071DF" w:rsidRDefault="004A0FA9" w:rsidP="004A0FA9">
      <w:pPr>
        <w:suppressAutoHyphens w:val="0"/>
        <w:autoSpaceDE w:val="0"/>
        <w:autoSpaceDN w:val="0"/>
        <w:adjustRightInd w:val="0"/>
        <w:rPr>
          <w:i/>
          <w:sz w:val="24"/>
          <w:szCs w:val="24"/>
        </w:rPr>
      </w:pPr>
      <w:r w:rsidRPr="00F071DF">
        <w:rPr>
          <w:i/>
          <w:sz w:val="24"/>
          <w:szCs w:val="24"/>
        </w:rPr>
        <w:t xml:space="preserve">- </w:t>
      </w:r>
      <w:r w:rsidR="008E6A69" w:rsidRPr="00F071DF">
        <w:rPr>
          <w:i/>
          <w:sz w:val="24"/>
          <w:szCs w:val="24"/>
        </w:rPr>
        <w:t>zapájanie sa do mimoškolských športových aktivít</w:t>
      </w:r>
    </w:p>
    <w:p w:rsidR="00380A8C" w:rsidRPr="00F071DF" w:rsidRDefault="00380A8C">
      <w:pPr>
        <w:rPr>
          <w:i/>
        </w:rPr>
      </w:pPr>
    </w:p>
    <w:p w:rsidR="00524AAC" w:rsidRDefault="00524AAC" w:rsidP="00B12EE2">
      <w:pPr>
        <w:jc w:val="both"/>
        <w:rPr>
          <w:rFonts w:ascii="Bookman Old Style" w:hAnsi="Bookman Old Style"/>
          <w:b/>
          <w:color w:val="FF9900"/>
          <w:sz w:val="24"/>
          <w:szCs w:val="24"/>
        </w:rPr>
      </w:pPr>
      <w:r w:rsidRPr="008E6A69">
        <w:rPr>
          <w:rFonts w:ascii="Bookman Old Style" w:hAnsi="Bookman Old Style"/>
          <w:b/>
          <w:color w:val="FF9900"/>
          <w:sz w:val="24"/>
          <w:szCs w:val="24"/>
        </w:rPr>
        <w:t xml:space="preserve">Charakteristika výstupov žiakov </w:t>
      </w:r>
      <w:r>
        <w:rPr>
          <w:rFonts w:ascii="Bookman Old Style" w:hAnsi="Bookman Old Style"/>
          <w:b/>
          <w:color w:val="FF9900"/>
          <w:sz w:val="24"/>
          <w:szCs w:val="24"/>
        </w:rPr>
        <w:t>3</w:t>
      </w:r>
      <w:r w:rsidRPr="008E6A69">
        <w:rPr>
          <w:rFonts w:ascii="Bookman Old Style" w:hAnsi="Bookman Old Style"/>
          <w:b/>
          <w:color w:val="FF9900"/>
          <w:sz w:val="24"/>
          <w:szCs w:val="24"/>
        </w:rPr>
        <w:t>. ročníka</w:t>
      </w:r>
    </w:p>
    <w:p w:rsidR="00524AAC" w:rsidRPr="000752D7" w:rsidRDefault="00524AAC" w:rsidP="00524AAC">
      <w:pPr>
        <w:ind w:left="720"/>
        <w:jc w:val="both"/>
        <w:rPr>
          <w:rFonts w:ascii="Bookman Old Style" w:hAnsi="Bookman Old Style"/>
          <w:b/>
          <w:color w:val="FF9900"/>
          <w:sz w:val="16"/>
          <w:szCs w:val="16"/>
        </w:rPr>
      </w:pPr>
    </w:p>
    <w:p w:rsidR="00524AAC" w:rsidRDefault="00524AAC" w:rsidP="00524AAC">
      <w:pPr>
        <w:jc w:val="both"/>
        <w:rPr>
          <w:sz w:val="24"/>
          <w:szCs w:val="24"/>
        </w:rPr>
      </w:pPr>
      <w:r>
        <w:rPr>
          <w:sz w:val="24"/>
          <w:szCs w:val="24"/>
        </w:rPr>
        <w:t>1.)</w:t>
      </w:r>
    </w:p>
    <w:p w:rsidR="00524AAC" w:rsidRDefault="00524AAC" w:rsidP="00524AAC">
      <w:pPr>
        <w:jc w:val="both"/>
        <w:rPr>
          <w:sz w:val="24"/>
          <w:szCs w:val="24"/>
        </w:rPr>
      </w:pPr>
      <w:r>
        <w:rPr>
          <w:sz w:val="24"/>
          <w:szCs w:val="24"/>
        </w:rPr>
        <w:t>Rozvíjať vedomostí, zručností a postojov v predmetoch, pre ktoré sa rozhodli pri výbere voliteľných predmetov z disponobilných hodín. Prehlbovať a rozširovať žiacke poznatky z hľadiska svojho ďalšieho štúdia na vysokej škole.</w:t>
      </w:r>
    </w:p>
    <w:p w:rsidR="00524AAC" w:rsidRPr="00F071DF" w:rsidRDefault="00524AAC" w:rsidP="00524AAC">
      <w:pPr>
        <w:jc w:val="both"/>
        <w:rPr>
          <w:b/>
          <w:i/>
          <w:sz w:val="24"/>
          <w:szCs w:val="24"/>
        </w:rPr>
      </w:pPr>
      <w:r w:rsidRPr="00F071DF">
        <w:rPr>
          <w:b/>
          <w:i/>
          <w:sz w:val="24"/>
          <w:szCs w:val="24"/>
        </w:rPr>
        <w:t>Realizácia:</w:t>
      </w:r>
    </w:p>
    <w:p w:rsidR="00524AAC" w:rsidRDefault="00524AAC" w:rsidP="00524AAC">
      <w:pPr>
        <w:jc w:val="both"/>
        <w:rPr>
          <w:i/>
          <w:sz w:val="24"/>
          <w:szCs w:val="24"/>
        </w:rPr>
      </w:pPr>
      <w:r>
        <w:rPr>
          <w:i/>
          <w:sz w:val="24"/>
          <w:szCs w:val="24"/>
        </w:rPr>
        <w:t>- v rámci triednických hodín pohovory s výchovnou poradkyňou o možnostiach štúdia na vysokej škole</w:t>
      </w:r>
    </w:p>
    <w:p w:rsidR="00524AAC" w:rsidRDefault="00524AAC" w:rsidP="00524AAC">
      <w:pPr>
        <w:jc w:val="both"/>
        <w:rPr>
          <w:i/>
          <w:sz w:val="24"/>
          <w:szCs w:val="24"/>
        </w:rPr>
      </w:pPr>
      <w:r>
        <w:rPr>
          <w:i/>
          <w:sz w:val="24"/>
          <w:szCs w:val="24"/>
        </w:rPr>
        <w:t>- návšteva veľtrhu – prezentácie vysokých škôl Akadémia v Bratislave</w:t>
      </w:r>
      <w:r w:rsidR="001A700F">
        <w:rPr>
          <w:i/>
          <w:sz w:val="24"/>
          <w:szCs w:val="24"/>
        </w:rPr>
        <w:t>/Nitre</w:t>
      </w:r>
      <w:r>
        <w:rPr>
          <w:i/>
          <w:sz w:val="24"/>
          <w:szCs w:val="24"/>
        </w:rPr>
        <w:t xml:space="preserve"> s možnosťou získať lepší prehľad a orientáciu o štúdiu na VŠ na Slovensku a v zahraničí</w:t>
      </w:r>
    </w:p>
    <w:p w:rsidR="00524AAC" w:rsidRDefault="00524AAC" w:rsidP="00524AAC">
      <w:pPr>
        <w:jc w:val="both"/>
        <w:rPr>
          <w:i/>
          <w:sz w:val="24"/>
          <w:szCs w:val="24"/>
        </w:rPr>
      </w:pPr>
      <w:r>
        <w:rPr>
          <w:i/>
          <w:sz w:val="24"/>
          <w:szCs w:val="24"/>
        </w:rPr>
        <w:t>- testy profesijnej orientácie - spolupráca s pracovníkmi CPPPaP Žarnovica</w:t>
      </w:r>
    </w:p>
    <w:p w:rsidR="00524AAC" w:rsidRDefault="00524AAC" w:rsidP="00524AAC">
      <w:pPr>
        <w:jc w:val="both"/>
        <w:rPr>
          <w:i/>
          <w:sz w:val="24"/>
          <w:szCs w:val="24"/>
        </w:rPr>
      </w:pPr>
    </w:p>
    <w:p w:rsidR="00524AAC" w:rsidRDefault="00524AAC" w:rsidP="00524AAC">
      <w:pPr>
        <w:jc w:val="both"/>
        <w:rPr>
          <w:sz w:val="24"/>
          <w:szCs w:val="24"/>
        </w:rPr>
      </w:pPr>
      <w:r>
        <w:rPr>
          <w:sz w:val="24"/>
          <w:szCs w:val="24"/>
        </w:rPr>
        <w:t>2.)</w:t>
      </w:r>
    </w:p>
    <w:p w:rsidR="00524AAC" w:rsidRDefault="00524AAC" w:rsidP="00524AAC">
      <w:pPr>
        <w:jc w:val="both"/>
        <w:rPr>
          <w:sz w:val="24"/>
          <w:szCs w:val="24"/>
        </w:rPr>
      </w:pPr>
      <w:r>
        <w:rPr>
          <w:sz w:val="24"/>
          <w:szCs w:val="24"/>
        </w:rPr>
        <w:t>Rozvíjať a zdokonaľovať prezentačné zručnosti vzhľadom k celoživotnému vzdelávaniu a rozvoju komunikačných spôsobilostí.</w:t>
      </w:r>
    </w:p>
    <w:p w:rsidR="00524AAC" w:rsidRPr="00F071DF" w:rsidRDefault="00524AAC" w:rsidP="00524AAC">
      <w:pPr>
        <w:jc w:val="both"/>
        <w:rPr>
          <w:b/>
          <w:i/>
          <w:sz w:val="24"/>
          <w:szCs w:val="24"/>
        </w:rPr>
      </w:pPr>
      <w:r w:rsidRPr="00F071DF">
        <w:rPr>
          <w:b/>
          <w:i/>
          <w:sz w:val="24"/>
          <w:szCs w:val="24"/>
        </w:rPr>
        <w:t>Realizácia:</w:t>
      </w:r>
    </w:p>
    <w:p w:rsidR="00524AAC" w:rsidRDefault="00524AAC" w:rsidP="00524AAC">
      <w:pPr>
        <w:jc w:val="both"/>
        <w:rPr>
          <w:i/>
          <w:sz w:val="24"/>
          <w:szCs w:val="24"/>
        </w:rPr>
      </w:pPr>
      <w:r>
        <w:rPr>
          <w:i/>
          <w:sz w:val="24"/>
          <w:szCs w:val="24"/>
        </w:rPr>
        <w:t>- organizovanie Projektových dní – možnosť výberu témy, metodiky a formy spracovania</w:t>
      </w:r>
    </w:p>
    <w:p w:rsidR="00524AAC" w:rsidRDefault="00524AAC" w:rsidP="00524AAC">
      <w:pPr>
        <w:jc w:val="both"/>
        <w:rPr>
          <w:i/>
          <w:sz w:val="24"/>
          <w:szCs w:val="24"/>
        </w:rPr>
      </w:pPr>
    </w:p>
    <w:p w:rsidR="00524AAC" w:rsidRDefault="00524AAC" w:rsidP="00524AAC">
      <w:pPr>
        <w:jc w:val="both"/>
        <w:rPr>
          <w:sz w:val="24"/>
          <w:szCs w:val="24"/>
        </w:rPr>
      </w:pPr>
      <w:r>
        <w:rPr>
          <w:sz w:val="24"/>
          <w:szCs w:val="24"/>
        </w:rPr>
        <w:t>3.)</w:t>
      </w:r>
    </w:p>
    <w:p w:rsidR="00524AAC" w:rsidRPr="00742999" w:rsidRDefault="00524AAC" w:rsidP="00524AAC">
      <w:pPr>
        <w:jc w:val="both"/>
        <w:rPr>
          <w:sz w:val="24"/>
          <w:szCs w:val="24"/>
        </w:rPr>
      </w:pPr>
      <w:r>
        <w:rPr>
          <w:sz w:val="24"/>
          <w:szCs w:val="24"/>
        </w:rPr>
        <w:t>Zapájať žiakov do školských a regionálnych projektov vyššej úrovne so zameraním na formovanie pozitívneho postoja k ochrane životného prostredia a ku globálnym problémom.</w:t>
      </w:r>
    </w:p>
    <w:p w:rsidR="00524AAC" w:rsidRPr="00F071DF" w:rsidRDefault="00524AAC" w:rsidP="00524AAC">
      <w:pPr>
        <w:jc w:val="both"/>
        <w:rPr>
          <w:b/>
          <w:i/>
          <w:sz w:val="24"/>
          <w:szCs w:val="24"/>
        </w:rPr>
      </w:pPr>
      <w:r w:rsidRPr="00F071DF">
        <w:rPr>
          <w:b/>
          <w:i/>
          <w:sz w:val="24"/>
          <w:szCs w:val="24"/>
        </w:rPr>
        <w:t>Realizácia:</w:t>
      </w:r>
    </w:p>
    <w:p w:rsidR="00524AAC" w:rsidRDefault="00524AAC" w:rsidP="00524AAC">
      <w:pPr>
        <w:jc w:val="both"/>
        <w:rPr>
          <w:i/>
          <w:sz w:val="24"/>
          <w:szCs w:val="24"/>
        </w:rPr>
      </w:pPr>
      <w:r>
        <w:rPr>
          <w:i/>
          <w:sz w:val="24"/>
          <w:szCs w:val="24"/>
        </w:rPr>
        <w:t>- spolupráca na národnom projekte Mladí reportéri s dôrazom na environmentálne témy</w:t>
      </w:r>
    </w:p>
    <w:p w:rsidR="00524AAC" w:rsidRDefault="00524AAC" w:rsidP="00524AAC">
      <w:pPr>
        <w:jc w:val="both"/>
        <w:rPr>
          <w:i/>
          <w:sz w:val="24"/>
          <w:szCs w:val="24"/>
        </w:rPr>
      </w:pPr>
      <w:r>
        <w:rPr>
          <w:i/>
          <w:sz w:val="24"/>
          <w:szCs w:val="24"/>
        </w:rPr>
        <w:t>- realizácia aktivít v projekte „Životné prostredie – vec verejná“</w:t>
      </w:r>
    </w:p>
    <w:p w:rsidR="00F071DF" w:rsidRDefault="00524AAC" w:rsidP="00524AAC">
      <w:pPr>
        <w:jc w:val="both"/>
        <w:rPr>
          <w:i/>
          <w:sz w:val="24"/>
          <w:szCs w:val="24"/>
        </w:rPr>
      </w:pPr>
      <w:r>
        <w:rPr>
          <w:i/>
          <w:sz w:val="24"/>
          <w:szCs w:val="24"/>
        </w:rPr>
        <w:t xml:space="preserve">- aktívna účasť a odovzdávanie myšlienok a zámerov projektu „Challenge Europe“ mladším </w:t>
      </w:r>
    </w:p>
    <w:p w:rsidR="00524AAC" w:rsidRDefault="00F071DF" w:rsidP="00524AAC">
      <w:pPr>
        <w:jc w:val="both"/>
        <w:rPr>
          <w:i/>
          <w:sz w:val="24"/>
          <w:szCs w:val="24"/>
        </w:rPr>
      </w:pPr>
      <w:r>
        <w:rPr>
          <w:i/>
          <w:sz w:val="24"/>
          <w:szCs w:val="24"/>
        </w:rPr>
        <w:t xml:space="preserve">  </w:t>
      </w:r>
      <w:r w:rsidR="00524AAC">
        <w:rPr>
          <w:i/>
          <w:sz w:val="24"/>
          <w:szCs w:val="24"/>
        </w:rPr>
        <w:t>spolužiakom prostredníctvom odborných prednášok</w:t>
      </w:r>
    </w:p>
    <w:p w:rsidR="00524AAC" w:rsidRDefault="00524AAC" w:rsidP="00524AAC">
      <w:pPr>
        <w:jc w:val="both"/>
        <w:rPr>
          <w:i/>
          <w:sz w:val="24"/>
          <w:szCs w:val="24"/>
        </w:rPr>
      </w:pPr>
    </w:p>
    <w:p w:rsidR="00524AAC" w:rsidRDefault="00524AAC" w:rsidP="00524AAC">
      <w:pPr>
        <w:jc w:val="both"/>
        <w:rPr>
          <w:sz w:val="24"/>
          <w:szCs w:val="24"/>
        </w:rPr>
      </w:pPr>
      <w:r w:rsidRPr="00524AAC">
        <w:rPr>
          <w:sz w:val="24"/>
          <w:szCs w:val="24"/>
        </w:rPr>
        <w:t>4.)</w:t>
      </w:r>
    </w:p>
    <w:p w:rsidR="00524AAC" w:rsidRDefault="00524AAC" w:rsidP="00524AAC">
      <w:pPr>
        <w:jc w:val="both"/>
        <w:rPr>
          <w:sz w:val="24"/>
          <w:szCs w:val="24"/>
        </w:rPr>
      </w:pPr>
      <w:r>
        <w:rPr>
          <w:sz w:val="24"/>
          <w:szCs w:val="24"/>
        </w:rPr>
        <w:t>Zavŕšiť proces výchovy v oblasti ochrany života a zdravia.</w:t>
      </w:r>
    </w:p>
    <w:p w:rsidR="00524AAC" w:rsidRPr="00F071DF" w:rsidRDefault="00524AAC" w:rsidP="00524AAC">
      <w:pPr>
        <w:jc w:val="both"/>
        <w:rPr>
          <w:b/>
          <w:i/>
          <w:sz w:val="24"/>
          <w:szCs w:val="24"/>
        </w:rPr>
      </w:pPr>
      <w:r w:rsidRPr="00F071DF">
        <w:rPr>
          <w:b/>
          <w:i/>
          <w:sz w:val="24"/>
          <w:szCs w:val="24"/>
        </w:rPr>
        <w:t>Realizácia:</w:t>
      </w:r>
    </w:p>
    <w:p w:rsidR="00524AAC" w:rsidRPr="00524AAC" w:rsidRDefault="00524AAC" w:rsidP="00524AAC">
      <w:pPr>
        <w:jc w:val="both"/>
        <w:rPr>
          <w:i/>
          <w:sz w:val="24"/>
          <w:szCs w:val="24"/>
        </w:rPr>
      </w:pPr>
      <w:r>
        <w:rPr>
          <w:i/>
          <w:sz w:val="24"/>
          <w:szCs w:val="24"/>
        </w:rPr>
        <w:t>- Kurz na ochranu života a zdravia v dĺžke trvania 3 dni – teoretické a praktické činnosti (zdravotná príprava, riešenie mimoriadnych udalostí, pobyt a pohyb v prírode, technické činnosti a športy)</w:t>
      </w:r>
    </w:p>
    <w:p w:rsidR="00380A8C" w:rsidRDefault="00380A8C" w:rsidP="00556139">
      <w:pPr>
        <w:jc w:val="both"/>
        <w:rPr>
          <w:rFonts w:ascii="Arial" w:hAnsi="Arial" w:cs="Arial"/>
          <w:b/>
          <w:sz w:val="28"/>
          <w:szCs w:val="28"/>
        </w:rPr>
      </w:pPr>
    </w:p>
    <w:p w:rsidR="00380A8C" w:rsidRPr="00F071DF" w:rsidRDefault="00F071DF">
      <w:pPr>
        <w:rPr>
          <w:sz w:val="24"/>
          <w:szCs w:val="24"/>
        </w:rPr>
      </w:pPr>
      <w:r w:rsidRPr="00F071DF">
        <w:rPr>
          <w:sz w:val="24"/>
          <w:szCs w:val="24"/>
        </w:rPr>
        <w:t>5.)</w:t>
      </w:r>
    </w:p>
    <w:p w:rsidR="00F071DF" w:rsidRDefault="00F071DF" w:rsidP="00F071DF">
      <w:pPr>
        <w:jc w:val="both"/>
        <w:rPr>
          <w:sz w:val="24"/>
          <w:szCs w:val="24"/>
        </w:rPr>
      </w:pPr>
      <w:r w:rsidRPr="00F071DF">
        <w:rPr>
          <w:sz w:val="24"/>
          <w:szCs w:val="24"/>
        </w:rPr>
        <w:t>Rozvíjať poznatky žiakov v oblasti  jadrovej fyziky, nakoľko naša škola patrí do spádovej oblasti jadrovej elektrárne</w:t>
      </w:r>
      <w:r>
        <w:rPr>
          <w:sz w:val="24"/>
          <w:szCs w:val="24"/>
        </w:rPr>
        <w:t xml:space="preserve"> – výhody a nevýhod</w:t>
      </w:r>
      <w:r w:rsidR="0079342A">
        <w:rPr>
          <w:sz w:val="24"/>
          <w:szCs w:val="24"/>
        </w:rPr>
        <w:t>y</w:t>
      </w:r>
      <w:r>
        <w:rPr>
          <w:sz w:val="24"/>
          <w:szCs w:val="24"/>
        </w:rPr>
        <w:t xml:space="preserve"> jadrovej energie, spôsob ochrany, ďalšie spôsoby výroby energie</w:t>
      </w:r>
    </w:p>
    <w:p w:rsidR="00F071DF" w:rsidRPr="00F071DF" w:rsidRDefault="00F071DF" w:rsidP="00F071DF">
      <w:pPr>
        <w:jc w:val="both"/>
        <w:rPr>
          <w:b/>
          <w:i/>
          <w:sz w:val="24"/>
          <w:szCs w:val="24"/>
        </w:rPr>
      </w:pPr>
      <w:r w:rsidRPr="00F071DF">
        <w:rPr>
          <w:b/>
          <w:i/>
          <w:sz w:val="24"/>
          <w:szCs w:val="24"/>
        </w:rPr>
        <w:t>Realizácia:</w:t>
      </w:r>
    </w:p>
    <w:p w:rsidR="0079342A" w:rsidRDefault="00F071DF" w:rsidP="00F071DF">
      <w:pPr>
        <w:jc w:val="both"/>
        <w:rPr>
          <w:i/>
          <w:sz w:val="24"/>
          <w:szCs w:val="24"/>
        </w:rPr>
      </w:pPr>
      <w:r w:rsidRPr="00F071DF">
        <w:rPr>
          <w:i/>
          <w:sz w:val="24"/>
          <w:szCs w:val="24"/>
        </w:rPr>
        <w:t xml:space="preserve">- exkurzia do Jadrovej elektrárne Mochovce spojená s odbornou prednáškou a diskusiou </w:t>
      </w:r>
    </w:p>
    <w:p w:rsidR="00F071DF" w:rsidRPr="00F071DF" w:rsidRDefault="0079342A" w:rsidP="00F071DF">
      <w:pPr>
        <w:jc w:val="both"/>
        <w:rPr>
          <w:i/>
          <w:sz w:val="24"/>
          <w:szCs w:val="24"/>
        </w:rPr>
      </w:pPr>
      <w:r>
        <w:rPr>
          <w:i/>
          <w:sz w:val="24"/>
          <w:szCs w:val="24"/>
        </w:rPr>
        <w:t xml:space="preserve">  </w:t>
      </w:r>
      <w:r w:rsidR="00F071DF" w:rsidRPr="00F071DF">
        <w:rPr>
          <w:i/>
          <w:sz w:val="24"/>
          <w:szCs w:val="24"/>
        </w:rPr>
        <w:t>v informačnom centre JE</w:t>
      </w:r>
    </w:p>
    <w:p w:rsidR="00380A8C" w:rsidRDefault="00380A8C"/>
    <w:p w:rsidR="00F071DF" w:rsidRPr="00F071DF" w:rsidRDefault="007B4118" w:rsidP="00F071DF">
      <w:pPr>
        <w:rPr>
          <w:sz w:val="24"/>
          <w:szCs w:val="24"/>
        </w:rPr>
      </w:pPr>
      <w:r>
        <w:rPr>
          <w:sz w:val="24"/>
          <w:szCs w:val="24"/>
        </w:rPr>
        <w:t>6</w:t>
      </w:r>
      <w:r w:rsidR="00F071DF" w:rsidRPr="00F071DF">
        <w:rPr>
          <w:sz w:val="24"/>
          <w:szCs w:val="24"/>
        </w:rPr>
        <w:t>.)</w:t>
      </w:r>
    </w:p>
    <w:p w:rsidR="00380A8C" w:rsidRPr="00F071DF" w:rsidRDefault="00F071DF" w:rsidP="00F071DF">
      <w:pPr>
        <w:jc w:val="both"/>
        <w:rPr>
          <w:sz w:val="24"/>
          <w:szCs w:val="24"/>
        </w:rPr>
      </w:pPr>
      <w:r>
        <w:rPr>
          <w:sz w:val="24"/>
          <w:szCs w:val="24"/>
        </w:rPr>
        <w:t>Aplikovať poznatky z chémie pri uplatňovaní zdravého životného št</w:t>
      </w:r>
      <w:r w:rsidR="004D6398">
        <w:rPr>
          <w:sz w:val="24"/>
          <w:szCs w:val="24"/>
        </w:rPr>
        <w:t>ý</w:t>
      </w:r>
      <w:r>
        <w:rPr>
          <w:sz w:val="24"/>
          <w:szCs w:val="24"/>
        </w:rPr>
        <w:t xml:space="preserve">lu – </w:t>
      </w:r>
      <w:r w:rsidR="0079342A">
        <w:rPr>
          <w:sz w:val="24"/>
          <w:szCs w:val="24"/>
        </w:rPr>
        <w:t>m</w:t>
      </w:r>
      <w:r w:rsidR="0079342A" w:rsidRPr="0079342A">
        <w:rPr>
          <w:sz w:val="24"/>
          <w:szCs w:val="24"/>
        </w:rPr>
        <w:t>otivovať ku kladnému vzťahu k svojmu organizmu, poznať záporné stránky a dôsledky nevhodného životného štýlu</w:t>
      </w:r>
      <w:r w:rsidR="0079342A">
        <w:rPr>
          <w:sz w:val="24"/>
          <w:szCs w:val="24"/>
        </w:rPr>
        <w:t xml:space="preserve">, </w:t>
      </w:r>
      <w:r>
        <w:rPr>
          <w:sz w:val="24"/>
          <w:szCs w:val="24"/>
        </w:rPr>
        <w:t>poznať vplyv a účinok chemických látok na ľudský or</w:t>
      </w:r>
      <w:r w:rsidR="0079342A">
        <w:rPr>
          <w:sz w:val="24"/>
          <w:szCs w:val="24"/>
        </w:rPr>
        <w:t>g</w:t>
      </w:r>
      <w:r>
        <w:rPr>
          <w:sz w:val="24"/>
          <w:szCs w:val="24"/>
        </w:rPr>
        <w:t>anizmus (so zameraním na vitamíny, enzýmy, hormóny, stabilizátory)</w:t>
      </w:r>
    </w:p>
    <w:p w:rsidR="00F071DF" w:rsidRPr="00F071DF" w:rsidRDefault="00F071DF" w:rsidP="00F071DF">
      <w:pPr>
        <w:jc w:val="both"/>
        <w:rPr>
          <w:b/>
          <w:i/>
          <w:sz w:val="24"/>
          <w:szCs w:val="24"/>
        </w:rPr>
      </w:pPr>
      <w:r w:rsidRPr="00F071DF">
        <w:rPr>
          <w:b/>
          <w:i/>
          <w:sz w:val="24"/>
          <w:szCs w:val="24"/>
        </w:rPr>
        <w:t>Realizácia:</w:t>
      </w:r>
    </w:p>
    <w:p w:rsidR="0079342A" w:rsidRDefault="00F071DF" w:rsidP="0079342A">
      <w:pPr>
        <w:jc w:val="both"/>
        <w:rPr>
          <w:i/>
          <w:sz w:val="24"/>
          <w:szCs w:val="24"/>
        </w:rPr>
      </w:pPr>
      <w:r w:rsidRPr="00F071DF">
        <w:rPr>
          <w:i/>
          <w:sz w:val="24"/>
          <w:szCs w:val="24"/>
        </w:rPr>
        <w:t xml:space="preserve">- </w:t>
      </w:r>
      <w:r>
        <w:rPr>
          <w:i/>
          <w:sz w:val="24"/>
          <w:szCs w:val="24"/>
        </w:rPr>
        <w:t>skupinový projekt na tému „Zdravý životný štýl“ prezentovaný v rámci Projektových dní</w:t>
      </w:r>
    </w:p>
    <w:p w:rsidR="0079342A" w:rsidRDefault="00F071DF" w:rsidP="0079342A">
      <w:pPr>
        <w:jc w:val="both"/>
        <w:rPr>
          <w:i/>
          <w:sz w:val="24"/>
          <w:szCs w:val="24"/>
        </w:rPr>
      </w:pPr>
      <w:r w:rsidRPr="0079342A">
        <w:rPr>
          <w:i/>
          <w:sz w:val="24"/>
          <w:szCs w:val="24"/>
        </w:rPr>
        <w:t xml:space="preserve">- exkurzia do </w:t>
      </w:r>
      <w:r w:rsidR="0079342A" w:rsidRPr="0079342A">
        <w:rPr>
          <w:i/>
          <w:sz w:val="24"/>
          <w:szCs w:val="24"/>
        </w:rPr>
        <w:t xml:space="preserve">závodu Biotika Slovenská Ľupča – poznávanie výrobného procesu a profesijná </w:t>
      </w:r>
    </w:p>
    <w:p w:rsidR="00F071DF" w:rsidRDefault="0079342A" w:rsidP="0079342A">
      <w:pPr>
        <w:jc w:val="both"/>
        <w:rPr>
          <w:i/>
          <w:sz w:val="24"/>
          <w:szCs w:val="24"/>
        </w:rPr>
      </w:pPr>
      <w:r>
        <w:rPr>
          <w:i/>
          <w:sz w:val="24"/>
          <w:szCs w:val="24"/>
        </w:rPr>
        <w:t xml:space="preserve">  </w:t>
      </w:r>
      <w:r w:rsidRPr="0079342A">
        <w:rPr>
          <w:i/>
          <w:sz w:val="24"/>
          <w:szCs w:val="24"/>
        </w:rPr>
        <w:t>orientácia</w:t>
      </w:r>
    </w:p>
    <w:p w:rsidR="00AC5494" w:rsidRPr="00AC5494" w:rsidRDefault="0079342A" w:rsidP="007E2729">
      <w:pPr>
        <w:jc w:val="both"/>
      </w:pPr>
      <w:r>
        <w:rPr>
          <w:i/>
          <w:sz w:val="24"/>
          <w:szCs w:val="24"/>
        </w:rPr>
        <w:t>- organizovať školský projekt Deň mlieka a Deň jabĺk</w:t>
      </w:r>
    </w:p>
    <w:p w:rsidR="00380A8C" w:rsidRPr="00AC5494" w:rsidRDefault="00380A8C" w:rsidP="00AC5494">
      <w:pPr>
        <w:sectPr w:rsidR="00380A8C" w:rsidRPr="00AC5494" w:rsidSect="00935FE0">
          <w:footerReference w:type="default" r:id="rId36"/>
          <w:pgSz w:w="11906" w:h="16838"/>
          <w:pgMar w:top="1021" w:right="1134" w:bottom="1021" w:left="1134" w:header="708" w:footer="708" w:gutter="0"/>
          <w:cols w:space="708"/>
          <w:titlePg/>
          <w:docGrid w:linePitch="360"/>
        </w:sectPr>
      </w:pPr>
    </w:p>
    <w:p w:rsidR="00380A8C" w:rsidRDefault="00380A8C" w:rsidP="00582D70"/>
    <w:sectPr w:rsidR="00380A8C" w:rsidSect="00B05080">
      <w:pgSz w:w="16838" w:h="11906" w:orient="landscape"/>
      <w:pgMar w:top="1134" w:right="1021" w:bottom="1134" w:left="102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940" w:rsidRDefault="00BB6940" w:rsidP="00935FE0">
      <w:r>
        <w:separator/>
      </w:r>
    </w:p>
  </w:endnote>
  <w:endnote w:type="continuationSeparator" w:id="1">
    <w:p w:rsidR="00BB6940" w:rsidRDefault="00BB6940" w:rsidP="00935F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709" w:rsidRDefault="007D0FA9">
    <w:pPr>
      <w:pStyle w:val="Pta"/>
      <w:jc w:val="center"/>
    </w:pPr>
    <w:fldSimple w:instr=" PAGE   \* MERGEFORMAT ">
      <w:r w:rsidR="004A58F6">
        <w:rPr>
          <w:noProof/>
        </w:rPr>
        <w:t>4</w:t>
      </w:r>
    </w:fldSimple>
  </w:p>
  <w:p w:rsidR="002A1709" w:rsidRDefault="002A1709">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940" w:rsidRDefault="00BB6940" w:rsidP="00935FE0">
      <w:r>
        <w:separator/>
      </w:r>
    </w:p>
  </w:footnote>
  <w:footnote w:type="continuationSeparator" w:id="1">
    <w:p w:rsidR="00BB6940" w:rsidRDefault="00BB6940" w:rsidP="00935F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643"/>
        </w:tabs>
        <w:ind w:left="643" w:hanging="360"/>
      </w:pPr>
      <w:rPr>
        <w:rFonts w:ascii="Symbol" w:hAnsi="Symbol"/>
      </w:rPr>
    </w:lvl>
  </w:abstractNum>
  <w:abstractNum w:abstractNumId="1">
    <w:nsid w:val="00000003"/>
    <w:multiLevelType w:val="singleLevel"/>
    <w:tmpl w:val="00000003"/>
    <w:name w:val="WW8Num2"/>
    <w:lvl w:ilvl="0">
      <w:start w:val="1"/>
      <w:numFmt w:val="bullet"/>
      <w:lvlText w:val=""/>
      <w:lvlJc w:val="left"/>
      <w:pPr>
        <w:tabs>
          <w:tab w:val="num" w:pos="1080"/>
        </w:tabs>
        <w:ind w:left="1080" w:hanging="360"/>
      </w:pPr>
      <w:rPr>
        <w:rFonts w:ascii="Symbol" w:hAnsi="Symbol"/>
      </w:rPr>
    </w:lvl>
  </w:abstractNum>
  <w:abstractNum w:abstractNumId="2">
    <w:nsid w:val="00000004"/>
    <w:multiLevelType w:val="multilevel"/>
    <w:tmpl w:val="00000004"/>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5"/>
    <w:multiLevelType w:val="singleLevel"/>
    <w:tmpl w:val="00000005"/>
    <w:name w:val="WW8Num4"/>
    <w:lvl w:ilvl="0">
      <w:start w:val="1"/>
      <w:numFmt w:val="bullet"/>
      <w:lvlText w:val=""/>
      <w:lvlJc w:val="left"/>
      <w:pPr>
        <w:tabs>
          <w:tab w:val="num" w:pos="720"/>
        </w:tabs>
        <w:ind w:left="720" w:hanging="360"/>
      </w:pPr>
      <w:rPr>
        <w:rFonts w:ascii="Wingdings" w:hAnsi="Wingdings"/>
      </w:rPr>
    </w:lvl>
  </w:abstractNum>
  <w:abstractNum w:abstractNumId="4">
    <w:nsid w:val="00000006"/>
    <w:multiLevelType w:val="singleLevel"/>
    <w:tmpl w:val="00000006"/>
    <w:name w:val="WW8Num5"/>
    <w:lvl w:ilvl="0">
      <w:start w:val="1"/>
      <w:numFmt w:val="bullet"/>
      <w:lvlText w:val=""/>
      <w:lvlJc w:val="left"/>
      <w:pPr>
        <w:tabs>
          <w:tab w:val="num" w:pos="720"/>
        </w:tabs>
        <w:ind w:left="720" w:hanging="360"/>
      </w:pPr>
      <w:rPr>
        <w:rFonts w:ascii="Wingdings" w:hAnsi="Wingdings"/>
      </w:rPr>
    </w:lvl>
  </w:abstractNum>
  <w:abstractNum w:abstractNumId="5">
    <w:nsid w:val="00000007"/>
    <w:multiLevelType w:val="singleLevel"/>
    <w:tmpl w:val="00000007"/>
    <w:name w:val="WW8Num6"/>
    <w:lvl w:ilvl="0">
      <w:start w:val="1"/>
      <w:numFmt w:val="bullet"/>
      <w:lvlText w:val=""/>
      <w:lvlJc w:val="left"/>
      <w:pPr>
        <w:tabs>
          <w:tab w:val="num" w:pos="720"/>
        </w:tabs>
        <w:ind w:left="720" w:hanging="360"/>
      </w:pPr>
      <w:rPr>
        <w:rFonts w:ascii="Wingdings" w:hAnsi="Wingdings"/>
      </w:rPr>
    </w:lvl>
  </w:abstractNum>
  <w:abstractNum w:abstractNumId="6">
    <w:nsid w:val="00000008"/>
    <w:multiLevelType w:val="singleLevel"/>
    <w:tmpl w:val="00000008"/>
    <w:name w:val="WW8Num7"/>
    <w:lvl w:ilvl="0">
      <w:start w:val="1"/>
      <w:numFmt w:val="bullet"/>
      <w:lvlText w:val=""/>
      <w:lvlJc w:val="left"/>
      <w:pPr>
        <w:tabs>
          <w:tab w:val="num" w:pos="720"/>
        </w:tabs>
        <w:ind w:left="720" w:hanging="360"/>
      </w:pPr>
      <w:rPr>
        <w:rFonts w:ascii="Wingdings" w:hAnsi="Wingdings"/>
      </w:rPr>
    </w:lvl>
  </w:abstractNum>
  <w:abstractNum w:abstractNumId="7">
    <w:nsid w:val="00000009"/>
    <w:multiLevelType w:val="singleLevel"/>
    <w:tmpl w:val="00000009"/>
    <w:name w:val="WW8Num8"/>
    <w:lvl w:ilvl="0">
      <w:start w:val="1"/>
      <w:numFmt w:val="bullet"/>
      <w:lvlText w:val=""/>
      <w:lvlJc w:val="left"/>
      <w:pPr>
        <w:tabs>
          <w:tab w:val="num" w:pos="720"/>
        </w:tabs>
        <w:ind w:left="720" w:hanging="360"/>
      </w:pPr>
      <w:rPr>
        <w:rFonts w:ascii="Wingdings" w:hAnsi="Wingdings"/>
      </w:rPr>
    </w:lvl>
  </w:abstractNum>
  <w:abstractNum w:abstractNumId="8">
    <w:nsid w:val="0000000A"/>
    <w:multiLevelType w:val="singleLevel"/>
    <w:tmpl w:val="0000000A"/>
    <w:name w:val="WW8Num9"/>
    <w:lvl w:ilvl="0">
      <w:start w:val="1"/>
      <w:numFmt w:val="bullet"/>
      <w:lvlText w:val=""/>
      <w:lvlJc w:val="left"/>
      <w:pPr>
        <w:tabs>
          <w:tab w:val="num" w:pos="720"/>
        </w:tabs>
        <w:ind w:left="720" w:hanging="360"/>
      </w:pPr>
      <w:rPr>
        <w:rFonts w:ascii="Wingdings" w:hAnsi="Wingdings"/>
      </w:rPr>
    </w:lvl>
  </w:abstractNum>
  <w:abstractNum w:abstractNumId="9">
    <w:nsid w:val="0000000B"/>
    <w:multiLevelType w:val="singleLevel"/>
    <w:tmpl w:val="0000000B"/>
    <w:name w:val="WW8Num10"/>
    <w:lvl w:ilvl="0">
      <w:start w:val="1"/>
      <w:numFmt w:val="bullet"/>
      <w:lvlText w:val=""/>
      <w:lvlJc w:val="left"/>
      <w:pPr>
        <w:tabs>
          <w:tab w:val="num" w:pos="340"/>
        </w:tabs>
        <w:ind w:left="340" w:hanging="340"/>
      </w:pPr>
      <w:rPr>
        <w:rFonts w:ascii="Symbol" w:hAnsi="Symbol"/>
        <w:color w:val="auto"/>
        <w:sz w:val="22"/>
        <w:szCs w:val="22"/>
      </w:rPr>
    </w:lvl>
  </w:abstractNum>
  <w:abstractNum w:abstractNumId="10">
    <w:nsid w:val="0000000C"/>
    <w:multiLevelType w:val="singleLevel"/>
    <w:tmpl w:val="0000000C"/>
    <w:name w:val="WW8Num11"/>
    <w:lvl w:ilvl="0">
      <w:start w:val="5"/>
      <w:numFmt w:val="bullet"/>
      <w:lvlText w:val="-"/>
      <w:lvlJc w:val="left"/>
      <w:pPr>
        <w:tabs>
          <w:tab w:val="num" w:pos="1020"/>
        </w:tabs>
        <w:ind w:left="1020" w:hanging="360"/>
      </w:pPr>
      <w:rPr>
        <w:rFonts w:ascii="Comic Sans MS" w:hAnsi="Comic Sans MS" w:cs="Arial"/>
      </w:rPr>
    </w:lvl>
  </w:abstractNum>
  <w:abstractNum w:abstractNumId="11">
    <w:nsid w:val="0000000D"/>
    <w:multiLevelType w:val="multilevel"/>
    <w:tmpl w:val="0000000D"/>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E"/>
    <w:multiLevelType w:val="singleLevel"/>
    <w:tmpl w:val="0000000E"/>
    <w:name w:val="WW8Num13"/>
    <w:lvl w:ilvl="0">
      <w:numFmt w:val="bullet"/>
      <w:lvlText w:val="-"/>
      <w:lvlJc w:val="left"/>
      <w:pPr>
        <w:tabs>
          <w:tab w:val="num" w:pos="720"/>
        </w:tabs>
        <w:ind w:left="720" w:hanging="360"/>
      </w:pPr>
      <w:rPr>
        <w:rFonts w:ascii="TimesNewRomanPSMT" w:hAnsi="TimesNewRomanPSMT" w:cs="TimesNewRomanPSMT"/>
      </w:rPr>
    </w:lvl>
  </w:abstractNum>
  <w:abstractNum w:abstractNumId="13">
    <w:nsid w:val="0000000F"/>
    <w:multiLevelType w:val="singleLevel"/>
    <w:tmpl w:val="0000000F"/>
    <w:name w:val="WW8Num14"/>
    <w:lvl w:ilvl="0">
      <w:start w:val="5"/>
      <w:numFmt w:val="bullet"/>
      <w:lvlText w:val="-"/>
      <w:lvlJc w:val="left"/>
      <w:pPr>
        <w:tabs>
          <w:tab w:val="num" w:pos="1080"/>
        </w:tabs>
        <w:ind w:left="1080" w:hanging="360"/>
      </w:pPr>
      <w:rPr>
        <w:rFonts w:ascii="Times New Roman" w:hAnsi="Times New Roman" w:cs="Times New Roman"/>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6">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Wingdings" w:hAnsi="Wingdings"/>
      </w:rPr>
    </w:lvl>
  </w:abstractNum>
  <w:abstractNum w:abstractNumId="18">
    <w:nsid w:val="00000014"/>
    <w:multiLevelType w:val="singleLevel"/>
    <w:tmpl w:val="00000014"/>
    <w:name w:val="WW8Num20"/>
    <w:lvl w:ilvl="0">
      <w:start w:val="1"/>
      <w:numFmt w:val="bullet"/>
      <w:lvlText w:val=""/>
      <w:lvlJc w:val="left"/>
      <w:pPr>
        <w:tabs>
          <w:tab w:val="num" w:pos="720"/>
        </w:tabs>
        <w:ind w:left="720" w:hanging="360"/>
      </w:pPr>
      <w:rPr>
        <w:rFonts w:ascii="Wingdings" w:hAnsi="Wingdings"/>
      </w:rPr>
    </w:lvl>
  </w:abstractNum>
  <w:abstractNum w:abstractNumId="19">
    <w:nsid w:val="00000015"/>
    <w:multiLevelType w:val="singleLevel"/>
    <w:tmpl w:val="00000015"/>
    <w:name w:val="WW8Num21"/>
    <w:lvl w:ilvl="0">
      <w:start w:val="1"/>
      <w:numFmt w:val="bullet"/>
      <w:lvlText w:val=""/>
      <w:lvlJc w:val="left"/>
      <w:pPr>
        <w:tabs>
          <w:tab w:val="num" w:pos="720"/>
        </w:tabs>
        <w:ind w:left="720" w:hanging="360"/>
      </w:pPr>
      <w:rPr>
        <w:rFonts w:ascii="Wingdings" w:hAnsi="Wingdings"/>
      </w:rPr>
    </w:lvl>
  </w:abstractNum>
  <w:abstractNum w:abstractNumId="20">
    <w:nsid w:val="00000016"/>
    <w:multiLevelType w:val="singleLevel"/>
    <w:tmpl w:val="00000016"/>
    <w:name w:val="WW8Num22"/>
    <w:lvl w:ilvl="0">
      <w:start w:val="1"/>
      <w:numFmt w:val="bullet"/>
      <w:lvlText w:val="-"/>
      <w:lvlJc w:val="left"/>
      <w:pPr>
        <w:tabs>
          <w:tab w:val="num" w:pos="717"/>
        </w:tabs>
        <w:ind w:left="717" w:hanging="360"/>
      </w:pPr>
      <w:rPr>
        <w:rFonts w:ascii="Times New Roman" w:hAnsi="Times New Roman" w:cs="Times New Roman"/>
      </w:rPr>
    </w:lvl>
  </w:abstractNum>
  <w:abstractNum w:abstractNumId="21">
    <w:nsid w:val="00000017"/>
    <w:multiLevelType w:val="singleLevel"/>
    <w:tmpl w:val="00000017"/>
    <w:name w:val="WW8Num23"/>
    <w:lvl w:ilvl="0">
      <w:start w:val="1"/>
      <w:numFmt w:val="bullet"/>
      <w:lvlText w:val=""/>
      <w:lvlJc w:val="left"/>
      <w:pPr>
        <w:tabs>
          <w:tab w:val="num" w:pos="720"/>
        </w:tabs>
        <w:ind w:left="720" w:hanging="360"/>
      </w:pPr>
      <w:rPr>
        <w:rFonts w:ascii="Wingdings" w:hAnsi="Wingdings"/>
      </w:rPr>
    </w:lvl>
  </w:abstractNum>
  <w:abstractNum w:abstractNumId="22">
    <w:nsid w:val="00000018"/>
    <w:multiLevelType w:val="singleLevel"/>
    <w:tmpl w:val="00000018"/>
    <w:name w:val="WW8Num24"/>
    <w:lvl w:ilvl="0">
      <w:start w:val="1"/>
      <w:numFmt w:val="bullet"/>
      <w:lvlText w:val="o"/>
      <w:lvlJc w:val="left"/>
      <w:pPr>
        <w:tabs>
          <w:tab w:val="num" w:pos="1380"/>
        </w:tabs>
        <w:ind w:left="1380" w:hanging="360"/>
      </w:pPr>
      <w:rPr>
        <w:rFonts w:ascii="Courier New" w:hAnsi="Courier New" w:cs="Courier New"/>
      </w:rPr>
    </w:lvl>
  </w:abstractNum>
  <w:abstractNum w:abstractNumId="23">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4">
    <w:nsid w:val="0000001A"/>
    <w:multiLevelType w:val="multilevel"/>
    <w:tmpl w:val="0000001A"/>
    <w:name w:val="WW8Num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nsid w:val="0000001B"/>
    <w:multiLevelType w:val="singleLevel"/>
    <w:tmpl w:val="0000001B"/>
    <w:name w:val="WW8Num27"/>
    <w:lvl w:ilvl="0">
      <w:start w:val="1"/>
      <w:numFmt w:val="bullet"/>
      <w:lvlText w:val=""/>
      <w:lvlJc w:val="left"/>
      <w:pPr>
        <w:tabs>
          <w:tab w:val="num" w:pos="759"/>
        </w:tabs>
        <w:ind w:left="759" w:hanging="360"/>
      </w:pPr>
      <w:rPr>
        <w:rFonts w:ascii="Wingdings" w:hAnsi="Wingdings"/>
      </w:rPr>
    </w:lvl>
  </w:abstractNum>
  <w:abstractNum w:abstractNumId="26">
    <w:nsid w:val="0000001C"/>
    <w:multiLevelType w:val="singleLevel"/>
    <w:tmpl w:val="0000001C"/>
    <w:name w:val="WW8Num28"/>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7">
    <w:nsid w:val="0000001D"/>
    <w:multiLevelType w:val="singleLevel"/>
    <w:tmpl w:val="0000001D"/>
    <w:name w:val="WW8Num29"/>
    <w:lvl w:ilvl="0">
      <w:start w:val="1"/>
      <w:numFmt w:val="bullet"/>
      <w:lvlText w:val=""/>
      <w:lvlJc w:val="left"/>
      <w:pPr>
        <w:tabs>
          <w:tab w:val="num" w:pos="720"/>
        </w:tabs>
        <w:ind w:left="720" w:hanging="360"/>
      </w:pPr>
      <w:rPr>
        <w:rFonts w:ascii="Wingdings" w:hAnsi="Wingdings"/>
      </w:rPr>
    </w:lvl>
  </w:abstractNum>
  <w:abstractNum w:abstractNumId="28">
    <w:nsid w:val="0000001E"/>
    <w:multiLevelType w:val="singleLevel"/>
    <w:tmpl w:val="0000001E"/>
    <w:name w:val="WW8Num30"/>
    <w:lvl w:ilvl="0">
      <w:start w:val="1"/>
      <w:numFmt w:val="bullet"/>
      <w:lvlText w:val=""/>
      <w:lvlJc w:val="left"/>
      <w:pPr>
        <w:tabs>
          <w:tab w:val="num" w:pos="1080"/>
        </w:tabs>
        <w:ind w:left="1080" w:hanging="360"/>
      </w:pPr>
      <w:rPr>
        <w:rFonts w:ascii="Symbol" w:hAnsi="Symbol"/>
      </w:rPr>
    </w:lvl>
  </w:abstractNum>
  <w:abstractNum w:abstractNumId="29">
    <w:nsid w:val="0000001F"/>
    <w:multiLevelType w:val="singleLevel"/>
    <w:tmpl w:val="0000001F"/>
    <w:name w:val="WW8Num31"/>
    <w:lvl w:ilvl="0">
      <w:start w:val="1"/>
      <w:numFmt w:val="decimal"/>
      <w:lvlText w:val="%1."/>
      <w:lvlJc w:val="left"/>
      <w:pPr>
        <w:tabs>
          <w:tab w:val="num" w:pos="0"/>
        </w:tabs>
        <w:ind w:left="720" w:hanging="360"/>
      </w:pPr>
    </w:lvl>
  </w:abstractNum>
  <w:abstractNum w:abstractNumId="30">
    <w:nsid w:val="00000020"/>
    <w:multiLevelType w:val="singleLevel"/>
    <w:tmpl w:val="00000020"/>
    <w:name w:val="WW8Num32"/>
    <w:lvl w:ilvl="0">
      <w:start w:val="1"/>
      <w:numFmt w:val="bullet"/>
      <w:lvlText w:val=""/>
      <w:lvlJc w:val="left"/>
      <w:pPr>
        <w:tabs>
          <w:tab w:val="num" w:pos="360"/>
        </w:tabs>
        <w:ind w:left="360" w:hanging="360"/>
      </w:pPr>
      <w:rPr>
        <w:rFonts w:ascii="Wingdings" w:hAnsi="Wingdings"/>
      </w:rPr>
    </w:lvl>
  </w:abstractNum>
  <w:abstractNum w:abstractNumId="31">
    <w:nsid w:val="00000021"/>
    <w:multiLevelType w:val="singleLevel"/>
    <w:tmpl w:val="00000021"/>
    <w:name w:val="WW8Num33"/>
    <w:lvl w:ilvl="0">
      <w:start w:val="1"/>
      <w:numFmt w:val="bullet"/>
      <w:lvlText w:val=""/>
      <w:lvlJc w:val="left"/>
      <w:pPr>
        <w:tabs>
          <w:tab w:val="num" w:pos="720"/>
        </w:tabs>
        <w:ind w:left="720" w:hanging="360"/>
      </w:pPr>
      <w:rPr>
        <w:rFonts w:ascii="Wingdings" w:hAnsi="Wingdings"/>
      </w:rPr>
    </w:lvl>
  </w:abstractNum>
  <w:abstractNum w:abstractNumId="32">
    <w:nsid w:val="00000022"/>
    <w:multiLevelType w:val="singleLevel"/>
    <w:tmpl w:val="00000022"/>
    <w:name w:val="WW8Num34"/>
    <w:lvl w:ilvl="0">
      <w:start w:val="1"/>
      <w:numFmt w:val="bullet"/>
      <w:lvlText w:val="o"/>
      <w:lvlJc w:val="left"/>
      <w:pPr>
        <w:tabs>
          <w:tab w:val="num" w:pos="1440"/>
        </w:tabs>
        <w:ind w:left="1440" w:hanging="360"/>
      </w:pPr>
      <w:rPr>
        <w:rFonts w:ascii="Courier New" w:hAnsi="Courier New" w:cs="Courier New"/>
      </w:rPr>
    </w:lvl>
  </w:abstractNum>
  <w:abstractNum w:abstractNumId="33">
    <w:nsid w:val="00000023"/>
    <w:multiLevelType w:val="multilevel"/>
    <w:tmpl w:val="00000023"/>
    <w:name w:val="WW8Num35"/>
    <w:lvl w:ilvl="0">
      <w:start w:val="4"/>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4"/>
    <w:multiLevelType w:val="singleLevel"/>
    <w:tmpl w:val="00000024"/>
    <w:name w:val="WW8Num36"/>
    <w:lvl w:ilvl="0">
      <w:start w:val="1"/>
      <w:numFmt w:val="decimal"/>
      <w:lvlText w:val="%1."/>
      <w:lvlJc w:val="left"/>
      <w:pPr>
        <w:tabs>
          <w:tab w:val="num" w:pos="720"/>
        </w:tabs>
        <w:ind w:left="720" w:hanging="360"/>
      </w:pPr>
    </w:lvl>
  </w:abstractNum>
  <w:abstractNum w:abstractNumId="35">
    <w:nsid w:val="00000025"/>
    <w:multiLevelType w:val="singleLevel"/>
    <w:tmpl w:val="00000025"/>
    <w:name w:val="WW8Num37"/>
    <w:lvl w:ilvl="0">
      <w:start w:val="1"/>
      <w:numFmt w:val="decimal"/>
      <w:lvlText w:val="%1."/>
      <w:lvlJc w:val="left"/>
      <w:pPr>
        <w:tabs>
          <w:tab w:val="num" w:pos="720"/>
        </w:tabs>
        <w:ind w:left="720" w:hanging="360"/>
      </w:pPr>
    </w:lvl>
  </w:abstractNum>
  <w:abstractNum w:abstractNumId="36">
    <w:nsid w:val="00000026"/>
    <w:multiLevelType w:val="multilevel"/>
    <w:tmpl w:val="00000026"/>
    <w:name w:val="WW8Num3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7">
    <w:nsid w:val="00000027"/>
    <w:multiLevelType w:val="multilevel"/>
    <w:tmpl w:val="00000027"/>
    <w:name w:val="WW8Num39"/>
    <w:lvl w:ilvl="0">
      <w:start w:val="3"/>
      <w:numFmt w:val="decimal"/>
      <w:lvlText w:val="%1"/>
      <w:lvlJc w:val="left"/>
      <w:pPr>
        <w:tabs>
          <w:tab w:val="num" w:pos="405"/>
        </w:tabs>
        <w:ind w:left="405" w:hanging="40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8">
    <w:nsid w:val="00000028"/>
    <w:multiLevelType w:val="singleLevel"/>
    <w:tmpl w:val="00000028"/>
    <w:name w:val="WW8Num40"/>
    <w:lvl w:ilvl="0">
      <w:start w:val="1"/>
      <w:numFmt w:val="bullet"/>
      <w:lvlText w:val=""/>
      <w:lvlJc w:val="left"/>
      <w:pPr>
        <w:tabs>
          <w:tab w:val="num" w:pos="340"/>
        </w:tabs>
        <w:ind w:left="340" w:hanging="340"/>
      </w:pPr>
      <w:rPr>
        <w:rFonts w:ascii="Symbol" w:hAnsi="Symbol" w:cs="Times New Roman"/>
      </w:rPr>
    </w:lvl>
  </w:abstractNum>
  <w:abstractNum w:abstractNumId="39">
    <w:nsid w:val="00000029"/>
    <w:multiLevelType w:val="singleLevel"/>
    <w:tmpl w:val="00000029"/>
    <w:name w:val="WW8Num41"/>
    <w:lvl w:ilvl="0">
      <w:start w:val="10"/>
      <w:numFmt w:val="decimal"/>
      <w:lvlText w:val="%1."/>
      <w:lvlJc w:val="left"/>
      <w:pPr>
        <w:tabs>
          <w:tab w:val="num" w:pos="1020"/>
        </w:tabs>
        <w:ind w:left="1020" w:hanging="360"/>
      </w:pPr>
    </w:lvl>
  </w:abstractNum>
  <w:abstractNum w:abstractNumId="40">
    <w:nsid w:val="0000002A"/>
    <w:multiLevelType w:val="singleLevel"/>
    <w:tmpl w:val="0000002A"/>
    <w:name w:val="WW8Num42"/>
    <w:lvl w:ilvl="0">
      <w:start w:val="1"/>
      <w:numFmt w:val="bullet"/>
      <w:lvlText w:val=""/>
      <w:lvlJc w:val="left"/>
      <w:pPr>
        <w:tabs>
          <w:tab w:val="num" w:pos="720"/>
        </w:tabs>
        <w:ind w:left="720" w:hanging="360"/>
      </w:pPr>
      <w:rPr>
        <w:rFonts w:ascii="Symbol" w:hAnsi="Symbol"/>
      </w:rPr>
    </w:lvl>
  </w:abstractNum>
  <w:abstractNum w:abstractNumId="41">
    <w:nsid w:val="0000002B"/>
    <w:multiLevelType w:val="multilevel"/>
    <w:tmpl w:val="0000002B"/>
    <w:name w:val="WW8Num43"/>
    <w:lvl w:ilvl="0">
      <w:start w:val="4"/>
      <w:numFmt w:val="bullet"/>
      <w:lvlText w:val="-"/>
      <w:lvlJc w:val="left"/>
      <w:pPr>
        <w:tabs>
          <w:tab w:val="num" w:pos="780"/>
        </w:tabs>
        <w:ind w:left="780" w:hanging="360"/>
      </w:pPr>
      <w:rPr>
        <w:rFonts w:ascii="Times New Roman" w:hAnsi="Times New Roman" w:cs="Times New Roman"/>
      </w:rPr>
    </w:lvl>
    <w:lvl w:ilvl="1">
      <w:start w:val="1"/>
      <w:numFmt w:val="bullet"/>
      <w:lvlText w:val=""/>
      <w:lvlJc w:val="left"/>
      <w:pPr>
        <w:tabs>
          <w:tab w:val="num" w:pos="340"/>
        </w:tabs>
        <w:ind w:left="340" w:hanging="340"/>
      </w:pPr>
      <w:rPr>
        <w:rFonts w:ascii="Symbol" w:hAnsi="Symbol"/>
        <w:color w:val="auto"/>
        <w:sz w:val="22"/>
        <w:szCs w:val="22"/>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rPr>
    </w:lvl>
    <w:lvl w:ilvl="8">
      <w:start w:val="1"/>
      <w:numFmt w:val="bullet"/>
      <w:lvlText w:val=""/>
      <w:lvlJc w:val="left"/>
      <w:pPr>
        <w:tabs>
          <w:tab w:val="num" w:pos="6540"/>
        </w:tabs>
        <w:ind w:left="6540" w:hanging="360"/>
      </w:pPr>
      <w:rPr>
        <w:rFonts w:ascii="Wingdings" w:hAnsi="Wingdings"/>
      </w:rPr>
    </w:lvl>
  </w:abstractNum>
  <w:abstractNum w:abstractNumId="42">
    <w:nsid w:val="0000002C"/>
    <w:multiLevelType w:val="singleLevel"/>
    <w:tmpl w:val="0000002C"/>
    <w:name w:val="WW8Num44"/>
    <w:lvl w:ilvl="0">
      <w:start w:val="1"/>
      <w:numFmt w:val="bullet"/>
      <w:lvlText w:val="o"/>
      <w:lvlJc w:val="left"/>
      <w:pPr>
        <w:tabs>
          <w:tab w:val="num" w:pos="1440"/>
        </w:tabs>
        <w:ind w:left="1440" w:hanging="360"/>
      </w:pPr>
      <w:rPr>
        <w:rFonts w:ascii="Courier New" w:hAnsi="Courier New" w:cs="Courier New"/>
      </w:rPr>
    </w:lvl>
  </w:abstractNum>
  <w:abstractNum w:abstractNumId="43">
    <w:nsid w:val="0000002D"/>
    <w:multiLevelType w:val="multilevel"/>
    <w:tmpl w:val="0000002D"/>
    <w:name w:val="WW8Num45"/>
    <w:lvl w:ilvl="0">
      <w:start w:val="3"/>
      <w:numFmt w:val="decimal"/>
      <w:lvlText w:val="%1"/>
      <w:lvlJc w:val="left"/>
      <w:pPr>
        <w:tabs>
          <w:tab w:val="num" w:pos="405"/>
        </w:tabs>
        <w:ind w:left="405" w:hanging="40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4">
    <w:nsid w:val="0000002E"/>
    <w:multiLevelType w:val="multilevel"/>
    <w:tmpl w:val="0000002E"/>
    <w:lvl w:ilvl="0">
      <w:start w:val="1"/>
      <w:numFmt w:val="upperRoman"/>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5">
    <w:nsid w:val="0000002F"/>
    <w:multiLevelType w:val="singleLevel"/>
    <w:tmpl w:val="0000002F"/>
    <w:name w:val="WW8Num47"/>
    <w:lvl w:ilvl="0">
      <w:start w:val="1"/>
      <w:numFmt w:val="bullet"/>
      <w:lvlText w:val=""/>
      <w:lvlJc w:val="left"/>
      <w:pPr>
        <w:tabs>
          <w:tab w:val="num" w:pos="520"/>
        </w:tabs>
        <w:ind w:left="520" w:hanging="340"/>
      </w:pPr>
      <w:rPr>
        <w:rFonts w:ascii="Symbol" w:hAnsi="Symbol"/>
        <w:color w:val="auto"/>
        <w:sz w:val="22"/>
        <w:szCs w:val="22"/>
      </w:rPr>
    </w:lvl>
  </w:abstractNum>
  <w:abstractNum w:abstractNumId="46">
    <w:nsid w:val="00000030"/>
    <w:multiLevelType w:val="singleLevel"/>
    <w:tmpl w:val="00000030"/>
    <w:name w:val="WW8Num48"/>
    <w:lvl w:ilvl="0">
      <w:numFmt w:val="bullet"/>
      <w:lvlText w:val="-"/>
      <w:lvlJc w:val="left"/>
      <w:pPr>
        <w:tabs>
          <w:tab w:val="num" w:pos="2280"/>
        </w:tabs>
        <w:ind w:left="2280" w:hanging="360"/>
      </w:pPr>
      <w:rPr>
        <w:rFonts w:ascii="Times New Roman" w:hAnsi="Times New Roman" w:cs="Times New Roman"/>
      </w:rPr>
    </w:lvl>
  </w:abstractNum>
  <w:abstractNum w:abstractNumId="47">
    <w:nsid w:val="00000031"/>
    <w:multiLevelType w:val="multilevel"/>
    <w:tmpl w:val="00000031"/>
    <w:name w:val="WW8Num49"/>
    <w:lvl w:ilvl="0">
      <w:start w:val="1"/>
      <w:numFmt w:val="decimal"/>
      <w:lvlText w:val="%1."/>
      <w:lvlJc w:val="left"/>
      <w:pPr>
        <w:tabs>
          <w:tab w:val="num" w:pos="420"/>
        </w:tabs>
        <w:ind w:left="420" w:hanging="420"/>
      </w:pPr>
    </w:lvl>
    <w:lvl w:ilvl="1">
      <w:start w:val="1"/>
      <w:numFmt w:val="decimal"/>
      <w:lvlText w:val="%1.%2."/>
      <w:lvlJc w:val="left"/>
      <w:pPr>
        <w:tabs>
          <w:tab w:val="num" w:pos="1500"/>
        </w:tabs>
        <w:ind w:left="1500" w:hanging="42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48">
    <w:nsid w:val="00000032"/>
    <w:multiLevelType w:val="singleLevel"/>
    <w:tmpl w:val="00000032"/>
    <w:name w:val="WW8Num50"/>
    <w:lvl w:ilvl="0">
      <w:start w:val="1"/>
      <w:numFmt w:val="lowerLetter"/>
      <w:lvlText w:val="%1)"/>
      <w:lvlJc w:val="left"/>
      <w:pPr>
        <w:tabs>
          <w:tab w:val="num" w:pos="720"/>
        </w:tabs>
        <w:ind w:left="720" w:hanging="360"/>
      </w:pPr>
    </w:lvl>
  </w:abstractNum>
  <w:abstractNum w:abstractNumId="49">
    <w:nsid w:val="00000033"/>
    <w:multiLevelType w:val="singleLevel"/>
    <w:tmpl w:val="00000033"/>
    <w:name w:val="WW8Num51"/>
    <w:lvl w:ilvl="0">
      <w:start w:val="1"/>
      <w:numFmt w:val="bullet"/>
      <w:lvlText w:val=""/>
      <w:lvlJc w:val="left"/>
      <w:pPr>
        <w:tabs>
          <w:tab w:val="num" w:pos="340"/>
        </w:tabs>
        <w:ind w:left="340" w:hanging="340"/>
      </w:pPr>
      <w:rPr>
        <w:rFonts w:ascii="Symbol" w:hAnsi="Symbol"/>
        <w:color w:val="auto"/>
        <w:sz w:val="22"/>
        <w:szCs w:val="22"/>
      </w:rPr>
    </w:lvl>
  </w:abstractNum>
  <w:abstractNum w:abstractNumId="50">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51">
    <w:nsid w:val="00000035"/>
    <w:multiLevelType w:val="singleLevel"/>
    <w:tmpl w:val="00000035"/>
    <w:name w:val="WW8Num53"/>
    <w:lvl w:ilvl="0">
      <w:start w:val="4"/>
      <w:numFmt w:val="bullet"/>
      <w:lvlText w:val="-"/>
      <w:lvlJc w:val="left"/>
      <w:pPr>
        <w:tabs>
          <w:tab w:val="num" w:pos="720"/>
        </w:tabs>
        <w:ind w:left="720" w:hanging="360"/>
      </w:pPr>
      <w:rPr>
        <w:rFonts w:ascii="Comic Sans MS" w:hAnsi="Comic Sans MS" w:cs="Arial"/>
      </w:rPr>
    </w:lvl>
  </w:abstractNum>
  <w:abstractNum w:abstractNumId="52">
    <w:nsid w:val="00000036"/>
    <w:multiLevelType w:val="singleLevel"/>
    <w:tmpl w:val="00000036"/>
    <w:name w:val="WW8Num54"/>
    <w:lvl w:ilvl="0">
      <w:start w:val="4"/>
      <w:numFmt w:val="bullet"/>
      <w:lvlText w:val="-"/>
      <w:lvlJc w:val="left"/>
      <w:pPr>
        <w:tabs>
          <w:tab w:val="num" w:pos="720"/>
        </w:tabs>
        <w:ind w:left="720" w:hanging="360"/>
      </w:pPr>
      <w:rPr>
        <w:rFonts w:ascii="Comic Sans MS" w:hAnsi="Comic Sans MS" w:cs="Arial"/>
      </w:rPr>
    </w:lvl>
  </w:abstractNum>
  <w:abstractNum w:abstractNumId="53">
    <w:nsid w:val="00000037"/>
    <w:multiLevelType w:val="multilevel"/>
    <w:tmpl w:val="00000037"/>
    <w:name w:val="WW8Num55"/>
    <w:lvl w:ilvl="0">
      <w:start w:val="1"/>
      <w:numFmt w:val="bullet"/>
      <w:lvlText w:val=""/>
      <w:lvlJc w:val="left"/>
      <w:pPr>
        <w:tabs>
          <w:tab w:val="num" w:pos="1020"/>
        </w:tabs>
        <w:ind w:left="1020" w:hanging="360"/>
      </w:pPr>
      <w:rPr>
        <w:rFonts w:ascii="Symbol" w:hAnsi="Symbol"/>
      </w:rPr>
    </w:lvl>
    <w:lvl w:ilvl="1">
      <w:start w:val="1"/>
      <w:numFmt w:val="bullet"/>
      <w:lvlText w:val="o"/>
      <w:lvlJc w:val="left"/>
      <w:pPr>
        <w:tabs>
          <w:tab w:val="num" w:pos="1740"/>
        </w:tabs>
        <w:ind w:left="1740" w:hanging="360"/>
      </w:pPr>
      <w:rPr>
        <w:rFonts w:ascii="Courier New" w:hAnsi="Courier New" w:cs="Courier New"/>
      </w:rPr>
    </w:lvl>
    <w:lvl w:ilvl="2">
      <w:start w:val="1"/>
      <w:numFmt w:val="bullet"/>
      <w:lvlText w:val=""/>
      <w:lvlJc w:val="left"/>
      <w:pPr>
        <w:tabs>
          <w:tab w:val="num" w:pos="2460"/>
        </w:tabs>
        <w:ind w:left="2460" w:hanging="360"/>
      </w:pPr>
      <w:rPr>
        <w:rFonts w:ascii="Symbol" w:hAnsi="Symbol"/>
      </w:rPr>
    </w:lvl>
    <w:lvl w:ilvl="3">
      <w:start w:val="1"/>
      <w:numFmt w:val="bullet"/>
      <w:lvlText w:val=""/>
      <w:lvlJc w:val="left"/>
      <w:pPr>
        <w:tabs>
          <w:tab w:val="num" w:pos="3180"/>
        </w:tabs>
        <w:ind w:left="3180" w:hanging="360"/>
      </w:pPr>
      <w:rPr>
        <w:rFonts w:ascii="Symbol" w:hAnsi="Symbol"/>
      </w:rPr>
    </w:lvl>
    <w:lvl w:ilvl="4">
      <w:start w:val="1"/>
      <w:numFmt w:val="bullet"/>
      <w:lvlText w:val="o"/>
      <w:lvlJc w:val="left"/>
      <w:pPr>
        <w:tabs>
          <w:tab w:val="num" w:pos="3900"/>
        </w:tabs>
        <w:ind w:left="3900" w:hanging="360"/>
      </w:pPr>
      <w:rPr>
        <w:rFonts w:ascii="Courier New" w:hAnsi="Courier New" w:cs="Courier New"/>
      </w:rPr>
    </w:lvl>
    <w:lvl w:ilvl="5">
      <w:start w:val="1"/>
      <w:numFmt w:val="bullet"/>
      <w:lvlText w:val=""/>
      <w:lvlJc w:val="left"/>
      <w:pPr>
        <w:tabs>
          <w:tab w:val="num" w:pos="4620"/>
        </w:tabs>
        <w:ind w:left="4620" w:hanging="360"/>
      </w:pPr>
      <w:rPr>
        <w:rFonts w:ascii="Wingdings" w:hAnsi="Wingdings"/>
      </w:rPr>
    </w:lvl>
    <w:lvl w:ilvl="6">
      <w:start w:val="1"/>
      <w:numFmt w:val="bullet"/>
      <w:lvlText w:val=""/>
      <w:lvlJc w:val="left"/>
      <w:pPr>
        <w:tabs>
          <w:tab w:val="num" w:pos="5340"/>
        </w:tabs>
        <w:ind w:left="5340" w:hanging="360"/>
      </w:pPr>
      <w:rPr>
        <w:rFonts w:ascii="Symbol" w:hAnsi="Symbol"/>
      </w:rPr>
    </w:lvl>
    <w:lvl w:ilvl="7">
      <w:start w:val="1"/>
      <w:numFmt w:val="bullet"/>
      <w:lvlText w:val="o"/>
      <w:lvlJc w:val="left"/>
      <w:pPr>
        <w:tabs>
          <w:tab w:val="num" w:pos="6060"/>
        </w:tabs>
        <w:ind w:left="6060" w:hanging="360"/>
      </w:pPr>
      <w:rPr>
        <w:rFonts w:ascii="Courier New" w:hAnsi="Courier New" w:cs="Courier New"/>
      </w:rPr>
    </w:lvl>
    <w:lvl w:ilvl="8">
      <w:start w:val="1"/>
      <w:numFmt w:val="bullet"/>
      <w:lvlText w:val=""/>
      <w:lvlJc w:val="left"/>
      <w:pPr>
        <w:tabs>
          <w:tab w:val="num" w:pos="6780"/>
        </w:tabs>
        <w:ind w:left="6780" w:hanging="360"/>
      </w:pPr>
      <w:rPr>
        <w:rFonts w:ascii="Wingdings" w:hAnsi="Wingdings"/>
      </w:rPr>
    </w:lvl>
  </w:abstractNum>
  <w:abstractNum w:abstractNumId="54">
    <w:nsid w:val="00000038"/>
    <w:multiLevelType w:val="singleLevel"/>
    <w:tmpl w:val="00000038"/>
    <w:name w:val="WW8Num56"/>
    <w:lvl w:ilvl="0">
      <w:start w:val="1"/>
      <w:numFmt w:val="lowerLetter"/>
      <w:lvlText w:val="%1)"/>
      <w:lvlJc w:val="left"/>
      <w:pPr>
        <w:tabs>
          <w:tab w:val="num" w:pos="720"/>
        </w:tabs>
        <w:ind w:left="720" w:hanging="360"/>
      </w:pPr>
    </w:lvl>
  </w:abstractNum>
  <w:abstractNum w:abstractNumId="55">
    <w:nsid w:val="00000039"/>
    <w:multiLevelType w:val="singleLevel"/>
    <w:tmpl w:val="00000039"/>
    <w:name w:val="WW8Num57"/>
    <w:lvl w:ilvl="0">
      <w:numFmt w:val="bullet"/>
      <w:lvlText w:val="-"/>
      <w:lvlJc w:val="left"/>
      <w:pPr>
        <w:tabs>
          <w:tab w:val="num" w:pos="420"/>
        </w:tabs>
        <w:ind w:left="420" w:hanging="360"/>
      </w:pPr>
      <w:rPr>
        <w:rFonts w:ascii="Comic Sans MS" w:hAnsi="Comic Sans MS" w:cs="Courier New"/>
      </w:rPr>
    </w:lvl>
  </w:abstractNum>
  <w:abstractNum w:abstractNumId="56">
    <w:nsid w:val="0000003A"/>
    <w:multiLevelType w:val="singleLevel"/>
    <w:tmpl w:val="0000003A"/>
    <w:name w:val="WW8Num58"/>
    <w:lvl w:ilvl="0">
      <w:numFmt w:val="bullet"/>
      <w:lvlText w:val="-"/>
      <w:lvlJc w:val="left"/>
      <w:pPr>
        <w:tabs>
          <w:tab w:val="num" w:pos="720"/>
        </w:tabs>
        <w:ind w:left="720" w:hanging="360"/>
      </w:pPr>
      <w:rPr>
        <w:rFonts w:ascii="Times New Roman" w:hAnsi="Times New Roman" w:cs="Times New Roman"/>
      </w:rPr>
    </w:lvl>
  </w:abstractNum>
  <w:abstractNum w:abstractNumId="57">
    <w:nsid w:val="0000003B"/>
    <w:multiLevelType w:val="singleLevel"/>
    <w:tmpl w:val="0000003B"/>
    <w:name w:val="WW8Num59"/>
    <w:lvl w:ilvl="0">
      <w:start w:val="1"/>
      <w:numFmt w:val="bullet"/>
      <w:lvlText w:val=""/>
      <w:lvlJc w:val="left"/>
      <w:pPr>
        <w:tabs>
          <w:tab w:val="num" w:pos="720"/>
        </w:tabs>
        <w:ind w:left="720" w:hanging="360"/>
      </w:pPr>
      <w:rPr>
        <w:rFonts w:ascii="Wingdings" w:hAnsi="Wingdings"/>
      </w:rPr>
    </w:lvl>
  </w:abstractNum>
  <w:abstractNum w:abstractNumId="58">
    <w:nsid w:val="0000003C"/>
    <w:multiLevelType w:val="singleLevel"/>
    <w:tmpl w:val="0000003C"/>
    <w:name w:val="WW8Num60"/>
    <w:lvl w:ilvl="0">
      <w:start w:val="1"/>
      <w:numFmt w:val="decimal"/>
      <w:lvlText w:val="%1."/>
      <w:lvlJc w:val="left"/>
      <w:pPr>
        <w:tabs>
          <w:tab w:val="num" w:pos="720"/>
        </w:tabs>
        <w:ind w:left="720" w:hanging="360"/>
      </w:pPr>
    </w:lvl>
  </w:abstractNum>
  <w:abstractNum w:abstractNumId="59">
    <w:nsid w:val="0000003D"/>
    <w:multiLevelType w:val="multilevel"/>
    <w:tmpl w:val="0000003D"/>
    <w:name w:val="WW8Num61"/>
    <w:lvl w:ilvl="0">
      <w:start w:val="1"/>
      <w:numFmt w:val="lowerLetter"/>
      <w:lvlText w:val="%1)"/>
      <w:lvlJc w:val="left"/>
      <w:pPr>
        <w:tabs>
          <w:tab w:val="num" w:pos="960"/>
        </w:tabs>
        <w:ind w:left="960" w:hanging="360"/>
      </w:pPr>
    </w:lvl>
    <w:lvl w:ilvl="1">
      <w:start w:val="1"/>
      <w:numFmt w:val="bullet"/>
      <w:lvlText w:val=""/>
      <w:lvlJc w:val="left"/>
      <w:pPr>
        <w:tabs>
          <w:tab w:val="num" w:pos="1680"/>
        </w:tabs>
        <w:ind w:left="1680" w:hanging="360"/>
      </w:pPr>
      <w:rPr>
        <w:rFonts w:ascii="Symbol" w:hAnsi="Symbol"/>
      </w:rPr>
    </w:lvl>
    <w:lvl w:ilvl="2">
      <w:start w:val="1"/>
      <w:numFmt w:val="lowerRoman"/>
      <w:lvlText w:val="%3."/>
      <w:lvlJc w:val="left"/>
      <w:pPr>
        <w:tabs>
          <w:tab w:val="num" w:pos="2400"/>
        </w:tabs>
        <w:ind w:left="2400" w:hanging="180"/>
      </w:pPr>
    </w:lvl>
    <w:lvl w:ilvl="3">
      <w:start w:val="1"/>
      <w:numFmt w:val="decimal"/>
      <w:lvlText w:val="%4."/>
      <w:lvlJc w:val="left"/>
      <w:pPr>
        <w:tabs>
          <w:tab w:val="num" w:pos="3120"/>
        </w:tabs>
        <w:ind w:left="3120" w:hanging="360"/>
      </w:pPr>
    </w:lvl>
    <w:lvl w:ilvl="4">
      <w:start w:val="1"/>
      <w:numFmt w:val="lowerLetter"/>
      <w:lvlText w:val="%5."/>
      <w:lvlJc w:val="left"/>
      <w:pPr>
        <w:tabs>
          <w:tab w:val="num" w:pos="3840"/>
        </w:tabs>
        <w:ind w:left="3840" w:hanging="360"/>
      </w:pPr>
    </w:lvl>
    <w:lvl w:ilvl="5">
      <w:start w:val="1"/>
      <w:numFmt w:val="lowerRoman"/>
      <w:lvlText w:val="%6."/>
      <w:lvlJc w:val="left"/>
      <w:pPr>
        <w:tabs>
          <w:tab w:val="num" w:pos="4560"/>
        </w:tabs>
        <w:ind w:left="4560" w:hanging="180"/>
      </w:pPr>
    </w:lvl>
    <w:lvl w:ilvl="6">
      <w:start w:val="1"/>
      <w:numFmt w:val="decimal"/>
      <w:lvlText w:val="%7."/>
      <w:lvlJc w:val="left"/>
      <w:pPr>
        <w:tabs>
          <w:tab w:val="num" w:pos="5280"/>
        </w:tabs>
        <w:ind w:left="5280" w:hanging="360"/>
      </w:pPr>
    </w:lvl>
    <w:lvl w:ilvl="7">
      <w:start w:val="1"/>
      <w:numFmt w:val="lowerLetter"/>
      <w:lvlText w:val="%8."/>
      <w:lvlJc w:val="left"/>
      <w:pPr>
        <w:tabs>
          <w:tab w:val="num" w:pos="6000"/>
        </w:tabs>
        <w:ind w:left="6000" w:hanging="360"/>
      </w:pPr>
    </w:lvl>
    <w:lvl w:ilvl="8">
      <w:start w:val="1"/>
      <w:numFmt w:val="lowerRoman"/>
      <w:lvlText w:val="%9."/>
      <w:lvlJc w:val="left"/>
      <w:pPr>
        <w:tabs>
          <w:tab w:val="num" w:pos="6720"/>
        </w:tabs>
        <w:ind w:left="6720" w:hanging="180"/>
      </w:pPr>
    </w:lvl>
  </w:abstractNum>
  <w:abstractNum w:abstractNumId="60">
    <w:nsid w:val="0000003E"/>
    <w:multiLevelType w:val="singleLevel"/>
    <w:tmpl w:val="0000003E"/>
    <w:name w:val="WW8Num62"/>
    <w:lvl w:ilvl="0">
      <w:numFmt w:val="bullet"/>
      <w:lvlText w:val="-"/>
      <w:lvlJc w:val="left"/>
      <w:pPr>
        <w:tabs>
          <w:tab w:val="num" w:pos="720"/>
        </w:tabs>
        <w:ind w:left="720" w:hanging="360"/>
      </w:pPr>
      <w:rPr>
        <w:rFonts w:ascii="Times New Roman" w:hAnsi="Times New Roman" w:cs="Times New Roman"/>
      </w:rPr>
    </w:lvl>
  </w:abstractNum>
  <w:abstractNum w:abstractNumId="61">
    <w:nsid w:val="0000003F"/>
    <w:multiLevelType w:val="singleLevel"/>
    <w:tmpl w:val="0000003F"/>
    <w:name w:val="WW8Num63"/>
    <w:lvl w:ilvl="0">
      <w:start w:val="1"/>
      <w:numFmt w:val="lowerLetter"/>
      <w:lvlText w:val="%1)"/>
      <w:lvlJc w:val="left"/>
      <w:pPr>
        <w:tabs>
          <w:tab w:val="num" w:pos="720"/>
        </w:tabs>
        <w:ind w:left="720" w:hanging="360"/>
      </w:pPr>
    </w:lvl>
  </w:abstractNum>
  <w:abstractNum w:abstractNumId="62">
    <w:nsid w:val="00000040"/>
    <w:multiLevelType w:val="singleLevel"/>
    <w:tmpl w:val="00000040"/>
    <w:name w:val="WW8Num64"/>
    <w:lvl w:ilvl="0">
      <w:start w:val="1"/>
      <w:numFmt w:val="decimal"/>
      <w:lvlText w:val="%1."/>
      <w:lvlJc w:val="left"/>
      <w:pPr>
        <w:tabs>
          <w:tab w:val="num" w:pos="720"/>
        </w:tabs>
        <w:ind w:left="720" w:hanging="360"/>
      </w:pPr>
    </w:lvl>
  </w:abstractNum>
  <w:abstractNum w:abstractNumId="63">
    <w:nsid w:val="00000041"/>
    <w:multiLevelType w:val="singleLevel"/>
    <w:tmpl w:val="00000041"/>
    <w:name w:val="WW8Num65"/>
    <w:lvl w:ilvl="0">
      <w:start w:val="1"/>
      <w:numFmt w:val="decimal"/>
      <w:lvlText w:val="%1."/>
      <w:lvlJc w:val="left"/>
      <w:pPr>
        <w:tabs>
          <w:tab w:val="num" w:pos="720"/>
        </w:tabs>
        <w:ind w:left="720" w:hanging="360"/>
      </w:pPr>
      <w:rPr>
        <w:u w:val="none"/>
      </w:rPr>
    </w:lvl>
  </w:abstractNum>
  <w:abstractNum w:abstractNumId="64">
    <w:nsid w:val="00000042"/>
    <w:multiLevelType w:val="singleLevel"/>
    <w:tmpl w:val="00000042"/>
    <w:name w:val="WW8Num66"/>
    <w:lvl w:ilvl="0">
      <w:start w:val="1"/>
      <w:numFmt w:val="decimal"/>
      <w:lvlText w:val="%1."/>
      <w:lvlJc w:val="left"/>
      <w:pPr>
        <w:tabs>
          <w:tab w:val="num" w:pos="1020"/>
        </w:tabs>
        <w:ind w:left="1020" w:hanging="360"/>
      </w:pPr>
    </w:lvl>
  </w:abstractNum>
  <w:abstractNum w:abstractNumId="65">
    <w:nsid w:val="00000043"/>
    <w:multiLevelType w:val="singleLevel"/>
    <w:tmpl w:val="00000043"/>
    <w:name w:val="WW8Num67"/>
    <w:lvl w:ilvl="0">
      <w:start w:val="1"/>
      <w:numFmt w:val="bullet"/>
      <w:lvlText w:val=""/>
      <w:lvlJc w:val="left"/>
      <w:pPr>
        <w:tabs>
          <w:tab w:val="num" w:pos="720"/>
        </w:tabs>
        <w:ind w:left="720" w:hanging="360"/>
      </w:pPr>
      <w:rPr>
        <w:rFonts w:ascii="Symbol" w:hAnsi="Symbol"/>
      </w:rPr>
    </w:lvl>
  </w:abstractNum>
  <w:abstractNum w:abstractNumId="66">
    <w:nsid w:val="00000044"/>
    <w:multiLevelType w:val="multilevel"/>
    <w:tmpl w:val="00000044"/>
    <w:name w:val="WW8Num69"/>
    <w:lvl w:ilvl="0">
      <w:start w:val="5"/>
      <w:numFmt w:val="decimal"/>
      <w:lvlText w:val="%1"/>
      <w:lvlJc w:val="left"/>
      <w:pPr>
        <w:tabs>
          <w:tab w:val="num" w:pos="630"/>
        </w:tabs>
        <w:ind w:left="630" w:hanging="630"/>
      </w:pPr>
      <w:rPr>
        <w:color w:val="FF9900"/>
      </w:rPr>
    </w:lvl>
    <w:lvl w:ilvl="1">
      <w:start w:val="1"/>
      <w:numFmt w:val="decimal"/>
      <w:lvlText w:val="%1.%2"/>
      <w:lvlJc w:val="left"/>
      <w:pPr>
        <w:tabs>
          <w:tab w:val="num" w:pos="720"/>
        </w:tabs>
        <w:ind w:left="720" w:hanging="720"/>
      </w:pPr>
      <w:rPr>
        <w:color w:val="FF9900"/>
      </w:rPr>
    </w:lvl>
    <w:lvl w:ilvl="2">
      <w:start w:val="1"/>
      <w:numFmt w:val="decimal"/>
      <w:lvlText w:val="%1.%2.%3"/>
      <w:lvlJc w:val="left"/>
      <w:pPr>
        <w:tabs>
          <w:tab w:val="num" w:pos="720"/>
        </w:tabs>
        <w:ind w:left="720" w:hanging="720"/>
      </w:pPr>
      <w:rPr>
        <w:color w:val="FF9900"/>
      </w:rPr>
    </w:lvl>
    <w:lvl w:ilvl="3">
      <w:start w:val="1"/>
      <w:numFmt w:val="decimal"/>
      <w:lvlText w:val="%1.%2.%3.%4"/>
      <w:lvlJc w:val="left"/>
      <w:pPr>
        <w:tabs>
          <w:tab w:val="num" w:pos="1080"/>
        </w:tabs>
        <w:ind w:left="1080" w:hanging="1080"/>
      </w:pPr>
      <w:rPr>
        <w:color w:val="FF9900"/>
      </w:rPr>
    </w:lvl>
    <w:lvl w:ilvl="4">
      <w:start w:val="1"/>
      <w:numFmt w:val="decimal"/>
      <w:lvlText w:val="%1.%2.%3.%4.%5"/>
      <w:lvlJc w:val="left"/>
      <w:pPr>
        <w:tabs>
          <w:tab w:val="num" w:pos="1080"/>
        </w:tabs>
        <w:ind w:left="1080" w:hanging="1080"/>
      </w:pPr>
      <w:rPr>
        <w:color w:val="FF9900"/>
      </w:rPr>
    </w:lvl>
    <w:lvl w:ilvl="5">
      <w:start w:val="1"/>
      <w:numFmt w:val="decimal"/>
      <w:lvlText w:val="%1.%2.%3.%4.%5.%6"/>
      <w:lvlJc w:val="left"/>
      <w:pPr>
        <w:tabs>
          <w:tab w:val="num" w:pos="1440"/>
        </w:tabs>
        <w:ind w:left="1440" w:hanging="1440"/>
      </w:pPr>
      <w:rPr>
        <w:color w:val="FF9900"/>
      </w:rPr>
    </w:lvl>
    <w:lvl w:ilvl="6">
      <w:start w:val="1"/>
      <w:numFmt w:val="decimal"/>
      <w:lvlText w:val="%1.%2.%3.%4.%5.%6.%7"/>
      <w:lvlJc w:val="left"/>
      <w:pPr>
        <w:tabs>
          <w:tab w:val="num" w:pos="1800"/>
        </w:tabs>
        <w:ind w:left="1800" w:hanging="1800"/>
      </w:pPr>
      <w:rPr>
        <w:color w:val="FF9900"/>
      </w:rPr>
    </w:lvl>
    <w:lvl w:ilvl="7">
      <w:start w:val="1"/>
      <w:numFmt w:val="decimal"/>
      <w:lvlText w:val="%1.%2.%3.%4.%5.%6.%7.%8"/>
      <w:lvlJc w:val="left"/>
      <w:pPr>
        <w:tabs>
          <w:tab w:val="num" w:pos="1800"/>
        </w:tabs>
        <w:ind w:left="1800" w:hanging="1800"/>
      </w:pPr>
      <w:rPr>
        <w:color w:val="FF9900"/>
      </w:rPr>
    </w:lvl>
    <w:lvl w:ilvl="8">
      <w:start w:val="1"/>
      <w:numFmt w:val="decimal"/>
      <w:lvlText w:val="%1.%2.%3.%4.%5.%6.%7.%8.%9"/>
      <w:lvlJc w:val="left"/>
      <w:pPr>
        <w:tabs>
          <w:tab w:val="num" w:pos="2160"/>
        </w:tabs>
        <w:ind w:left="2160" w:hanging="2160"/>
      </w:pPr>
      <w:rPr>
        <w:color w:val="FF9900"/>
      </w:rPr>
    </w:lvl>
  </w:abstractNum>
  <w:abstractNum w:abstractNumId="67">
    <w:nsid w:val="00000045"/>
    <w:multiLevelType w:val="singleLevel"/>
    <w:tmpl w:val="00000045"/>
    <w:name w:val="WW8Num70"/>
    <w:lvl w:ilvl="0">
      <w:start w:val="1"/>
      <w:numFmt w:val="bullet"/>
      <w:lvlText w:val=""/>
      <w:lvlJc w:val="left"/>
      <w:pPr>
        <w:tabs>
          <w:tab w:val="num" w:pos="720"/>
        </w:tabs>
        <w:ind w:left="720" w:hanging="360"/>
      </w:pPr>
      <w:rPr>
        <w:rFonts w:ascii="Wingdings" w:hAnsi="Wingdings"/>
      </w:rPr>
    </w:lvl>
  </w:abstractNum>
  <w:abstractNum w:abstractNumId="68">
    <w:nsid w:val="00000046"/>
    <w:multiLevelType w:val="singleLevel"/>
    <w:tmpl w:val="00000046"/>
    <w:name w:val="WW8Num71"/>
    <w:lvl w:ilvl="0">
      <w:start w:val="1"/>
      <w:numFmt w:val="bullet"/>
      <w:lvlText w:val="o"/>
      <w:lvlJc w:val="left"/>
      <w:pPr>
        <w:tabs>
          <w:tab w:val="num" w:pos="1440"/>
        </w:tabs>
        <w:ind w:left="1440" w:hanging="360"/>
      </w:pPr>
      <w:rPr>
        <w:rFonts w:ascii="Courier New" w:hAnsi="Courier New" w:cs="Courier New"/>
      </w:rPr>
    </w:lvl>
  </w:abstractNum>
  <w:abstractNum w:abstractNumId="69">
    <w:nsid w:val="00000047"/>
    <w:multiLevelType w:val="singleLevel"/>
    <w:tmpl w:val="00000047"/>
    <w:name w:val="WW8Num72"/>
    <w:lvl w:ilvl="0">
      <w:start w:val="1"/>
      <w:numFmt w:val="bullet"/>
      <w:lvlText w:val=""/>
      <w:lvlJc w:val="left"/>
      <w:pPr>
        <w:tabs>
          <w:tab w:val="num" w:pos="360"/>
        </w:tabs>
        <w:ind w:left="360" w:hanging="360"/>
      </w:pPr>
      <w:rPr>
        <w:rFonts w:ascii="Symbol" w:hAnsi="Symbol"/>
      </w:rPr>
    </w:lvl>
  </w:abstractNum>
  <w:abstractNum w:abstractNumId="70">
    <w:nsid w:val="00000048"/>
    <w:multiLevelType w:val="singleLevel"/>
    <w:tmpl w:val="00000048"/>
    <w:name w:val="WW8Num73"/>
    <w:lvl w:ilvl="0">
      <w:start w:val="1"/>
      <w:numFmt w:val="bullet"/>
      <w:lvlText w:val=""/>
      <w:lvlJc w:val="left"/>
      <w:pPr>
        <w:tabs>
          <w:tab w:val="num" w:pos="720"/>
        </w:tabs>
        <w:ind w:left="720" w:hanging="360"/>
      </w:pPr>
      <w:rPr>
        <w:rFonts w:ascii="Wingdings" w:hAnsi="Wingdings"/>
      </w:rPr>
    </w:lvl>
  </w:abstractNum>
  <w:abstractNum w:abstractNumId="71">
    <w:nsid w:val="00000049"/>
    <w:multiLevelType w:val="singleLevel"/>
    <w:tmpl w:val="00000049"/>
    <w:name w:val="WW8Num74"/>
    <w:lvl w:ilvl="0">
      <w:start w:val="4"/>
      <w:numFmt w:val="bullet"/>
      <w:lvlText w:val="-"/>
      <w:lvlJc w:val="left"/>
      <w:pPr>
        <w:tabs>
          <w:tab w:val="num" w:pos="3015"/>
        </w:tabs>
        <w:ind w:left="3015" w:hanging="360"/>
      </w:pPr>
      <w:rPr>
        <w:rFonts w:ascii="Comic Sans MS" w:hAnsi="Comic Sans MS" w:cs="Arial"/>
      </w:rPr>
    </w:lvl>
  </w:abstractNum>
  <w:abstractNum w:abstractNumId="72">
    <w:nsid w:val="0000004A"/>
    <w:multiLevelType w:val="singleLevel"/>
    <w:tmpl w:val="0000004A"/>
    <w:name w:val="WW8Num75"/>
    <w:lvl w:ilvl="0">
      <w:start w:val="1"/>
      <w:numFmt w:val="lowerLetter"/>
      <w:lvlText w:val="%1)"/>
      <w:lvlJc w:val="left"/>
      <w:pPr>
        <w:tabs>
          <w:tab w:val="num" w:pos="720"/>
        </w:tabs>
        <w:ind w:left="720" w:hanging="360"/>
      </w:pPr>
    </w:lvl>
  </w:abstractNum>
  <w:abstractNum w:abstractNumId="73">
    <w:nsid w:val="0000004B"/>
    <w:multiLevelType w:val="singleLevel"/>
    <w:tmpl w:val="0000004B"/>
    <w:name w:val="WW8Num76"/>
    <w:lvl w:ilvl="0">
      <w:start w:val="2"/>
      <w:numFmt w:val="decimal"/>
      <w:lvlText w:val="%1."/>
      <w:lvlJc w:val="left"/>
      <w:pPr>
        <w:tabs>
          <w:tab w:val="num" w:pos="720"/>
        </w:tabs>
        <w:ind w:left="720" w:hanging="360"/>
      </w:pPr>
      <w:rPr>
        <w:color w:val="auto"/>
        <w:u w:val="none"/>
      </w:rPr>
    </w:lvl>
  </w:abstractNum>
  <w:abstractNum w:abstractNumId="74">
    <w:nsid w:val="0000004C"/>
    <w:multiLevelType w:val="singleLevel"/>
    <w:tmpl w:val="0000004C"/>
    <w:name w:val="WW8Num77"/>
    <w:lvl w:ilvl="0">
      <w:start w:val="1"/>
      <w:numFmt w:val="bullet"/>
      <w:lvlText w:val="o"/>
      <w:lvlJc w:val="left"/>
      <w:pPr>
        <w:tabs>
          <w:tab w:val="num" w:pos="1440"/>
        </w:tabs>
        <w:ind w:left="1440" w:hanging="360"/>
      </w:pPr>
      <w:rPr>
        <w:rFonts w:ascii="Courier New" w:hAnsi="Courier New" w:cs="Courier New"/>
      </w:rPr>
    </w:lvl>
  </w:abstractNum>
  <w:abstractNum w:abstractNumId="75">
    <w:nsid w:val="0000004D"/>
    <w:multiLevelType w:val="singleLevel"/>
    <w:tmpl w:val="0000004D"/>
    <w:name w:val="WW8Num78"/>
    <w:lvl w:ilvl="0">
      <w:start w:val="1"/>
      <w:numFmt w:val="bullet"/>
      <w:lvlText w:val=""/>
      <w:lvlJc w:val="left"/>
      <w:pPr>
        <w:tabs>
          <w:tab w:val="num" w:pos="340"/>
        </w:tabs>
        <w:ind w:left="340" w:hanging="340"/>
      </w:pPr>
      <w:rPr>
        <w:rFonts w:ascii="Symbol" w:hAnsi="Symbol"/>
        <w:color w:val="auto"/>
        <w:sz w:val="22"/>
        <w:szCs w:val="22"/>
      </w:rPr>
    </w:lvl>
  </w:abstractNum>
  <w:abstractNum w:abstractNumId="76">
    <w:nsid w:val="0000004E"/>
    <w:multiLevelType w:val="singleLevel"/>
    <w:tmpl w:val="0000004E"/>
    <w:name w:val="WW8Num79"/>
    <w:lvl w:ilvl="0">
      <w:numFmt w:val="bullet"/>
      <w:lvlText w:val="-"/>
      <w:lvlJc w:val="left"/>
      <w:pPr>
        <w:tabs>
          <w:tab w:val="num" w:pos="720"/>
        </w:tabs>
        <w:ind w:left="720" w:hanging="360"/>
      </w:pPr>
      <w:rPr>
        <w:rFonts w:ascii="Comic Sans MS" w:hAnsi="Comic Sans MS" w:cs="Arial"/>
      </w:rPr>
    </w:lvl>
  </w:abstractNum>
  <w:abstractNum w:abstractNumId="77">
    <w:nsid w:val="0000004F"/>
    <w:multiLevelType w:val="singleLevel"/>
    <w:tmpl w:val="0000004F"/>
    <w:name w:val="WW8Num80"/>
    <w:lvl w:ilvl="0">
      <w:start w:val="1"/>
      <w:numFmt w:val="bullet"/>
      <w:lvlText w:val="o"/>
      <w:lvlJc w:val="left"/>
      <w:pPr>
        <w:tabs>
          <w:tab w:val="num" w:pos="1440"/>
        </w:tabs>
        <w:ind w:left="1440" w:hanging="360"/>
      </w:pPr>
      <w:rPr>
        <w:rFonts w:ascii="Courier New" w:hAnsi="Courier New" w:cs="Courier New"/>
      </w:rPr>
    </w:lvl>
  </w:abstractNum>
  <w:abstractNum w:abstractNumId="78">
    <w:nsid w:val="00000050"/>
    <w:multiLevelType w:val="singleLevel"/>
    <w:tmpl w:val="00000050"/>
    <w:name w:val="WW8Num81"/>
    <w:lvl w:ilvl="0">
      <w:start w:val="1"/>
      <w:numFmt w:val="lowerLetter"/>
      <w:lvlText w:val="%1)"/>
      <w:lvlJc w:val="left"/>
      <w:pPr>
        <w:tabs>
          <w:tab w:val="num" w:pos="720"/>
        </w:tabs>
        <w:ind w:left="720" w:hanging="360"/>
      </w:pPr>
    </w:lvl>
  </w:abstractNum>
  <w:abstractNum w:abstractNumId="79">
    <w:nsid w:val="00000051"/>
    <w:multiLevelType w:val="singleLevel"/>
    <w:tmpl w:val="00000051"/>
    <w:name w:val="WW8Num82"/>
    <w:lvl w:ilvl="0">
      <w:start w:val="1"/>
      <w:numFmt w:val="decimal"/>
      <w:lvlText w:val="%1."/>
      <w:lvlJc w:val="left"/>
      <w:pPr>
        <w:tabs>
          <w:tab w:val="num" w:pos="720"/>
        </w:tabs>
        <w:ind w:left="720" w:hanging="360"/>
      </w:pPr>
    </w:lvl>
  </w:abstractNum>
  <w:abstractNum w:abstractNumId="80">
    <w:nsid w:val="00000052"/>
    <w:multiLevelType w:val="singleLevel"/>
    <w:tmpl w:val="00000052"/>
    <w:name w:val="WW8Num83"/>
    <w:lvl w:ilvl="0">
      <w:start w:val="1"/>
      <w:numFmt w:val="bullet"/>
      <w:lvlText w:val=""/>
      <w:lvlJc w:val="left"/>
      <w:pPr>
        <w:tabs>
          <w:tab w:val="num" w:pos="720"/>
        </w:tabs>
        <w:ind w:left="720" w:hanging="360"/>
      </w:pPr>
      <w:rPr>
        <w:rFonts w:ascii="Wingdings" w:hAnsi="Wingdings"/>
      </w:rPr>
    </w:lvl>
  </w:abstractNum>
  <w:abstractNum w:abstractNumId="81">
    <w:nsid w:val="00000053"/>
    <w:multiLevelType w:val="multilevel"/>
    <w:tmpl w:val="00000053"/>
    <w:name w:val="WW8Num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2">
    <w:nsid w:val="00000054"/>
    <w:multiLevelType w:val="singleLevel"/>
    <w:tmpl w:val="00000054"/>
    <w:name w:val="WW8Num85"/>
    <w:lvl w:ilvl="0">
      <w:start w:val="1"/>
      <w:numFmt w:val="bullet"/>
      <w:lvlText w:val="o"/>
      <w:lvlJc w:val="left"/>
      <w:pPr>
        <w:tabs>
          <w:tab w:val="num" w:pos="1440"/>
        </w:tabs>
        <w:ind w:left="1440" w:hanging="360"/>
      </w:pPr>
      <w:rPr>
        <w:rFonts w:ascii="Courier New" w:hAnsi="Courier New" w:cs="Courier New"/>
      </w:rPr>
    </w:lvl>
  </w:abstractNum>
  <w:abstractNum w:abstractNumId="83">
    <w:nsid w:val="00000055"/>
    <w:multiLevelType w:val="singleLevel"/>
    <w:tmpl w:val="00000055"/>
    <w:name w:val="WW8Num86"/>
    <w:lvl w:ilvl="0">
      <w:start w:val="4"/>
      <w:numFmt w:val="bullet"/>
      <w:lvlText w:val="-"/>
      <w:lvlJc w:val="left"/>
      <w:pPr>
        <w:tabs>
          <w:tab w:val="num" w:pos="720"/>
        </w:tabs>
        <w:ind w:left="720" w:hanging="360"/>
      </w:pPr>
      <w:rPr>
        <w:rFonts w:ascii="Comic Sans MS" w:hAnsi="Comic Sans MS" w:cs="Arial"/>
      </w:rPr>
    </w:lvl>
  </w:abstractNum>
  <w:abstractNum w:abstractNumId="84">
    <w:nsid w:val="00000056"/>
    <w:multiLevelType w:val="singleLevel"/>
    <w:tmpl w:val="00000056"/>
    <w:name w:val="WW8Num87"/>
    <w:lvl w:ilvl="0">
      <w:start w:val="1"/>
      <w:numFmt w:val="lowerLetter"/>
      <w:lvlText w:val="%1)"/>
      <w:lvlJc w:val="left"/>
      <w:pPr>
        <w:tabs>
          <w:tab w:val="num" w:pos="720"/>
        </w:tabs>
        <w:ind w:left="720" w:hanging="360"/>
      </w:pPr>
    </w:lvl>
  </w:abstractNum>
  <w:abstractNum w:abstractNumId="85">
    <w:nsid w:val="00000057"/>
    <w:multiLevelType w:val="singleLevel"/>
    <w:tmpl w:val="00000057"/>
    <w:name w:val="WW8Num88"/>
    <w:lvl w:ilvl="0">
      <w:start w:val="1"/>
      <w:numFmt w:val="bullet"/>
      <w:lvlText w:val=""/>
      <w:lvlJc w:val="left"/>
      <w:pPr>
        <w:tabs>
          <w:tab w:val="num" w:pos="360"/>
        </w:tabs>
        <w:ind w:left="360" w:hanging="360"/>
      </w:pPr>
      <w:rPr>
        <w:rFonts w:ascii="Symbol" w:hAnsi="Symbol"/>
      </w:rPr>
    </w:lvl>
  </w:abstractNum>
  <w:abstractNum w:abstractNumId="86">
    <w:nsid w:val="00000058"/>
    <w:multiLevelType w:val="singleLevel"/>
    <w:tmpl w:val="00000058"/>
    <w:name w:val="WW8Num89"/>
    <w:lvl w:ilvl="0">
      <w:start w:val="100"/>
      <w:numFmt w:val="bullet"/>
      <w:lvlText w:val="-"/>
      <w:lvlJc w:val="left"/>
      <w:pPr>
        <w:tabs>
          <w:tab w:val="num" w:pos="720"/>
        </w:tabs>
        <w:ind w:left="720" w:hanging="360"/>
      </w:pPr>
      <w:rPr>
        <w:rFonts w:ascii="Times New Roman" w:hAnsi="Times New Roman" w:cs="Times New Roman"/>
      </w:rPr>
    </w:lvl>
  </w:abstractNum>
  <w:abstractNum w:abstractNumId="87">
    <w:nsid w:val="00000059"/>
    <w:multiLevelType w:val="multilevel"/>
    <w:tmpl w:val="00000059"/>
    <w:name w:val="WW8Num90"/>
    <w:lvl w:ilvl="0">
      <w:start w:val="4"/>
      <w:numFmt w:val="bullet"/>
      <w:lvlText w:val="-"/>
      <w:lvlJc w:val="left"/>
      <w:pPr>
        <w:tabs>
          <w:tab w:val="num" w:pos="750"/>
        </w:tabs>
        <w:ind w:left="750" w:hanging="360"/>
      </w:pPr>
      <w:rPr>
        <w:rFonts w:ascii="Comic Sans MS" w:hAnsi="Comic Sans MS" w:cs="Arial"/>
      </w:rPr>
    </w:lvl>
    <w:lvl w:ilvl="1">
      <w:start w:val="1"/>
      <w:numFmt w:val="bullet"/>
      <w:lvlText w:val="o"/>
      <w:lvlJc w:val="left"/>
      <w:pPr>
        <w:tabs>
          <w:tab w:val="num" w:pos="1470"/>
        </w:tabs>
        <w:ind w:left="1470" w:hanging="360"/>
      </w:pPr>
      <w:rPr>
        <w:rFonts w:ascii="Courier New" w:hAnsi="Courier New" w:cs="Courier New"/>
      </w:rPr>
    </w:lvl>
    <w:lvl w:ilvl="2">
      <w:start w:val="1"/>
      <w:numFmt w:val="bullet"/>
      <w:lvlText w:val=""/>
      <w:lvlJc w:val="left"/>
      <w:pPr>
        <w:tabs>
          <w:tab w:val="num" w:pos="2190"/>
        </w:tabs>
        <w:ind w:left="2190" w:hanging="360"/>
      </w:pPr>
      <w:rPr>
        <w:rFonts w:ascii="Wingdings" w:hAnsi="Wingdings"/>
      </w:rPr>
    </w:lvl>
    <w:lvl w:ilvl="3">
      <w:start w:val="1"/>
      <w:numFmt w:val="bullet"/>
      <w:lvlText w:val=""/>
      <w:lvlJc w:val="left"/>
      <w:pPr>
        <w:tabs>
          <w:tab w:val="num" w:pos="2910"/>
        </w:tabs>
        <w:ind w:left="2910" w:hanging="360"/>
      </w:pPr>
      <w:rPr>
        <w:rFonts w:ascii="Symbol" w:hAnsi="Symbol"/>
      </w:rPr>
    </w:lvl>
    <w:lvl w:ilvl="4">
      <w:start w:val="1"/>
      <w:numFmt w:val="bullet"/>
      <w:lvlText w:val="o"/>
      <w:lvlJc w:val="left"/>
      <w:pPr>
        <w:tabs>
          <w:tab w:val="num" w:pos="3630"/>
        </w:tabs>
        <w:ind w:left="3630" w:hanging="360"/>
      </w:pPr>
      <w:rPr>
        <w:rFonts w:ascii="Courier New" w:hAnsi="Courier New" w:cs="Courier New"/>
      </w:rPr>
    </w:lvl>
    <w:lvl w:ilvl="5">
      <w:start w:val="1"/>
      <w:numFmt w:val="bullet"/>
      <w:lvlText w:val=""/>
      <w:lvlJc w:val="left"/>
      <w:pPr>
        <w:tabs>
          <w:tab w:val="num" w:pos="4350"/>
        </w:tabs>
        <w:ind w:left="4350" w:hanging="360"/>
      </w:pPr>
      <w:rPr>
        <w:rFonts w:ascii="Wingdings" w:hAnsi="Wingdings"/>
      </w:rPr>
    </w:lvl>
    <w:lvl w:ilvl="6">
      <w:start w:val="1"/>
      <w:numFmt w:val="bullet"/>
      <w:lvlText w:val=""/>
      <w:lvlJc w:val="left"/>
      <w:pPr>
        <w:tabs>
          <w:tab w:val="num" w:pos="5070"/>
        </w:tabs>
        <w:ind w:left="5070" w:hanging="360"/>
      </w:pPr>
      <w:rPr>
        <w:rFonts w:ascii="Symbol" w:hAnsi="Symbol"/>
      </w:rPr>
    </w:lvl>
    <w:lvl w:ilvl="7">
      <w:start w:val="1"/>
      <w:numFmt w:val="bullet"/>
      <w:lvlText w:val="o"/>
      <w:lvlJc w:val="left"/>
      <w:pPr>
        <w:tabs>
          <w:tab w:val="num" w:pos="5790"/>
        </w:tabs>
        <w:ind w:left="5790" w:hanging="360"/>
      </w:pPr>
      <w:rPr>
        <w:rFonts w:ascii="Courier New" w:hAnsi="Courier New" w:cs="Courier New"/>
      </w:rPr>
    </w:lvl>
    <w:lvl w:ilvl="8">
      <w:start w:val="1"/>
      <w:numFmt w:val="bullet"/>
      <w:lvlText w:val=""/>
      <w:lvlJc w:val="left"/>
      <w:pPr>
        <w:tabs>
          <w:tab w:val="num" w:pos="6510"/>
        </w:tabs>
        <w:ind w:left="6510" w:hanging="360"/>
      </w:pPr>
      <w:rPr>
        <w:rFonts w:ascii="Wingdings" w:hAnsi="Wingdings"/>
      </w:rPr>
    </w:lvl>
  </w:abstractNum>
  <w:abstractNum w:abstractNumId="88">
    <w:nsid w:val="0000005A"/>
    <w:multiLevelType w:val="singleLevel"/>
    <w:tmpl w:val="0000005A"/>
    <w:name w:val="WW8Num91"/>
    <w:lvl w:ilvl="0">
      <w:start w:val="1"/>
      <w:numFmt w:val="bullet"/>
      <w:lvlText w:val=""/>
      <w:lvlJc w:val="left"/>
      <w:pPr>
        <w:tabs>
          <w:tab w:val="num" w:pos="720"/>
        </w:tabs>
        <w:ind w:left="720" w:hanging="360"/>
      </w:pPr>
      <w:rPr>
        <w:rFonts w:ascii="Symbol" w:hAnsi="Symbol"/>
      </w:rPr>
    </w:lvl>
  </w:abstractNum>
  <w:abstractNum w:abstractNumId="89">
    <w:nsid w:val="185E7C05"/>
    <w:multiLevelType w:val="hybridMultilevel"/>
    <w:tmpl w:val="BB66EA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nsid w:val="26067D46"/>
    <w:multiLevelType w:val="hybridMultilevel"/>
    <w:tmpl w:val="821834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nsid w:val="27133387"/>
    <w:multiLevelType w:val="multilevel"/>
    <w:tmpl w:val="E474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9D87163"/>
    <w:multiLevelType w:val="hybridMultilevel"/>
    <w:tmpl w:val="D55CDC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nsid w:val="2ED01A78"/>
    <w:multiLevelType w:val="hybridMultilevel"/>
    <w:tmpl w:val="65362A46"/>
    <w:lvl w:ilvl="0" w:tplc="041B0003">
      <w:start w:val="1"/>
      <w:numFmt w:val="bullet"/>
      <w:lvlText w:val="o"/>
      <w:lvlJc w:val="left"/>
      <w:pPr>
        <w:ind w:left="1838" w:hanging="360"/>
      </w:pPr>
      <w:rPr>
        <w:rFonts w:ascii="Courier New" w:hAnsi="Courier New" w:cs="Courier New" w:hint="default"/>
      </w:rPr>
    </w:lvl>
    <w:lvl w:ilvl="1" w:tplc="041B0003" w:tentative="1">
      <w:start w:val="1"/>
      <w:numFmt w:val="bullet"/>
      <w:lvlText w:val="o"/>
      <w:lvlJc w:val="left"/>
      <w:pPr>
        <w:ind w:left="2558" w:hanging="360"/>
      </w:pPr>
      <w:rPr>
        <w:rFonts w:ascii="Courier New" w:hAnsi="Courier New" w:cs="Courier New" w:hint="default"/>
      </w:rPr>
    </w:lvl>
    <w:lvl w:ilvl="2" w:tplc="041B0005" w:tentative="1">
      <w:start w:val="1"/>
      <w:numFmt w:val="bullet"/>
      <w:lvlText w:val=""/>
      <w:lvlJc w:val="left"/>
      <w:pPr>
        <w:ind w:left="3278" w:hanging="360"/>
      </w:pPr>
      <w:rPr>
        <w:rFonts w:ascii="Wingdings" w:hAnsi="Wingdings" w:hint="default"/>
      </w:rPr>
    </w:lvl>
    <w:lvl w:ilvl="3" w:tplc="041B0001" w:tentative="1">
      <w:start w:val="1"/>
      <w:numFmt w:val="bullet"/>
      <w:lvlText w:val=""/>
      <w:lvlJc w:val="left"/>
      <w:pPr>
        <w:ind w:left="3998" w:hanging="360"/>
      </w:pPr>
      <w:rPr>
        <w:rFonts w:ascii="Symbol" w:hAnsi="Symbol" w:hint="default"/>
      </w:rPr>
    </w:lvl>
    <w:lvl w:ilvl="4" w:tplc="041B0003" w:tentative="1">
      <w:start w:val="1"/>
      <w:numFmt w:val="bullet"/>
      <w:lvlText w:val="o"/>
      <w:lvlJc w:val="left"/>
      <w:pPr>
        <w:ind w:left="4718" w:hanging="360"/>
      </w:pPr>
      <w:rPr>
        <w:rFonts w:ascii="Courier New" w:hAnsi="Courier New" w:cs="Courier New" w:hint="default"/>
      </w:rPr>
    </w:lvl>
    <w:lvl w:ilvl="5" w:tplc="041B0005" w:tentative="1">
      <w:start w:val="1"/>
      <w:numFmt w:val="bullet"/>
      <w:lvlText w:val=""/>
      <w:lvlJc w:val="left"/>
      <w:pPr>
        <w:ind w:left="5438" w:hanging="360"/>
      </w:pPr>
      <w:rPr>
        <w:rFonts w:ascii="Wingdings" w:hAnsi="Wingdings" w:hint="default"/>
      </w:rPr>
    </w:lvl>
    <w:lvl w:ilvl="6" w:tplc="041B0001" w:tentative="1">
      <w:start w:val="1"/>
      <w:numFmt w:val="bullet"/>
      <w:lvlText w:val=""/>
      <w:lvlJc w:val="left"/>
      <w:pPr>
        <w:ind w:left="6158" w:hanging="360"/>
      </w:pPr>
      <w:rPr>
        <w:rFonts w:ascii="Symbol" w:hAnsi="Symbol" w:hint="default"/>
      </w:rPr>
    </w:lvl>
    <w:lvl w:ilvl="7" w:tplc="041B0003" w:tentative="1">
      <w:start w:val="1"/>
      <w:numFmt w:val="bullet"/>
      <w:lvlText w:val="o"/>
      <w:lvlJc w:val="left"/>
      <w:pPr>
        <w:ind w:left="6878" w:hanging="360"/>
      </w:pPr>
      <w:rPr>
        <w:rFonts w:ascii="Courier New" w:hAnsi="Courier New" w:cs="Courier New" w:hint="default"/>
      </w:rPr>
    </w:lvl>
    <w:lvl w:ilvl="8" w:tplc="041B0005" w:tentative="1">
      <w:start w:val="1"/>
      <w:numFmt w:val="bullet"/>
      <w:lvlText w:val=""/>
      <w:lvlJc w:val="left"/>
      <w:pPr>
        <w:ind w:left="7598" w:hanging="360"/>
      </w:pPr>
      <w:rPr>
        <w:rFonts w:ascii="Wingdings" w:hAnsi="Wingdings" w:hint="default"/>
      </w:rPr>
    </w:lvl>
  </w:abstractNum>
  <w:abstractNum w:abstractNumId="94">
    <w:nsid w:val="32DC6514"/>
    <w:multiLevelType w:val="hybridMultilevel"/>
    <w:tmpl w:val="F558CB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nsid w:val="39970474"/>
    <w:multiLevelType w:val="hybridMultilevel"/>
    <w:tmpl w:val="2EE6A7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nsid w:val="3EFC144A"/>
    <w:multiLevelType w:val="hybridMultilevel"/>
    <w:tmpl w:val="C6E4CA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nsid w:val="4E6F2E47"/>
    <w:multiLevelType w:val="multilevel"/>
    <w:tmpl w:val="2D80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EE31333"/>
    <w:multiLevelType w:val="hybridMultilevel"/>
    <w:tmpl w:val="875AEB1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9">
    <w:nsid w:val="586E3406"/>
    <w:multiLevelType w:val="hybridMultilevel"/>
    <w:tmpl w:val="1630A706"/>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00">
    <w:nsid w:val="5A9F3C61"/>
    <w:multiLevelType w:val="hybridMultilevel"/>
    <w:tmpl w:val="44E80ED0"/>
    <w:lvl w:ilvl="0" w:tplc="041B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1">
    <w:nsid w:val="5B55180C"/>
    <w:multiLevelType w:val="hybridMultilevel"/>
    <w:tmpl w:val="84A8C7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nsid w:val="67880E31"/>
    <w:multiLevelType w:val="hybridMultilevel"/>
    <w:tmpl w:val="2FB6E3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nsid w:val="68846491"/>
    <w:multiLevelType w:val="hybridMultilevel"/>
    <w:tmpl w:val="B54A5C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nsid w:val="6E2C4F03"/>
    <w:multiLevelType w:val="hybridMultilevel"/>
    <w:tmpl w:val="B1BAB2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nsid w:val="70331D8A"/>
    <w:multiLevelType w:val="hybridMultilevel"/>
    <w:tmpl w:val="58180DF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nsid w:val="7A252E2C"/>
    <w:multiLevelType w:val="hybridMultilevel"/>
    <w:tmpl w:val="26F27D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nsid w:val="7CAD3AB2"/>
    <w:multiLevelType w:val="hybridMultilevel"/>
    <w:tmpl w:val="D73824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2"/>
  </w:num>
  <w:num w:numId="4">
    <w:abstractNumId w:val="28"/>
  </w:num>
  <w:num w:numId="5">
    <w:abstractNumId w:val="29"/>
  </w:num>
  <w:num w:numId="6">
    <w:abstractNumId w:val="32"/>
  </w:num>
  <w:num w:numId="7">
    <w:abstractNumId w:val="34"/>
  </w:num>
  <w:num w:numId="8">
    <w:abstractNumId w:val="39"/>
  </w:num>
  <w:num w:numId="9">
    <w:abstractNumId w:val="42"/>
  </w:num>
  <w:num w:numId="10">
    <w:abstractNumId w:val="44"/>
  </w:num>
  <w:num w:numId="11">
    <w:abstractNumId w:val="53"/>
  </w:num>
  <w:num w:numId="12">
    <w:abstractNumId w:val="63"/>
  </w:num>
  <w:num w:numId="13">
    <w:abstractNumId w:val="64"/>
  </w:num>
  <w:num w:numId="14">
    <w:abstractNumId w:val="68"/>
  </w:num>
  <w:num w:numId="15">
    <w:abstractNumId w:val="74"/>
  </w:num>
  <w:num w:numId="16">
    <w:abstractNumId w:val="77"/>
  </w:num>
  <w:num w:numId="17">
    <w:abstractNumId w:val="81"/>
  </w:num>
  <w:num w:numId="18">
    <w:abstractNumId w:val="82"/>
  </w:num>
  <w:num w:numId="19">
    <w:abstractNumId w:val="93"/>
  </w:num>
  <w:num w:numId="20">
    <w:abstractNumId w:val="89"/>
  </w:num>
  <w:num w:numId="21">
    <w:abstractNumId w:val="99"/>
  </w:num>
  <w:num w:numId="22">
    <w:abstractNumId w:val="98"/>
  </w:num>
  <w:num w:numId="23">
    <w:abstractNumId w:val="90"/>
  </w:num>
  <w:num w:numId="24">
    <w:abstractNumId w:val="107"/>
  </w:num>
  <w:num w:numId="25">
    <w:abstractNumId w:val="96"/>
  </w:num>
  <w:num w:numId="26">
    <w:abstractNumId w:val="95"/>
  </w:num>
  <w:num w:numId="27">
    <w:abstractNumId w:val="94"/>
  </w:num>
  <w:num w:numId="28">
    <w:abstractNumId w:val="103"/>
  </w:num>
  <w:num w:numId="29">
    <w:abstractNumId w:val="101"/>
  </w:num>
  <w:num w:numId="30">
    <w:abstractNumId w:val="92"/>
  </w:num>
  <w:num w:numId="31">
    <w:abstractNumId w:val="100"/>
  </w:num>
  <w:num w:numId="32">
    <w:abstractNumId w:val="104"/>
  </w:num>
  <w:num w:numId="33">
    <w:abstractNumId w:val="102"/>
  </w:num>
  <w:num w:numId="34">
    <w:abstractNumId w:val="105"/>
  </w:num>
  <w:num w:numId="35">
    <w:abstractNumId w:val="106"/>
  </w:num>
  <w:num w:numId="36">
    <w:abstractNumId w:val="91"/>
  </w:num>
  <w:num w:numId="37">
    <w:abstractNumId w:val="9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stylePaneFormatFilter w:val="0000"/>
  <w:defaultTabStop w:val="708"/>
  <w:hyphenationZone w:val="425"/>
  <w:defaultTableStyle w:val="Normlny"/>
  <w:drawingGridHorizontalSpacing w:val="100"/>
  <w:drawingGridVerticalSpacing w:val="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2B27E2"/>
    <w:rsid w:val="00026461"/>
    <w:rsid w:val="00040936"/>
    <w:rsid w:val="000711D4"/>
    <w:rsid w:val="000752D7"/>
    <w:rsid w:val="00080279"/>
    <w:rsid w:val="000826DF"/>
    <w:rsid w:val="00084181"/>
    <w:rsid w:val="00085BB7"/>
    <w:rsid w:val="00092918"/>
    <w:rsid w:val="000934B8"/>
    <w:rsid w:val="000B0F18"/>
    <w:rsid w:val="000B28E8"/>
    <w:rsid w:val="000C3FEB"/>
    <w:rsid w:val="000D14A0"/>
    <w:rsid w:val="000E1D50"/>
    <w:rsid w:val="00130BC4"/>
    <w:rsid w:val="0017305E"/>
    <w:rsid w:val="001A0186"/>
    <w:rsid w:val="001A700F"/>
    <w:rsid w:val="001B585A"/>
    <w:rsid w:val="001C1EC9"/>
    <w:rsid w:val="001E1942"/>
    <w:rsid w:val="00215E10"/>
    <w:rsid w:val="00217546"/>
    <w:rsid w:val="002345A3"/>
    <w:rsid w:val="00246BFD"/>
    <w:rsid w:val="00273BBF"/>
    <w:rsid w:val="00276069"/>
    <w:rsid w:val="002A1709"/>
    <w:rsid w:val="002B27E2"/>
    <w:rsid w:val="002B2DD5"/>
    <w:rsid w:val="002C686B"/>
    <w:rsid w:val="003101A1"/>
    <w:rsid w:val="00311698"/>
    <w:rsid w:val="00323BBA"/>
    <w:rsid w:val="00354762"/>
    <w:rsid w:val="0036203C"/>
    <w:rsid w:val="00367F30"/>
    <w:rsid w:val="00380A8C"/>
    <w:rsid w:val="003812E7"/>
    <w:rsid w:val="003C1BEF"/>
    <w:rsid w:val="003F5320"/>
    <w:rsid w:val="00412892"/>
    <w:rsid w:val="004A0FA9"/>
    <w:rsid w:val="004A156C"/>
    <w:rsid w:val="004A1E74"/>
    <w:rsid w:val="004A5779"/>
    <w:rsid w:val="004A58F6"/>
    <w:rsid w:val="004D6398"/>
    <w:rsid w:val="004E0AA0"/>
    <w:rsid w:val="004F75A0"/>
    <w:rsid w:val="00507F1C"/>
    <w:rsid w:val="0051168D"/>
    <w:rsid w:val="00522BA2"/>
    <w:rsid w:val="00524AAC"/>
    <w:rsid w:val="005507E1"/>
    <w:rsid w:val="00556139"/>
    <w:rsid w:val="00563272"/>
    <w:rsid w:val="00580C43"/>
    <w:rsid w:val="00582D70"/>
    <w:rsid w:val="00584246"/>
    <w:rsid w:val="005905AE"/>
    <w:rsid w:val="005A7CE9"/>
    <w:rsid w:val="005B0949"/>
    <w:rsid w:val="005B6E50"/>
    <w:rsid w:val="005C71ED"/>
    <w:rsid w:val="005D439C"/>
    <w:rsid w:val="005E1191"/>
    <w:rsid w:val="005E22EC"/>
    <w:rsid w:val="005E72F5"/>
    <w:rsid w:val="005F0A34"/>
    <w:rsid w:val="00613901"/>
    <w:rsid w:val="006346C9"/>
    <w:rsid w:val="0067794B"/>
    <w:rsid w:val="00697178"/>
    <w:rsid w:val="006A0550"/>
    <w:rsid w:val="006B2E94"/>
    <w:rsid w:val="006B423A"/>
    <w:rsid w:val="006D2247"/>
    <w:rsid w:val="006D5DA7"/>
    <w:rsid w:val="006E183E"/>
    <w:rsid w:val="006E646B"/>
    <w:rsid w:val="006F0B05"/>
    <w:rsid w:val="006F7AF1"/>
    <w:rsid w:val="00744046"/>
    <w:rsid w:val="00747361"/>
    <w:rsid w:val="00762ABA"/>
    <w:rsid w:val="007653D3"/>
    <w:rsid w:val="00777F88"/>
    <w:rsid w:val="0079342A"/>
    <w:rsid w:val="00797367"/>
    <w:rsid w:val="007A4BDA"/>
    <w:rsid w:val="007A7765"/>
    <w:rsid w:val="007A7DE6"/>
    <w:rsid w:val="007B4003"/>
    <w:rsid w:val="007B4118"/>
    <w:rsid w:val="007C12FD"/>
    <w:rsid w:val="007C5D07"/>
    <w:rsid w:val="007D0FA9"/>
    <w:rsid w:val="007E2729"/>
    <w:rsid w:val="00824515"/>
    <w:rsid w:val="0082793F"/>
    <w:rsid w:val="0083347C"/>
    <w:rsid w:val="00834649"/>
    <w:rsid w:val="00835436"/>
    <w:rsid w:val="00840A0A"/>
    <w:rsid w:val="0087570A"/>
    <w:rsid w:val="008B62FD"/>
    <w:rsid w:val="008D7B4F"/>
    <w:rsid w:val="008E5F94"/>
    <w:rsid w:val="008E6A69"/>
    <w:rsid w:val="00907446"/>
    <w:rsid w:val="009227CC"/>
    <w:rsid w:val="009230AE"/>
    <w:rsid w:val="00923D73"/>
    <w:rsid w:val="00935FE0"/>
    <w:rsid w:val="00950E61"/>
    <w:rsid w:val="0097194F"/>
    <w:rsid w:val="00976100"/>
    <w:rsid w:val="009C4151"/>
    <w:rsid w:val="00A020A9"/>
    <w:rsid w:val="00A03082"/>
    <w:rsid w:val="00A10F1A"/>
    <w:rsid w:val="00A331E0"/>
    <w:rsid w:val="00A335AF"/>
    <w:rsid w:val="00A41CCA"/>
    <w:rsid w:val="00A46C6D"/>
    <w:rsid w:val="00A67D1F"/>
    <w:rsid w:val="00A85328"/>
    <w:rsid w:val="00A86B1D"/>
    <w:rsid w:val="00A879DB"/>
    <w:rsid w:val="00AA1D33"/>
    <w:rsid w:val="00AB448D"/>
    <w:rsid w:val="00AB7151"/>
    <w:rsid w:val="00AC27F3"/>
    <w:rsid w:val="00AC5494"/>
    <w:rsid w:val="00AE48EF"/>
    <w:rsid w:val="00B04D2E"/>
    <w:rsid w:val="00B05080"/>
    <w:rsid w:val="00B12EE2"/>
    <w:rsid w:val="00B246EA"/>
    <w:rsid w:val="00B31740"/>
    <w:rsid w:val="00B341DA"/>
    <w:rsid w:val="00B3642C"/>
    <w:rsid w:val="00B415A6"/>
    <w:rsid w:val="00B5399E"/>
    <w:rsid w:val="00B554B2"/>
    <w:rsid w:val="00B61315"/>
    <w:rsid w:val="00B6169A"/>
    <w:rsid w:val="00B762FE"/>
    <w:rsid w:val="00B86218"/>
    <w:rsid w:val="00BA1BE2"/>
    <w:rsid w:val="00BB6940"/>
    <w:rsid w:val="00BC53C7"/>
    <w:rsid w:val="00BF1BD6"/>
    <w:rsid w:val="00C0793C"/>
    <w:rsid w:val="00C12E2A"/>
    <w:rsid w:val="00C22BB9"/>
    <w:rsid w:val="00C45DDB"/>
    <w:rsid w:val="00C46235"/>
    <w:rsid w:val="00C636FB"/>
    <w:rsid w:val="00C661ED"/>
    <w:rsid w:val="00C701D3"/>
    <w:rsid w:val="00C72695"/>
    <w:rsid w:val="00CA6FBB"/>
    <w:rsid w:val="00CB0B13"/>
    <w:rsid w:val="00CB28EF"/>
    <w:rsid w:val="00CC287B"/>
    <w:rsid w:val="00CF079A"/>
    <w:rsid w:val="00CF5D4E"/>
    <w:rsid w:val="00D106F4"/>
    <w:rsid w:val="00D128CE"/>
    <w:rsid w:val="00D2107C"/>
    <w:rsid w:val="00D36EB2"/>
    <w:rsid w:val="00D51C11"/>
    <w:rsid w:val="00D657C2"/>
    <w:rsid w:val="00DA2FD3"/>
    <w:rsid w:val="00DC5207"/>
    <w:rsid w:val="00DD2AB4"/>
    <w:rsid w:val="00DF2194"/>
    <w:rsid w:val="00E071DC"/>
    <w:rsid w:val="00E12CDF"/>
    <w:rsid w:val="00E17618"/>
    <w:rsid w:val="00E368EA"/>
    <w:rsid w:val="00E66F75"/>
    <w:rsid w:val="00E67E43"/>
    <w:rsid w:val="00ED5704"/>
    <w:rsid w:val="00EE6351"/>
    <w:rsid w:val="00EF6956"/>
    <w:rsid w:val="00F071DF"/>
    <w:rsid w:val="00F5254F"/>
    <w:rsid w:val="00F5277E"/>
    <w:rsid w:val="00F52C9D"/>
    <w:rsid w:val="00F64A11"/>
    <w:rsid w:val="00F71C70"/>
    <w:rsid w:val="00F75158"/>
    <w:rsid w:val="00FA76CF"/>
    <w:rsid w:val="00FC3044"/>
    <w:rsid w:val="00FD1E9B"/>
    <w:rsid w:val="00FD7E3E"/>
    <w:rsid w:val="00FF584F"/>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05080"/>
    <w:pPr>
      <w:suppressAutoHyphens/>
    </w:pPr>
    <w:rPr>
      <w:rFonts w:eastAsia="MS Mincho"/>
      <w:lang w:eastAsia="ar-SA"/>
    </w:rPr>
  </w:style>
  <w:style w:type="paragraph" w:styleId="Nadpis1">
    <w:name w:val="heading 1"/>
    <w:basedOn w:val="Normlny"/>
    <w:next w:val="Zkladntext"/>
    <w:qFormat/>
    <w:rsid w:val="00B05080"/>
    <w:pPr>
      <w:tabs>
        <w:tab w:val="num" w:pos="432"/>
      </w:tabs>
      <w:spacing w:before="280" w:after="280"/>
      <w:ind w:left="432" w:hanging="432"/>
      <w:outlineLvl w:val="0"/>
    </w:pPr>
    <w:rPr>
      <w:rFonts w:eastAsia="Times New Roman"/>
      <w:b/>
      <w:bCs/>
      <w:kern w:val="1"/>
      <w:sz w:val="48"/>
      <w:szCs w:val="48"/>
    </w:rPr>
  </w:style>
  <w:style w:type="paragraph" w:styleId="Nadpis2">
    <w:name w:val="heading 2"/>
    <w:basedOn w:val="Normlny"/>
    <w:next w:val="Normlny"/>
    <w:qFormat/>
    <w:rsid w:val="00B05080"/>
    <w:pPr>
      <w:keepNext/>
      <w:tabs>
        <w:tab w:val="num" w:pos="576"/>
      </w:tabs>
      <w:spacing w:before="240" w:after="60"/>
      <w:ind w:left="576" w:hanging="576"/>
      <w:outlineLvl w:val="1"/>
    </w:pPr>
    <w:rPr>
      <w:rFonts w:ascii="Arial" w:eastAsia="Times New Roman" w:hAnsi="Arial" w:cs="Arial"/>
      <w:b/>
      <w:bCs/>
      <w:i/>
      <w:iCs/>
      <w:sz w:val="28"/>
      <w:szCs w:val="28"/>
      <w:lang w:val="cs-CZ"/>
    </w:rPr>
  </w:style>
  <w:style w:type="paragraph" w:styleId="Nadpis3">
    <w:name w:val="heading 3"/>
    <w:basedOn w:val="Normlny"/>
    <w:next w:val="Normlny"/>
    <w:qFormat/>
    <w:rsid w:val="00B05080"/>
    <w:pPr>
      <w:keepNext/>
      <w:tabs>
        <w:tab w:val="num" w:pos="720"/>
      </w:tabs>
      <w:spacing w:before="240" w:after="60"/>
      <w:ind w:left="720" w:hanging="720"/>
      <w:outlineLvl w:val="2"/>
    </w:pPr>
    <w:rPr>
      <w:rFonts w:ascii="Arial" w:eastAsia="Times New Roman" w:hAnsi="Arial" w:cs="Arial"/>
      <w:b/>
      <w:bCs/>
      <w:sz w:val="26"/>
      <w:szCs w:val="26"/>
      <w:lang w:val="cs-CZ"/>
    </w:rPr>
  </w:style>
  <w:style w:type="paragraph" w:styleId="Nadpis4">
    <w:name w:val="heading 4"/>
    <w:basedOn w:val="Normlny"/>
    <w:next w:val="Normlny"/>
    <w:qFormat/>
    <w:rsid w:val="00B05080"/>
    <w:pPr>
      <w:keepNext/>
      <w:tabs>
        <w:tab w:val="num" w:pos="864"/>
      </w:tabs>
      <w:spacing w:before="240" w:after="60"/>
      <w:ind w:left="864" w:hanging="864"/>
      <w:outlineLvl w:val="3"/>
    </w:pPr>
    <w:rPr>
      <w:rFonts w:eastAsia="Times New Roman"/>
      <w:b/>
      <w:bCs/>
      <w:sz w:val="28"/>
      <w:szCs w:val="28"/>
      <w:lang w:val="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B05080"/>
    <w:rPr>
      <w:rFonts w:ascii="Symbol" w:hAnsi="Symbol"/>
    </w:rPr>
  </w:style>
  <w:style w:type="character" w:customStyle="1" w:styleId="WW8Num2z0">
    <w:name w:val="WW8Num2z0"/>
    <w:rsid w:val="00B05080"/>
    <w:rPr>
      <w:rFonts w:ascii="Symbol" w:hAnsi="Symbol"/>
    </w:rPr>
  </w:style>
  <w:style w:type="character" w:customStyle="1" w:styleId="WW8Num4z0">
    <w:name w:val="WW8Num4z0"/>
    <w:rsid w:val="00B05080"/>
    <w:rPr>
      <w:rFonts w:ascii="Wingdings" w:hAnsi="Wingdings"/>
    </w:rPr>
  </w:style>
  <w:style w:type="character" w:customStyle="1" w:styleId="WW8Num5z0">
    <w:name w:val="WW8Num5z0"/>
    <w:rsid w:val="00B05080"/>
    <w:rPr>
      <w:rFonts w:ascii="Wingdings" w:hAnsi="Wingdings"/>
    </w:rPr>
  </w:style>
  <w:style w:type="character" w:customStyle="1" w:styleId="WW8Num6z0">
    <w:name w:val="WW8Num6z0"/>
    <w:rsid w:val="00B05080"/>
    <w:rPr>
      <w:rFonts w:ascii="Wingdings" w:hAnsi="Wingdings"/>
    </w:rPr>
  </w:style>
  <w:style w:type="character" w:customStyle="1" w:styleId="WW8Num7z0">
    <w:name w:val="WW8Num7z0"/>
    <w:rsid w:val="00B05080"/>
    <w:rPr>
      <w:rFonts w:ascii="Wingdings" w:hAnsi="Wingdings"/>
    </w:rPr>
  </w:style>
  <w:style w:type="character" w:customStyle="1" w:styleId="WW8Num8z0">
    <w:name w:val="WW8Num8z0"/>
    <w:rsid w:val="00B05080"/>
    <w:rPr>
      <w:rFonts w:ascii="Wingdings" w:hAnsi="Wingdings"/>
    </w:rPr>
  </w:style>
  <w:style w:type="character" w:customStyle="1" w:styleId="WW8Num9z0">
    <w:name w:val="WW8Num9z0"/>
    <w:rsid w:val="00B05080"/>
    <w:rPr>
      <w:rFonts w:ascii="Wingdings" w:hAnsi="Wingdings"/>
    </w:rPr>
  </w:style>
  <w:style w:type="character" w:customStyle="1" w:styleId="WW8Num10z0">
    <w:name w:val="WW8Num10z0"/>
    <w:rsid w:val="00B05080"/>
    <w:rPr>
      <w:rFonts w:ascii="Symbol" w:hAnsi="Symbol"/>
      <w:color w:val="auto"/>
      <w:sz w:val="22"/>
      <w:szCs w:val="22"/>
    </w:rPr>
  </w:style>
  <w:style w:type="character" w:customStyle="1" w:styleId="WW8Num10z1">
    <w:name w:val="WW8Num10z1"/>
    <w:rsid w:val="00B05080"/>
    <w:rPr>
      <w:rFonts w:ascii="Courier New" w:hAnsi="Courier New" w:cs="Courier New"/>
    </w:rPr>
  </w:style>
  <w:style w:type="character" w:customStyle="1" w:styleId="WW8Num10z2">
    <w:name w:val="WW8Num10z2"/>
    <w:rsid w:val="00B05080"/>
    <w:rPr>
      <w:rFonts w:ascii="Wingdings" w:hAnsi="Wingdings"/>
    </w:rPr>
  </w:style>
  <w:style w:type="character" w:customStyle="1" w:styleId="WW8Num10z3">
    <w:name w:val="WW8Num10z3"/>
    <w:rsid w:val="00B05080"/>
    <w:rPr>
      <w:rFonts w:ascii="Symbol" w:hAnsi="Symbol"/>
    </w:rPr>
  </w:style>
  <w:style w:type="character" w:customStyle="1" w:styleId="WW8Num11z0">
    <w:name w:val="WW8Num11z0"/>
    <w:rsid w:val="00B05080"/>
    <w:rPr>
      <w:rFonts w:ascii="Comic Sans MS" w:eastAsia="SimSun" w:hAnsi="Comic Sans MS" w:cs="Arial"/>
    </w:rPr>
  </w:style>
  <w:style w:type="character" w:customStyle="1" w:styleId="WW8Num11z1">
    <w:name w:val="WW8Num11z1"/>
    <w:rsid w:val="00B05080"/>
    <w:rPr>
      <w:rFonts w:ascii="Courier New" w:hAnsi="Courier New" w:cs="Courier New"/>
    </w:rPr>
  </w:style>
  <w:style w:type="character" w:customStyle="1" w:styleId="WW8Num11z2">
    <w:name w:val="WW8Num11z2"/>
    <w:rsid w:val="00B05080"/>
    <w:rPr>
      <w:rFonts w:ascii="Wingdings" w:hAnsi="Wingdings"/>
    </w:rPr>
  </w:style>
  <w:style w:type="character" w:customStyle="1" w:styleId="WW8Num11z3">
    <w:name w:val="WW8Num11z3"/>
    <w:rsid w:val="00B05080"/>
    <w:rPr>
      <w:rFonts w:ascii="Symbol" w:hAnsi="Symbol"/>
    </w:rPr>
  </w:style>
  <w:style w:type="character" w:customStyle="1" w:styleId="WW8Num12z0">
    <w:name w:val="WW8Num12z0"/>
    <w:rsid w:val="00B05080"/>
    <w:rPr>
      <w:rFonts w:ascii="Symbol" w:hAnsi="Symbol"/>
      <w:sz w:val="20"/>
    </w:rPr>
  </w:style>
  <w:style w:type="character" w:customStyle="1" w:styleId="WW8Num12z1">
    <w:name w:val="WW8Num12z1"/>
    <w:rsid w:val="00B05080"/>
    <w:rPr>
      <w:rFonts w:ascii="Courier New" w:hAnsi="Courier New"/>
      <w:sz w:val="20"/>
    </w:rPr>
  </w:style>
  <w:style w:type="character" w:customStyle="1" w:styleId="WW8Num12z2">
    <w:name w:val="WW8Num12z2"/>
    <w:rsid w:val="00B05080"/>
    <w:rPr>
      <w:rFonts w:ascii="Wingdings" w:hAnsi="Wingdings"/>
      <w:sz w:val="20"/>
    </w:rPr>
  </w:style>
  <w:style w:type="character" w:customStyle="1" w:styleId="WW8Num13z0">
    <w:name w:val="WW8Num13z0"/>
    <w:rsid w:val="00B05080"/>
    <w:rPr>
      <w:rFonts w:ascii="TimesNewRomanPSMT" w:eastAsia="Times New Roman" w:hAnsi="TimesNewRomanPSMT" w:cs="TimesNewRomanPSMT"/>
    </w:rPr>
  </w:style>
  <w:style w:type="character" w:customStyle="1" w:styleId="WW8Num13z1">
    <w:name w:val="WW8Num13z1"/>
    <w:rsid w:val="00B05080"/>
    <w:rPr>
      <w:rFonts w:ascii="Courier New" w:hAnsi="Courier New" w:cs="Courier New"/>
    </w:rPr>
  </w:style>
  <w:style w:type="character" w:customStyle="1" w:styleId="WW8Num13z2">
    <w:name w:val="WW8Num13z2"/>
    <w:rsid w:val="00B05080"/>
    <w:rPr>
      <w:rFonts w:ascii="Wingdings" w:hAnsi="Wingdings"/>
    </w:rPr>
  </w:style>
  <w:style w:type="character" w:customStyle="1" w:styleId="WW8Num13z3">
    <w:name w:val="WW8Num13z3"/>
    <w:rsid w:val="00B05080"/>
    <w:rPr>
      <w:rFonts w:ascii="Symbol" w:hAnsi="Symbol"/>
    </w:rPr>
  </w:style>
  <w:style w:type="character" w:customStyle="1" w:styleId="WW8Num14z0">
    <w:name w:val="WW8Num14z0"/>
    <w:rsid w:val="00B05080"/>
    <w:rPr>
      <w:rFonts w:ascii="Times New Roman" w:eastAsia="Times New Roman" w:hAnsi="Times New Roman" w:cs="Times New Roman"/>
    </w:rPr>
  </w:style>
  <w:style w:type="character" w:customStyle="1" w:styleId="WW8Num14z1">
    <w:name w:val="WW8Num14z1"/>
    <w:rsid w:val="00B05080"/>
    <w:rPr>
      <w:rFonts w:ascii="Courier New" w:hAnsi="Courier New" w:cs="Courier New"/>
    </w:rPr>
  </w:style>
  <w:style w:type="character" w:customStyle="1" w:styleId="WW8Num14z2">
    <w:name w:val="WW8Num14z2"/>
    <w:rsid w:val="00B05080"/>
    <w:rPr>
      <w:rFonts w:ascii="Wingdings" w:hAnsi="Wingdings"/>
    </w:rPr>
  </w:style>
  <w:style w:type="character" w:customStyle="1" w:styleId="WW8Num14z3">
    <w:name w:val="WW8Num14z3"/>
    <w:rsid w:val="00B05080"/>
    <w:rPr>
      <w:rFonts w:ascii="Symbol" w:hAnsi="Symbol"/>
    </w:rPr>
  </w:style>
  <w:style w:type="character" w:customStyle="1" w:styleId="WW8Num15z0">
    <w:name w:val="WW8Num15z0"/>
    <w:rsid w:val="00B05080"/>
    <w:rPr>
      <w:rFonts w:ascii="Symbol" w:hAnsi="Symbol"/>
    </w:rPr>
  </w:style>
  <w:style w:type="character" w:customStyle="1" w:styleId="WW8Num15z1">
    <w:name w:val="WW8Num15z1"/>
    <w:rsid w:val="00B05080"/>
    <w:rPr>
      <w:rFonts w:ascii="Courier New" w:hAnsi="Courier New" w:cs="Courier New"/>
    </w:rPr>
  </w:style>
  <w:style w:type="character" w:customStyle="1" w:styleId="WW8Num17z0">
    <w:name w:val="WW8Num17z0"/>
    <w:rsid w:val="00B05080"/>
    <w:rPr>
      <w:rFonts w:ascii="Symbol" w:hAnsi="Symbol"/>
    </w:rPr>
  </w:style>
  <w:style w:type="character" w:customStyle="1" w:styleId="WW8Num17z1">
    <w:name w:val="WW8Num17z1"/>
    <w:rsid w:val="00B05080"/>
    <w:rPr>
      <w:rFonts w:ascii="Courier New" w:hAnsi="Courier New" w:cs="Courier New"/>
    </w:rPr>
  </w:style>
  <w:style w:type="character" w:customStyle="1" w:styleId="WW8Num17z2">
    <w:name w:val="WW8Num17z2"/>
    <w:rsid w:val="00B05080"/>
    <w:rPr>
      <w:rFonts w:ascii="Wingdings" w:hAnsi="Wingdings"/>
    </w:rPr>
  </w:style>
  <w:style w:type="character" w:customStyle="1" w:styleId="WW8Num19z0">
    <w:name w:val="WW8Num19z0"/>
    <w:rsid w:val="00B05080"/>
    <w:rPr>
      <w:rFonts w:ascii="Wingdings" w:hAnsi="Wingdings"/>
    </w:rPr>
  </w:style>
  <w:style w:type="character" w:customStyle="1" w:styleId="WW8Num20z0">
    <w:name w:val="WW8Num20z0"/>
    <w:rsid w:val="00B05080"/>
    <w:rPr>
      <w:rFonts w:ascii="Wingdings" w:hAnsi="Wingdings"/>
    </w:rPr>
  </w:style>
  <w:style w:type="character" w:customStyle="1" w:styleId="WW8Num20z1">
    <w:name w:val="WW8Num20z1"/>
    <w:rsid w:val="00B05080"/>
    <w:rPr>
      <w:rFonts w:ascii="Courier New" w:hAnsi="Courier New" w:cs="Courier New"/>
    </w:rPr>
  </w:style>
  <w:style w:type="character" w:customStyle="1" w:styleId="WW8Num20z3">
    <w:name w:val="WW8Num20z3"/>
    <w:rsid w:val="00B05080"/>
    <w:rPr>
      <w:rFonts w:ascii="Symbol" w:hAnsi="Symbol"/>
    </w:rPr>
  </w:style>
  <w:style w:type="character" w:customStyle="1" w:styleId="WW8Num21z0">
    <w:name w:val="WW8Num21z0"/>
    <w:rsid w:val="00B05080"/>
    <w:rPr>
      <w:rFonts w:ascii="Wingdings" w:hAnsi="Wingdings"/>
    </w:rPr>
  </w:style>
  <w:style w:type="character" w:customStyle="1" w:styleId="WW8Num21z1">
    <w:name w:val="WW8Num21z1"/>
    <w:rsid w:val="00B05080"/>
    <w:rPr>
      <w:rFonts w:ascii="Courier New" w:hAnsi="Courier New" w:cs="Courier New"/>
    </w:rPr>
  </w:style>
  <w:style w:type="character" w:customStyle="1" w:styleId="WW8Num21z3">
    <w:name w:val="WW8Num21z3"/>
    <w:rsid w:val="00B05080"/>
    <w:rPr>
      <w:rFonts w:ascii="Symbol" w:hAnsi="Symbol"/>
    </w:rPr>
  </w:style>
  <w:style w:type="character" w:customStyle="1" w:styleId="WW8Num22z0">
    <w:name w:val="WW8Num22z0"/>
    <w:rsid w:val="00B05080"/>
    <w:rPr>
      <w:rFonts w:ascii="Times New Roman" w:eastAsia="Times New Roman" w:hAnsi="Times New Roman" w:cs="Times New Roman"/>
    </w:rPr>
  </w:style>
  <w:style w:type="character" w:customStyle="1" w:styleId="WW8Num22z1">
    <w:name w:val="WW8Num22z1"/>
    <w:rsid w:val="00B05080"/>
    <w:rPr>
      <w:rFonts w:ascii="Courier New" w:hAnsi="Courier New" w:cs="Courier New"/>
    </w:rPr>
  </w:style>
  <w:style w:type="character" w:customStyle="1" w:styleId="WW8Num22z2">
    <w:name w:val="WW8Num22z2"/>
    <w:rsid w:val="00B05080"/>
    <w:rPr>
      <w:rFonts w:ascii="Wingdings" w:hAnsi="Wingdings"/>
    </w:rPr>
  </w:style>
  <w:style w:type="character" w:customStyle="1" w:styleId="WW8Num22z3">
    <w:name w:val="WW8Num22z3"/>
    <w:rsid w:val="00B05080"/>
    <w:rPr>
      <w:rFonts w:ascii="Symbol" w:hAnsi="Symbol"/>
    </w:rPr>
  </w:style>
  <w:style w:type="character" w:customStyle="1" w:styleId="WW8Num23z0">
    <w:name w:val="WW8Num23z0"/>
    <w:rsid w:val="00B05080"/>
    <w:rPr>
      <w:rFonts w:ascii="Wingdings" w:hAnsi="Wingdings"/>
    </w:rPr>
  </w:style>
  <w:style w:type="character" w:customStyle="1" w:styleId="WW8Num23z1">
    <w:name w:val="WW8Num23z1"/>
    <w:rsid w:val="00B05080"/>
    <w:rPr>
      <w:rFonts w:ascii="Courier New" w:hAnsi="Courier New" w:cs="Courier New"/>
    </w:rPr>
  </w:style>
  <w:style w:type="character" w:customStyle="1" w:styleId="WW8Num23z3">
    <w:name w:val="WW8Num23z3"/>
    <w:rsid w:val="00B05080"/>
    <w:rPr>
      <w:rFonts w:ascii="Symbol" w:hAnsi="Symbol"/>
    </w:rPr>
  </w:style>
  <w:style w:type="character" w:customStyle="1" w:styleId="WW8Num24z0">
    <w:name w:val="WW8Num24z0"/>
    <w:rsid w:val="00B05080"/>
    <w:rPr>
      <w:rFonts w:ascii="Courier New" w:hAnsi="Courier New" w:cs="Courier New"/>
    </w:rPr>
  </w:style>
  <w:style w:type="character" w:customStyle="1" w:styleId="WW8Num24z2">
    <w:name w:val="WW8Num24z2"/>
    <w:rsid w:val="00B05080"/>
    <w:rPr>
      <w:rFonts w:ascii="Wingdings" w:hAnsi="Wingdings"/>
    </w:rPr>
  </w:style>
  <w:style w:type="character" w:customStyle="1" w:styleId="WW8Num24z3">
    <w:name w:val="WW8Num24z3"/>
    <w:rsid w:val="00B05080"/>
    <w:rPr>
      <w:rFonts w:ascii="Symbol" w:hAnsi="Symbol"/>
    </w:rPr>
  </w:style>
  <w:style w:type="character" w:customStyle="1" w:styleId="WW8Num25z0">
    <w:name w:val="WW8Num25z0"/>
    <w:rsid w:val="00B05080"/>
    <w:rPr>
      <w:rFonts w:ascii="Symbol" w:hAnsi="Symbol"/>
    </w:rPr>
  </w:style>
  <w:style w:type="character" w:customStyle="1" w:styleId="WW8Num25z1">
    <w:name w:val="WW8Num25z1"/>
    <w:rsid w:val="00B05080"/>
    <w:rPr>
      <w:rFonts w:ascii="Courier New" w:hAnsi="Courier New" w:cs="Courier New"/>
    </w:rPr>
  </w:style>
  <w:style w:type="character" w:customStyle="1" w:styleId="WW8Num25z2">
    <w:name w:val="WW8Num25z2"/>
    <w:rsid w:val="00B05080"/>
    <w:rPr>
      <w:rFonts w:ascii="Wingdings" w:hAnsi="Wingdings"/>
    </w:rPr>
  </w:style>
  <w:style w:type="character" w:customStyle="1" w:styleId="WW8Num27z0">
    <w:name w:val="WW8Num27z0"/>
    <w:rsid w:val="00B05080"/>
    <w:rPr>
      <w:rFonts w:ascii="Wingdings" w:hAnsi="Wingdings"/>
    </w:rPr>
  </w:style>
  <w:style w:type="character" w:customStyle="1" w:styleId="WW8Num27z1">
    <w:name w:val="WW8Num27z1"/>
    <w:rsid w:val="00B05080"/>
    <w:rPr>
      <w:rFonts w:ascii="Courier New" w:hAnsi="Courier New" w:cs="Courier New"/>
    </w:rPr>
  </w:style>
  <w:style w:type="character" w:customStyle="1" w:styleId="WW8Num27z3">
    <w:name w:val="WW8Num27z3"/>
    <w:rsid w:val="00B05080"/>
    <w:rPr>
      <w:rFonts w:ascii="Symbol" w:hAnsi="Symbol"/>
    </w:rPr>
  </w:style>
  <w:style w:type="character" w:customStyle="1" w:styleId="WW8Num28z0">
    <w:name w:val="WW8Num28z0"/>
    <w:rsid w:val="00B05080"/>
    <w:rPr>
      <w:rFonts w:ascii="Times New Roman" w:eastAsia="Times New Roman" w:hAnsi="Times New Roman" w:cs="Times New Roman"/>
    </w:rPr>
  </w:style>
  <w:style w:type="character" w:customStyle="1" w:styleId="WW8Num29z0">
    <w:name w:val="WW8Num29z0"/>
    <w:rsid w:val="00B05080"/>
    <w:rPr>
      <w:rFonts w:ascii="Wingdings" w:hAnsi="Wingdings"/>
    </w:rPr>
  </w:style>
  <w:style w:type="character" w:customStyle="1" w:styleId="WW8Num29z1">
    <w:name w:val="WW8Num29z1"/>
    <w:rsid w:val="00B05080"/>
    <w:rPr>
      <w:rFonts w:ascii="Courier New" w:hAnsi="Courier New" w:cs="Courier New"/>
    </w:rPr>
  </w:style>
  <w:style w:type="character" w:customStyle="1" w:styleId="WW8Num29z3">
    <w:name w:val="WW8Num29z3"/>
    <w:rsid w:val="00B05080"/>
    <w:rPr>
      <w:rFonts w:ascii="Symbol" w:hAnsi="Symbol"/>
    </w:rPr>
  </w:style>
  <w:style w:type="character" w:customStyle="1" w:styleId="WW8Num30z0">
    <w:name w:val="WW8Num30z0"/>
    <w:rsid w:val="00B05080"/>
    <w:rPr>
      <w:rFonts w:ascii="Symbol" w:hAnsi="Symbol"/>
    </w:rPr>
  </w:style>
  <w:style w:type="character" w:customStyle="1" w:styleId="WW8Num30z1">
    <w:name w:val="WW8Num30z1"/>
    <w:rsid w:val="00B05080"/>
    <w:rPr>
      <w:rFonts w:ascii="Courier New" w:hAnsi="Courier New" w:cs="Courier New"/>
    </w:rPr>
  </w:style>
  <w:style w:type="character" w:customStyle="1" w:styleId="WW8Num30z2">
    <w:name w:val="WW8Num30z2"/>
    <w:rsid w:val="00B05080"/>
    <w:rPr>
      <w:rFonts w:ascii="Wingdings" w:hAnsi="Wingdings"/>
    </w:rPr>
  </w:style>
  <w:style w:type="character" w:customStyle="1" w:styleId="WW8Num32z0">
    <w:name w:val="WW8Num32z0"/>
    <w:rsid w:val="00B05080"/>
    <w:rPr>
      <w:rFonts w:ascii="Wingdings" w:hAnsi="Wingdings"/>
    </w:rPr>
  </w:style>
  <w:style w:type="character" w:customStyle="1" w:styleId="WW8Num33z0">
    <w:name w:val="WW8Num33z0"/>
    <w:rsid w:val="00B05080"/>
    <w:rPr>
      <w:rFonts w:ascii="Wingdings" w:hAnsi="Wingdings"/>
    </w:rPr>
  </w:style>
  <w:style w:type="character" w:customStyle="1" w:styleId="WW8Num33z1">
    <w:name w:val="WW8Num33z1"/>
    <w:rsid w:val="00B05080"/>
    <w:rPr>
      <w:rFonts w:ascii="Courier New" w:hAnsi="Courier New" w:cs="Courier New"/>
    </w:rPr>
  </w:style>
  <w:style w:type="character" w:customStyle="1" w:styleId="WW8Num33z3">
    <w:name w:val="WW8Num33z3"/>
    <w:rsid w:val="00B05080"/>
    <w:rPr>
      <w:rFonts w:ascii="Symbol" w:hAnsi="Symbol"/>
    </w:rPr>
  </w:style>
  <w:style w:type="character" w:customStyle="1" w:styleId="WW8Num34z0">
    <w:name w:val="WW8Num34z0"/>
    <w:rsid w:val="00B05080"/>
    <w:rPr>
      <w:rFonts w:ascii="Courier New" w:hAnsi="Courier New" w:cs="Courier New"/>
    </w:rPr>
  </w:style>
  <w:style w:type="character" w:customStyle="1" w:styleId="WW8Num34z1">
    <w:name w:val="WW8Num34z1"/>
    <w:rsid w:val="00B05080"/>
    <w:rPr>
      <w:rFonts w:ascii="Symbol" w:hAnsi="Symbol"/>
    </w:rPr>
  </w:style>
  <w:style w:type="character" w:customStyle="1" w:styleId="WW8Num34z2">
    <w:name w:val="WW8Num34z2"/>
    <w:rsid w:val="00B05080"/>
    <w:rPr>
      <w:rFonts w:ascii="Wingdings" w:hAnsi="Wingdings"/>
    </w:rPr>
  </w:style>
  <w:style w:type="character" w:customStyle="1" w:styleId="WW8Num38z0">
    <w:name w:val="WW8Num38z0"/>
    <w:rsid w:val="00B05080"/>
    <w:rPr>
      <w:rFonts w:ascii="Symbol" w:hAnsi="Symbol"/>
      <w:sz w:val="20"/>
    </w:rPr>
  </w:style>
  <w:style w:type="character" w:customStyle="1" w:styleId="WW8Num38z1">
    <w:name w:val="WW8Num38z1"/>
    <w:rsid w:val="00B05080"/>
    <w:rPr>
      <w:rFonts w:ascii="Courier New" w:hAnsi="Courier New"/>
      <w:sz w:val="20"/>
    </w:rPr>
  </w:style>
  <w:style w:type="character" w:customStyle="1" w:styleId="WW8Num38z2">
    <w:name w:val="WW8Num38z2"/>
    <w:rsid w:val="00B05080"/>
    <w:rPr>
      <w:rFonts w:ascii="Wingdings" w:hAnsi="Wingdings"/>
      <w:sz w:val="20"/>
    </w:rPr>
  </w:style>
  <w:style w:type="character" w:customStyle="1" w:styleId="WW8Num40z0">
    <w:name w:val="WW8Num40z0"/>
    <w:rsid w:val="00B05080"/>
    <w:rPr>
      <w:rFonts w:ascii="Symbol" w:hAnsi="Symbol" w:cs="Times New Roman"/>
    </w:rPr>
  </w:style>
  <w:style w:type="character" w:customStyle="1" w:styleId="WW8Num40z1">
    <w:name w:val="WW8Num40z1"/>
    <w:rsid w:val="00B05080"/>
    <w:rPr>
      <w:rFonts w:ascii="Courier New" w:hAnsi="Courier New" w:cs="Courier New"/>
    </w:rPr>
  </w:style>
  <w:style w:type="character" w:customStyle="1" w:styleId="WW8Num40z2">
    <w:name w:val="WW8Num40z2"/>
    <w:rsid w:val="00B05080"/>
    <w:rPr>
      <w:rFonts w:ascii="Wingdings" w:hAnsi="Wingdings"/>
    </w:rPr>
  </w:style>
  <w:style w:type="character" w:customStyle="1" w:styleId="WW8Num40z3">
    <w:name w:val="WW8Num40z3"/>
    <w:rsid w:val="00B05080"/>
    <w:rPr>
      <w:rFonts w:ascii="Symbol" w:hAnsi="Symbol"/>
    </w:rPr>
  </w:style>
  <w:style w:type="character" w:customStyle="1" w:styleId="WW8Num42z0">
    <w:name w:val="WW8Num42z0"/>
    <w:rsid w:val="00B05080"/>
    <w:rPr>
      <w:rFonts w:ascii="Symbol" w:hAnsi="Symbol"/>
    </w:rPr>
  </w:style>
  <w:style w:type="character" w:customStyle="1" w:styleId="WW8Num42z1">
    <w:name w:val="WW8Num42z1"/>
    <w:rsid w:val="00B05080"/>
    <w:rPr>
      <w:rFonts w:ascii="Courier New" w:hAnsi="Courier New" w:cs="Courier New"/>
    </w:rPr>
  </w:style>
  <w:style w:type="character" w:customStyle="1" w:styleId="WW8Num42z2">
    <w:name w:val="WW8Num42z2"/>
    <w:rsid w:val="00B05080"/>
    <w:rPr>
      <w:rFonts w:ascii="Wingdings" w:hAnsi="Wingdings"/>
    </w:rPr>
  </w:style>
  <w:style w:type="character" w:customStyle="1" w:styleId="WW8Num43z0">
    <w:name w:val="WW8Num43z0"/>
    <w:rsid w:val="00B05080"/>
    <w:rPr>
      <w:rFonts w:ascii="Times New Roman" w:eastAsia="Times New Roman" w:hAnsi="Times New Roman" w:cs="Times New Roman"/>
    </w:rPr>
  </w:style>
  <w:style w:type="character" w:customStyle="1" w:styleId="WW8Num43z1">
    <w:name w:val="WW8Num43z1"/>
    <w:rsid w:val="00B05080"/>
    <w:rPr>
      <w:rFonts w:ascii="Symbol" w:hAnsi="Symbol"/>
      <w:color w:val="auto"/>
      <w:sz w:val="22"/>
      <w:szCs w:val="22"/>
    </w:rPr>
  </w:style>
  <w:style w:type="character" w:customStyle="1" w:styleId="WW8Num43z2">
    <w:name w:val="WW8Num43z2"/>
    <w:rsid w:val="00B05080"/>
    <w:rPr>
      <w:rFonts w:ascii="Wingdings" w:hAnsi="Wingdings"/>
    </w:rPr>
  </w:style>
  <w:style w:type="character" w:customStyle="1" w:styleId="WW8Num43z3">
    <w:name w:val="WW8Num43z3"/>
    <w:rsid w:val="00B05080"/>
    <w:rPr>
      <w:rFonts w:ascii="Symbol" w:hAnsi="Symbol"/>
    </w:rPr>
  </w:style>
  <w:style w:type="character" w:customStyle="1" w:styleId="WW8Num43z4">
    <w:name w:val="WW8Num43z4"/>
    <w:rsid w:val="00B05080"/>
    <w:rPr>
      <w:rFonts w:ascii="Courier New" w:hAnsi="Courier New"/>
    </w:rPr>
  </w:style>
  <w:style w:type="character" w:customStyle="1" w:styleId="WW8Num44z0">
    <w:name w:val="WW8Num44z0"/>
    <w:rsid w:val="00B05080"/>
    <w:rPr>
      <w:rFonts w:ascii="Courier New" w:hAnsi="Courier New" w:cs="Courier New"/>
    </w:rPr>
  </w:style>
  <w:style w:type="character" w:customStyle="1" w:styleId="WW8Num44z2">
    <w:name w:val="WW8Num44z2"/>
    <w:rsid w:val="00B05080"/>
    <w:rPr>
      <w:rFonts w:ascii="Wingdings" w:hAnsi="Wingdings"/>
    </w:rPr>
  </w:style>
  <w:style w:type="character" w:customStyle="1" w:styleId="WW8Num44z3">
    <w:name w:val="WW8Num44z3"/>
    <w:rsid w:val="00B05080"/>
    <w:rPr>
      <w:rFonts w:ascii="Symbol" w:hAnsi="Symbol"/>
    </w:rPr>
  </w:style>
  <w:style w:type="character" w:customStyle="1" w:styleId="WW8Num47z0">
    <w:name w:val="WW8Num47z0"/>
    <w:rsid w:val="00B05080"/>
    <w:rPr>
      <w:rFonts w:ascii="Symbol" w:hAnsi="Symbol"/>
      <w:color w:val="auto"/>
      <w:sz w:val="22"/>
      <w:szCs w:val="22"/>
    </w:rPr>
  </w:style>
  <w:style w:type="character" w:customStyle="1" w:styleId="WW8Num47z1">
    <w:name w:val="WW8Num47z1"/>
    <w:rsid w:val="00B05080"/>
    <w:rPr>
      <w:rFonts w:ascii="Times New Roman" w:eastAsia="Times New Roman" w:hAnsi="Times New Roman" w:cs="Times New Roman"/>
      <w:color w:val="auto"/>
      <w:sz w:val="22"/>
      <w:szCs w:val="22"/>
    </w:rPr>
  </w:style>
  <w:style w:type="character" w:customStyle="1" w:styleId="WW8Num47z2">
    <w:name w:val="WW8Num47z2"/>
    <w:rsid w:val="00B05080"/>
    <w:rPr>
      <w:rFonts w:ascii="Wingdings" w:hAnsi="Wingdings"/>
    </w:rPr>
  </w:style>
  <w:style w:type="character" w:customStyle="1" w:styleId="WW8Num47z3">
    <w:name w:val="WW8Num47z3"/>
    <w:rsid w:val="00B05080"/>
    <w:rPr>
      <w:rFonts w:ascii="Symbol" w:hAnsi="Symbol"/>
    </w:rPr>
  </w:style>
  <w:style w:type="character" w:customStyle="1" w:styleId="WW8Num47z4">
    <w:name w:val="WW8Num47z4"/>
    <w:rsid w:val="00B05080"/>
    <w:rPr>
      <w:rFonts w:ascii="Courier New" w:hAnsi="Courier New" w:cs="Courier New"/>
    </w:rPr>
  </w:style>
  <w:style w:type="character" w:customStyle="1" w:styleId="WW8Num48z0">
    <w:name w:val="WW8Num48z0"/>
    <w:rsid w:val="00B05080"/>
    <w:rPr>
      <w:rFonts w:ascii="Times New Roman" w:eastAsia="SimSun" w:hAnsi="Times New Roman" w:cs="Times New Roman"/>
    </w:rPr>
  </w:style>
  <w:style w:type="character" w:customStyle="1" w:styleId="WW8Num48z1">
    <w:name w:val="WW8Num48z1"/>
    <w:rsid w:val="00B05080"/>
    <w:rPr>
      <w:rFonts w:ascii="Courier New" w:hAnsi="Courier New" w:cs="Courier New"/>
    </w:rPr>
  </w:style>
  <w:style w:type="character" w:customStyle="1" w:styleId="WW8Num48z2">
    <w:name w:val="WW8Num48z2"/>
    <w:rsid w:val="00B05080"/>
    <w:rPr>
      <w:rFonts w:ascii="Wingdings" w:hAnsi="Wingdings"/>
    </w:rPr>
  </w:style>
  <w:style w:type="character" w:customStyle="1" w:styleId="WW8Num48z3">
    <w:name w:val="WW8Num48z3"/>
    <w:rsid w:val="00B05080"/>
    <w:rPr>
      <w:rFonts w:ascii="Symbol" w:hAnsi="Symbol"/>
    </w:rPr>
  </w:style>
  <w:style w:type="character" w:customStyle="1" w:styleId="WW8Num51z0">
    <w:name w:val="WW8Num51z0"/>
    <w:rsid w:val="00B05080"/>
    <w:rPr>
      <w:rFonts w:ascii="Symbol" w:hAnsi="Symbol"/>
      <w:color w:val="auto"/>
      <w:sz w:val="22"/>
      <w:szCs w:val="22"/>
    </w:rPr>
  </w:style>
  <w:style w:type="character" w:customStyle="1" w:styleId="WW8Num51z2">
    <w:name w:val="WW8Num51z2"/>
    <w:rsid w:val="00B05080"/>
    <w:rPr>
      <w:rFonts w:ascii="Wingdings" w:hAnsi="Wingdings"/>
    </w:rPr>
  </w:style>
  <w:style w:type="character" w:customStyle="1" w:styleId="WW8Num51z3">
    <w:name w:val="WW8Num51z3"/>
    <w:rsid w:val="00B05080"/>
    <w:rPr>
      <w:rFonts w:ascii="Symbol" w:hAnsi="Symbol"/>
    </w:rPr>
  </w:style>
  <w:style w:type="character" w:customStyle="1" w:styleId="WW8Num51z4">
    <w:name w:val="WW8Num51z4"/>
    <w:rsid w:val="00B05080"/>
    <w:rPr>
      <w:rFonts w:ascii="Courier New" w:hAnsi="Courier New" w:cs="Courier New"/>
    </w:rPr>
  </w:style>
  <w:style w:type="character" w:customStyle="1" w:styleId="WW8Num52z0">
    <w:name w:val="WW8Num52z0"/>
    <w:rsid w:val="00B05080"/>
    <w:rPr>
      <w:rFonts w:ascii="Symbol" w:hAnsi="Symbol"/>
    </w:rPr>
  </w:style>
  <w:style w:type="character" w:customStyle="1" w:styleId="WW8Num52z2">
    <w:name w:val="WW8Num52z2"/>
    <w:rsid w:val="00B05080"/>
    <w:rPr>
      <w:rFonts w:ascii="Arial" w:eastAsia="Times New Roman" w:hAnsi="Arial" w:cs="Arial"/>
    </w:rPr>
  </w:style>
  <w:style w:type="character" w:customStyle="1" w:styleId="WW8Num53z0">
    <w:name w:val="WW8Num53z0"/>
    <w:rsid w:val="00B05080"/>
    <w:rPr>
      <w:rFonts w:ascii="Comic Sans MS" w:eastAsia="SimSun" w:hAnsi="Comic Sans MS" w:cs="Arial"/>
    </w:rPr>
  </w:style>
  <w:style w:type="character" w:customStyle="1" w:styleId="WW8Num53z1">
    <w:name w:val="WW8Num53z1"/>
    <w:rsid w:val="00B05080"/>
    <w:rPr>
      <w:rFonts w:ascii="Courier New" w:hAnsi="Courier New" w:cs="Courier New"/>
    </w:rPr>
  </w:style>
  <w:style w:type="character" w:customStyle="1" w:styleId="WW8Num53z2">
    <w:name w:val="WW8Num53z2"/>
    <w:rsid w:val="00B05080"/>
    <w:rPr>
      <w:rFonts w:ascii="Wingdings" w:hAnsi="Wingdings"/>
    </w:rPr>
  </w:style>
  <w:style w:type="character" w:customStyle="1" w:styleId="WW8Num53z3">
    <w:name w:val="WW8Num53z3"/>
    <w:rsid w:val="00B05080"/>
    <w:rPr>
      <w:rFonts w:ascii="Symbol" w:hAnsi="Symbol"/>
    </w:rPr>
  </w:style>
  <w:style w:type="character" w:customStyle="1" w:styleId="WW8Num54z0">
    <w:name w:val="WW8Num54z0"/>
    <w:rsid w:val="00B05080"/>
    <w:rPr>
      <w:rFonts w:ascii="Comic Sans MS" w:eastAsia="SimSun" w:hAnsi="Comic Sans MS" w:cs="Arial"/>
    </w:rPr>
  </w:style>
  <w:style w:type="character" w:customStyle="1" w:styleId="WW8Num54z1">
    <w:name w:val="WW8Num54z1"/>
    <w:rsid w:val="00B05080"/>
    <w:rPr>
      <w:rFonts w:ascii="Courier New" w:hAnsi="Courier New" w:cs="Courier New"/>
    </w:rPr>
  </w:style>
  <w:style w:type="character" w:customStyle="1" w:styleId="WW8Num54z2">
    <w:name w:val="WW8Num54z2"/>
    <w:rsid w:val="00B05080"/>
    <w:rPr>
      <w:rFonts w:ascii="Wingdings" w:hAnsi="Wingdings"/>
    </w:rPr>
  </w:style>
  <w:style w:type="character" w:customStyle="1" w:styleId="WW8Num54z3">
    <w:name w:val="WW8Num54z3"/>
    <w:rsid w:val="00B05080"/>
    <w:rPr>
      <w:rFonts w:ascii="Symbol" w:hAnsi="Symbol"/>
    </w:rPr>
  </w:style>
  <w:style w:type="character" w:customStyle="1" w:styleId="WW8Num55z0">
    <w:name w:val="WW8Num55z0"/>
    <w:rsid w:val="00B05080"/>
    <w:rPr>
      <w:rFonts w:ascii="Symbol" w:hAnsi="Symbol"/>
    </w:rPr>
  </w:style>
  <w:style w:type="character" w:customStyle="1" w:styleId="WW8Num55z1">
    <w:name w:val="WW8Num55z1"/>
    <w:rsid w:val="00B05080"/>
    <w:rPr>
      <w:rFonts w:ascii="Courier New" w:hAnsi="Courier New" w:cs="Courier New"/>
    </w:rPr>
  </w:style>
  <w:style w:type="character" w:customStyle="1" w:styleId="WW8Num55z5">
    <w:name w:val="WW8Num55z5"/>
    <w:rsid w:val="00B05080"/>
    <w:rPr>
      <w:rFonts w:ascii="Wingdings" w:hAnsi="Wingdings"/>
    </w:rPr>
  </w:style>
  <w:style w:type="character" w:customStyle="1" w:styleId="WW8Num57z0">
    <w:name w:val="WW8Num57z0"/>
    <w:rsid w:val="00B05080"/>
    <w:rPr>
      <w:rFonts w:ascii="Comic Sans MS" w:eastAsia="SimSun" w:hAnsi="Comic Sans MS" w:cs="Courier New"/>
    </w:rPr>
  </w:style>
  <w:style w:type="character" w:customStyle="1" w:styleId="WW8Num57z1">
    <w:name w:val="WW8Num57z1"/>
    <w:rsid w:val="00B05080"/>
    <w:rPr>
      <w:rFonts w:ascii="Courier New" w:hAnsi="Courier New" w:cs="Courier New"/>
    </w:rPr>
  </w:style>
  <w:style w:type="character" w:customStyle="1" w:styleId="WW8Num57z2">
    <w:name w:val="WW8Num57z2"/>
    <w:rsid w:val="00B05080"/>
    <w:rPr>
      <w:rFonts w:ascii="Wingdings" w:hAnsi="Wingdings"/>
    </w:rPr>
  </w:style>
  <w:style w:type="character" w:customStyle="1" w:styleId="WW8Num57z3">
    <w:name w:val="WW8Num57z3"/>
    <w:rsid w:val="00B05080"/>
    <w:rPr>
      <w:rFonts w:ascii="Symbol" w:hAnsi="Symbol"/>
    </w:rPr>
  </w:style>
  <w:style w:type="character" w:customStyle="1" w:styleId="WW8Num58z0">
    <w:name w:val="WW8Num58z0"/>
    <w:rsid w:val="00B05080"/>
    <w:rPr>
      <w:rFonts w:ascii="Times New Roman" w:eastAsia="Times New Roman" w:hAnsi="Times New Roman" w:cs="Times New Roman"/>
    </w:rPr>
  </w:style>
  <w:style w:type="character" w:customStyle="1" w:styleId="WW8Num58z1">
    <w:name w:val="WW8Num58z1"/>
    <w:rsid w:val="00B05080"/>
    <w:rPr>
      <w:rFonts w:ascii="Courier New" w:hAnsi="Courier New" w:cs="Courier New"/>
    </w:rPr>
  </w:style>
  <w:style w:type="character" w:customStyle="1" w:styleId="WW8Num58z2">
    <w:name w:val="WW8Num58z2"/>
    <w:rsid w:val="00B05080"/>
    <w:rPr>
      <w:rFonts w:ascii="Wingdings" w:hAnsi="Wingdings"/>
    </w:rPr>
  </w:style>
  <w:style w:type="character" w:customStyle="1" w:styleId="WW8Num58z3">
    <w:name w:val="WW8Num58z3"/>
    <w:rsid w:val="00B05080"/>
    <w:rPr>
      <w:rFonts w:ascii="Symbol" w:hAnsi="Symbol"/>
    </w:rPr>
  </w:style>
  <w:style w:type="character" w:customStyle="1" w:styleId="WW8Num59z0">
    <w:name w:val="WW8Num59z0"/>
    <w:rsid w:val="00B05080"/>
    <w:rPr>
      <w:rFonts w:ascii="Wingdings" w:hAnsi="Wingdings"/>
    </w:rPr>
  </w:style>
  <w:style w:type="character" w:customStyle="1" w:styleId="WW8Num59z1">
    <w:name w:val="WW8Num59z1"/>
    <w:rsid w:val="00B05080"/>
    <w:rPr>
      <w:rFonts w:ascii="Symbol" w:hAnsi="Symbol"/>
    </w:rPr>
  </w:style>
  <w:style w:type="character" w:customStyle="1" w:styleId="WW8Num59z4">
    <w:name w:val="WW8Num59z4"/>
    <w:rsid w:val="00B05080"/>
    <w:rPr>
      <w:rFonts w:ascii="Courier New" w:hAnsi="Courier New" w:cs="Courier New"/>
    </w:rPr>
  </w:style>
  <w:style w:type="character" w:customStyle="1" w:styleId="WW8Num61z1">
    <w:name w:val="WW8Num61z1"/>
    <w:rsid w:val="00B05080"/>
    <w:rPr>
      <w:rFonts w:ascii="Symbol" w:hAnsi="Symbol"/>
    </w:rPr>
  </w:style>
  <w:style w:type="character" w:customStyle="1" w:styleId="WW8Num62z0">
    <w:name w:val="WW8Num62z0"/>
    <w:rsid w:val="00B05080"/>
    <w:rPr>
      <w:rFonts w:ascii="Times New Roman" w:eastAsia="Times New Roman" w:hAnsi="Times New Roman" w:cs="Times New Roman"/>
    </w:rPr>
  </w:style>
  <w:style w:type="character" w:customStyle="1" w:styleId="WW8Num62z1">
    <w:name w:val="WW8Num62z1"/>
    <w:rsid w:val="00B05080"/>
    <w:rPr>
      <w:rFonts w:ascii="Courier New" w:hAnsi="Courier New" w:cs="Courier New"/>
    </w:rPr>
  </w:style>
  <w:style w:type="character" w:customStyle="1" w:styleId="WW8Num62z2">
    <w:name w:val="WW8Num62z2"/>
    <w:rsid w:val="00B05080"/>
    <w:rPr>
      <w:rFonts w:ascii="Wingdings" w:hAnsi="Wingdings"/>
    </w:rPr>
  </w:style>
  <w:style w:type="character" w:customStyle="1" w:styleId="WW8Num62z3">
    <w:name w:val="WW8Num62z3"/>
    <w:rsid w:val="00B05080"/>
    <w:rPr>
      <w:rFonts w:ascii="Symbol" w:hAnsi="Symbol"/>
    </w:rPr>
  </w:style>
  <w:style w:type="character" w:customStyle="1" w:styleId="WW8Num65z0">
    <w:name w:val="WW8Num65z0"/>
    <w:rsid w:val="00B05080"/>
    <w:rPr>
      <w:u w:val="none"/>
    </w:rPr>
  </w:style>
  <w:style w:type="character" w:customStyle="1" w:styleId="WW8Num67z0">
    <w:name w:val="WW8Num67z0"/>
    <w:rsid w:val="00B05080"/>
    <w:rPr>
      <w:rFonts w:ascii="Symbol" w:hAnsi="Symbol"/>
    </w:rPr>
  </w:style>
  <w:style w:type="character" w:customStyle="1" w:styleId="WW8Num67z1">
    <w:name w:val="WW8Num67z1"/>
    <w:rsid w:val="00B05080"/>
    <w:rPr>
      <w:rFonts w:ascii="Courier New" w:hAnsi="Courier New" w:cs="Courier New"/>
    </w:rPr>
  </w:style>
  <w:style w:type="character" w:customStyle="1" w:styleId="WW8Num67z2">
    <w:name w:val="WW8Num67z2"/>
    <w:rsid w:val="00B05080"/>
    <w:rPr>
      <w:rFonts w:ascii="Wingdings" w:hAnsi="Wingdings"/>
    </w:rPr>
  </w:style>
  <w:style w:type="character" w:customStyle="1" w:styleId="WW8Num69z0">
    <w:name w:val="WW8Num69z0"/>
    <w:rsid w:val="00B05080"/>
    <w:rPr>
      <w:color w:val="FF9900"/>
    </w:rPr>
  </w:style>
  <w:style w:type="character" w:customStyle="1" w:styleId="WW8Num70z0">
    <w:name w:val="WW8Num70z0"/>
    <w:rsid w:val="00B05080"/>
    <w:rPr>
      <w:rFonts w:ascii="Wingdings" w:hAnsi="Wingdings"/>
    </w:rPr>
  </w:style>
  <w:style w:type="character" w:customStyle="1" w:styleId="WW8Num70z1">
    <w:name w:val="WW8Num70z1"/>
    <w:rsid w:val="00B05080"/>
    <w:rPr>
      <w:rFonts w:ascii="Courier New" w:hAnsi="Courier New" w:cs="Courier New"/>
    </w:rPr>
  </w:style>
  <w:style w:type="character" w:customStyle="1" w:styleId="WW8Num70z3">
    <w:name w:val="WW8Num70z3"/>
    <w:rsid w:val="00B05080"/>
    <w:rPr>
      <w:rFonts w:ascii="Symbol" w:hAnsi="Symbol"/>
    </w:rPr>
  </w:style>
  <w:style w:type="character" w:customStyle="1" w:styleId="WW8Num71z0">
    <w:name w:val="WW8Num71z0"/>
    <w:rsid w:val="00B05080"/>
    <w:rPr>
      <w:rFonts w:ascii="Courier New" w:hAnsi="Courier New" w:cs="Courier New"/>
    </w:rPr>
  </w:style>
  <w:style w:type="character" w:customStyle="1" w:styleId="WW8Num71z1">
    <w:name w:val="WW8Num71z1"/>
    <w:rsid w:val="00B05080"/>
    <w:rPr>
      <w:rFonts w:ascii="Symbol" w:hAnsi="Symbol"/>
    </w:rPr>
  </w:style>
  <w:style w:type="character" w:customStyle="1" w:styleId="WW8Num71z2">
    <w:name w:val="WW8Num71z2"/>
    <w:rsid w:val="00B05080"/>
    <w:rPr>
      <w:rFonts w:ascii="Wingdings" w:hAnsi="Wingdings"/>
    </w:rPr>
  </w:style>
  <w:style w:type="character" w:customStyle="1" w:styleId="WW8Num72z0">
    <w:name w:val="WW8Num72z0"/>
    <w:rsid w:val="00B05080"/>
    <w:rPr>
      <w:rFonts w:ascii="Symbol" w:hAnsi="Symbol"/>
      <w:color w:val="auto"/>
    </w:rPr>
  </w:style>
  <w:style w:type="character" w:customStyle="1" w:styleId="WW8Num73z0">
    <w:name w:val="WW8Num73z0"/>
    <w:rsid w:val="00B05080"/>
    <w:rPr>
      <w:rFonts w:ascii="Wingdings" w:hAnsi="Wingdings"/>
    </w:rPr>
  </w:style>
  <w:style w:type="character" w:customStyle="1" w:styleId="WW8Num73z1">
    <w:name w:val="WW8Num73z1"/>
    <w:rsid w:val="00B05080"/>
    <w:rPr>
      <w:rFonts w:ascii="Courier New" w:hAnsi="Courier New" w:cs="Courier New"/>
    </w:rPr>
  </w:style>
  <w:style w:type="character" w:customStyle="1" w:styleId="WW8Num73z3">
    <w:name w:val="WW8Num73z3"/>
    <w:rsid w:val="00B05080"/>
    <w:rPr>
      <w:rFonts w:ascii="Symbol" w:hAnsi="Symbol"/>
    </w:rPr>
  </w:style>
  <w:style w:type="character" w:customStyle="1" w:styleId="WW8Num74z0">
    <w:name w:val="WW8Num74z0"/>
    <w:rsid w:val="00B05080"/>
    <w:rPr>
      <w:rFonts w:ascii="Comic Sans MS" w:eastAsia="SimSun" w:hAnsi="Comic Sans MS" w:cs="Arial"/>
    </w:rPr>
  </w:style>
  <w:style w:type="character" w:customStyle="1" w:styleId="WW8Num74z1">
    <w:name w:val="WW8Num74z1"/>
    <w:rsid w:val="00B05080"/>
    <w:rPr>
      <w:rFonts w:ascii="Courier New" w:hAnsi="Courier New" w:cs="Courier New"/>
    </w:rPr>
  </w:style>
  <w:style w:type="character" w:customStyle="1" w:styleId="WW8Num74z2">
    <w:name w:val="WW8Num74z2"/>
    <w:rsid w:val="00B05080"/>
    <w:rPr>
      <w:rFonts w:ascii="Wingdings" w:hAnsi="Wingdings"/>
    </w:rPr>
  </w:style>
  <w:style w:type="character" w:customStyle="1" w:styleId="WW8Num74z3">
    <w:name w:val="WW8Num74z3"/>
    <w:rsid w:val="00B05080"/>
    <w:rPr>
      <w:rFonts w:ascii="Symbol" w:hAnsi="Symbol"/>
    </w:rPr>
  </w:style>
  <w:style w:type="character" w:customStyle="1" w:styleId="WW8Num76z0">
    <w:name w:val="WW8Num76z0"/>
    <w:rsid w:val="00B05080"/>
    <w:rPr>
      <w:color w:val="auto"/>
      <w:u w:val="none"/>
    </w:rPr>
  </w:style>
  <w:style w:type="character" w:customStyle="1" w:styleId="WW8Num77z0">
    <w:name w:val="WW8Num77z0"/>
    <w:rsid w:val="00B05080"/>
    <w:rPr>
      <w:rFonts w:ascii="Courier New" w:hAnsi="Courier New" w:cs="Courier New"/>
    </w:rPr>
  </w:style>
  <w:style w:type="character" w:customStyle="1" w:styleId="WW8Num77z2">
    <w:name w:val="WW8Num77z2"/>
    <w:rsid w:val="00B05080"/>
    <w:rPr>
      <w:rFonts w:ascii="Wingdings" w:hAnsi="Wingdings"/>
    </w:rPr>
  </w:style>
  <w:style w:type="character" w:customStyle="1" w:styleId="WW8Num77z3">
    <w:name w:val="WW8Num77z3"/>
    <w:rsid w:val="00B05080"/>
    <w:rPr>
      <w:rFonts w:ascii="Symbol" w:hAnsi="Symbol"/>
    </w:rPr>
  </w:style>
  <w:style w:type="character" w:customStyle="1" w:styleId="WW8Num78z0">
    <w:name w:val="WW8Num78z0"/>
    <w:rsid w:val="00B05080"/>
    <w:rPr>
      <w:rFonts w:ascii="Symbol" w:hAnsi="Symbol"/>
      <w:color w:val="auto"/>
      <w:sz w:val="22"/>
      <w:szCs w:val="22"/>
    </w:rPr>
  </w:style>
  <w:style w:type="character" w:customStyle="1" w:styleId="WW8Num78z1">
    <w:name w:val="WW8Num78z1"/>
    <w:rsid w:val="00B05080"/>
    <w:rPr>
      <w:rFonts w:ascii="Times New Roman" w:eastAsia="Times New Roman" w:hAnsi="Times New Roman" w:cs="Times New Roman"/>
    </w:rPr>
  </w:style>
  <w:style w:type="character" w:customStyle="1" w:styleId="WW8Num78z2">
    <w:name w:val="WW8Num78z2"/>
    <w:rsid w:val="00B05080"/>
    <w:rPr>
      <w:rFonts w:ascii="Wingdings" w:hAnsi="Wingdings"/>
    </w:rPr>
  </w:style>
  <w:style w:type="character" w:customStyle="1" w:styleId="WW8Num78z3">
    <w:name w:val="WW8Num78z3"/>
    <w:rsid w:val="00B05080"/>
    <w:rPr>
      <w:rFonts w:ascii="Symbol" w:hAnsi="Symbol"/>
    </w:rPr>
  </w:style>
  <w:style w:type="character" w:customStyle="1" w:styleId="WW8Num78z4">
    <w:name w:val="WW8Num78z4"/>
    <w:rsid w:val="00B05080"/>
    <w:rPr>
      <w:rFonts w:ascii="Courier New" w:hAnsi="Courier New"/>
    </w:rPr>
  </w:style>
  <w:style w:type="character" w:customStyle="1" w:styleId="WW8Num79z0">
    <w:name w:val="WW8Num79z0"/>
    <w:rsid w:val="00B05080"/>
    <w:rPr>
      <w:rFonts w:ascii="Comic Sans MS" w:eastAsia="SimSun" w:hAnsi="Comic Sans MS" w:cs="Arial"/>
    </w:rPr>
  </w:style>
  <w:style w:type="character" w:customStyle="1" w:styleId="WW8Num79z1">
    <w:name w:val="WW8Num79z1"/>
    <w:rsid w:val="00B05080"/>
    <w:rPr>
      <w:rFonts w:ascii="Courier New" w:hAnsi="Courier New" w:cs="Courier New"/>
    </w:rPr>
  </w:style>
  <w:style w:type="character" w:customStyle="1" w:styleId="WW8Num79z2">
    <w:name w:val="WW8Num79z2"/>
    <w:rsid w:val="00B05080"/>
    <w:rPr>
      <w:rFonts w:ascii="Wingdings" w:hAnsi="Wingdings"/>
    </w:rPr>
  </w:style>
  <w:style w:type="character" w:customStyle="1" w:styleId="WW8Num79z3">
    <w:name w:val="WW8Num79z3"/>
    <w:rsid w:val="00B05080"/>
    <w:rPr>
      <w:rFonts w:ascii="Symbol" w:hAnsi="Symbol"/>
    </w:rPr>
  </w:style>
  <w:style w:type="character" w:customStyle="1" w:styleId="WW8Num80z0">
    <w:name w:val="WW8Num80z0"/>
    <w:rsid w:val="00B05080"/>
    <w:rPr>
      <w:rFonts w:ascii="Courier New" w:hAnsi="Courier New" w:cs="Courier New"/>
    </w:rPr>
  </w:style>
  <w:style w:type="character" w:customStyle="1" w:styleId="WW8Num80z2">
    <w:name w:val="WW8Num80z2"/>
    <w:rsid w:val="00B05080"/>
    <w:rPr>
      <w:rFonts w:ascii="Wingdings" w:hAnsi="Wingdings"/>
    </w:rPr>
  </w:style>
  <w:style w:type="character" w:customStyle="1" w:styleId="WW8Num80z3">
    <w:name w:val="WW8Num80z3"/>
    <w:rsid w:val="00B05080"/>
    <w:rPr>
      <w:rFonts w:ascii="Symbol" w:hAnsi="Symbol"/>
    </w:rPr>
  </w:style>
  <w:style w:type="character" w:customStyle="1" w:styleId="WW8Num83z0">
    <w:name w:val="WW8Num83z0"/>
    <w:rsid w:val="00B05080"/>
    <w:rPr>
      <w:rFonts w:ascii="Wingdings" w:hAnsi="Wingdings"/>
    </w:rPr>
  </w:style>
  <w:style w:type="character" w:customStyle="1" w:styleId="WW8Num83z1">
    <w:name w:val="WW8Num83z1"/>
    <w:rsid w:val="00B05080"/>
    <w:rPr>
      <w:rFonts w:ascii="Courier New" w:hAnsi="Courier New" w:cs="Courier New"/>
    </w:rPr>
  </w:style>
  <w:style w:type="character" w:customStyle="1" w:styleId="WW8Num83z3">
    <w:name w:val="WW8Num83z3"/>
    <w:rsid w:val="00B05080"/>
    <w:rPr>
      <w:rFonts w:ascii="Symbol" w:hAnsi="Symbol"/>
    </w:rPr>
  </w:style>
  <w:style w:type="character" w:customStyle="1" w:styleId="WW8Num84z0">
    <w:name w:val="WW8Num84z0"/>
    <w:rsid w:val="00B05080"/>
    <w:rPr>
      <w:rFonts w:ascii="Symbol" w:hAnsi="Symbol"/>
    </w:rPr>
  </w:style>
  <w:style w:type="character" w:customStyle="1" w:styleId="WW8Num84z1">
    <w:name w:val="WW8Num84z1"/>
    <w:rsid w:val="00B05080"/>
    <w:rPr>
      <w:rFonts w:ascii="Courier New" w:hAnsi="Courier New" w:cs="Courier New"/>
    </w:rPr>
  </w:style>
  <w:style w:type="character" w:customStyle="1" w:styleId="WW8Num84z5">
    <w:name w:val="WW8Num84z5"/>
    <w:rsid w:val="00B05080"/>
    <w:rPr>
      <w:rFonts w:ascii="Wingdings" w:hAnsi="Wingdings"/>
    </w:rPr>
  </w:style>
  <w:style w:type="character" w:customStyle="1" w:styleId="WW8Num85z0">
    <w:name w:val="WW8Num85z0"/>
    <w:rsid w:val="00B05080"/>
    <w:rPr>
      <w:rFonts w:ascii="Courier New" w:hAnsi="Courier New" w:cs="Courier New"/>
    </w:rPr>
  </w:style>
  <w:style w:type="character" w:customStyle="1" w:styleId="WW8Num85z2">
    <w:name w:val="WW8Num85z2"/>
    <w:rsid w:val="00B05080"/>
    <w:rPr>
      <w:rFonts w:ascii="Wingdings" w:hAnsi="Wingdings"/>
    </w:rPr>
  </w:style>
  <w:style w:type="character" w:customStyle="1" w:styleId="WW8Num85z3">
    <w:name w:val="WW8Num85z3"/>
    <w:rsid w:val="00B05080"/>
    <w:rPr>
      <w:rFonts w:ascii="Symbol" w:hAnsi="Symbol"/>
    </w:rPr>
  </w:style>
  <w:style w:type="character" w:customStyle="1" w:styleId="WW8Num86z0">
    <w:name w:val="WW8Num86z0"/>
    <w:rsid w:val="00B05080"/>
    <w:rPr>
      <w:rFonts w:ascii="Comic Sans MS" w:eastAsia="SimSun" w:hAnsi="Comic Sans MS" w:cs="Arial"/>
    </w:rPr>
  </w:style>
  <w:style w:type="character" w:customStyle="1" w:styleId="WW8Num86z1">
    <w:name w:val="WW8Num86z1"/>
    <w:rsid w:val="00B05080"/>
    <w:rPr>
      <w:rFonts w:ascii="Courier New" w:hAnsi="Courier New" w:cs="Courier New"/>
    </w:rPr>
  </w:style>
  <w:style w:type="character" w:customStyle="1" w:styleId="WW8Num86z2">
    <w:name w:val="WW8Num86z2"/>
    <w:rsid w:val="00B05080"/>
    <w:rPr>
      <w:rFonts w:ascii="Wingdings" w:hAnsi="Wingdings"/>
    </w:rPr>
  </w:style>
  <w:style w:type="character" w:customStyle="1" w:styleId="WW8Num86z3">
    <w:name w:val="WW8Num86z3"/>
    <w:rsid w:val="00B05080"/>
    <w:rPr>
      <w:rFonts w:ascii="Symbol" w:hAnsi="Symbol"/>
    </w:rPr>
  </w:style>
  <w:style w:type="character" w:customStyle="1" w:styleId="WW8Num88z0">
    <w:name w:val="WW8Num88z0"/>
    <w:rsid w:val="00B05080"/>
    <w:rPr>
      <w:rFonts w:ascii="Symbol" w:hAnsi="Symbol"/>
      <w:color w:val="auto"/>
    </w:rPr>
  </w:style>
  <w:style w:type="character" w:customStyle="1" w:styleId="WW8Num89z0">
    <w:name w:val="WW8Num89z0"/>
    <w:rsid w:val="00B05080"/>
    <w:rPr>
      <w:rFonts w:ascii="Times New Roman" w:eastAsia="SimSun" w:hAnsi="Times New Roman" w:cs="Times New Roman"/>
    </w:rPr>
  </w:style>
  <w:style w:type="character" w:customStyle="1" w:styleId="WW8Num90z0">
    <w:name w:val="WW8Num90z0"/>
    <w:rsid w:val="00B05080"/>
    <w:rPr>
      <w:rFonts w:ascii="Comic Sans MS" w:eastAsia="SimSun" w:hAnsi="Comic Sans MS" w:cs="Arial"/>
    </w:rPr>
  </w:style>
  <w:style w:type="character" w:customStyle="1" w:styleId="WW8Num90z1">
    <w:name w:val="WW8Num90z1"/>
    <w:rsid w:val="00B05080"/>
    <w:rPr>
      <w:rFonts w:ascii="Courier New" w:hAnsi="Courier New" w:cs="Courier New"/>
    </w:rPr>
  </w:style>
  <w:style w:type="character" w:customStyle="1" w:styleId="WW8Num90z2">
    <w:name w:val="WW8Num90z2"/>
    <w:rsid w:val="00B05080"/>
    <w:rPr>
      <w:rFonts w:ascii="Wingdings" w:hAnsi="Wingdings"/>
    </w:rPr>
  </w:style>
  <w:style w:type="character" w:customStyle="1" w:styleId="WW8Num90z3">
    <w:name w:val="WW8Num90z3"/>
    <w:rsid w:val="00B05080"/>
    <w:rPr>
      <w:rFonts w:ascii="Symbol" w:hAnsi="Symbol"/>
    </w:rPr>
  </w:style>
  <w:style w:type="character" w:customStyle="1" w:styleId="WW8Num91z0">
    <w:name w:val="WW8Num91z0"/>
    <w:rsid w:val="00B05080"/>
    <w:rPr>
      <w:rFonts w:ascii="Symbol" w:hAnsi="Symbol"/>
    </w:rPr>
  </w:style>
  <w:style w:type="character" w:customStyle="1" w:styleId="Predvolenpsmoodseku1">
    <w:name w:val="Predvolené písmo odseku1"/>
    <w:rsid w:val="00B05080"/>
  </w:style>
  <w:style w:type="character" w:styleId="Hypertextovprepojenie">
    <w:name w:val="Hyperlink"/>
    <w:basedOn w:val="Predvolenpsmoodseku1"/>
    <w:uiPriority w:val="99"/>
    <w:rsid w:val="00B05080"/>
    <w:rPr>
      <w:color w:val="0000FF"/>
      <w:u w:val="single"/>
    </w:rPr>
  </w:style>
  <w:style w:type="character" w:styleId="Siln">
    <w:name w:val="Strong"/>
    <w:basedOn w:val="Predvolenpsmoodseku1"/>
    <w:qFormat/>
    <w:rsid w:val="00B05080"/>
    <w:rPr>
      <w:b/>
      <w:bCs/>
    </w:rPr>
  </w:style>
  <w:style w:type="character" w:styleId="PouitHypertextovPrepojenie">
    <w:name w:val="FollowedHyperlink"/>
    <w:basedOn w:val="Predvolenpsmoodseku1"/>
    <w:rsid w:val="00B05080"/>
    <w:rPr>
      <w:color w:val="800080"/>
      <w:u w:val="single"/>
    </w:rPr>
  </w:style>
  <w:style w:type="character" w:customStyle="1" w:styleId="PtaChar">
    <w:name w:val="Päta Char"/>
    <w:basedOn w:val="Predvolenpsmoodseku1"/>
    <w:uiPriority w:val="99"/>
    <w:rsid w:val="00B05080"/>
    <w:rPr>
      <w:rFonts w:eastAsia="SimSun"/>
      <w:sz w:val="24"/>
      <w:szCs w:val="24"/>
    </w:rPr>
  </w:style>
  <w:style w:type="character" w:customStyle="1" w:styleId="Nadpis2Char">
    <w:name w:val="Nadpis 2 Char"/>
    <w:basedOn w:val="Predvolenpsmoodseku1"/>
    <w:rsid w:val="00B05080"/>
    <w:rPr>
      <w:rFonts w:ascii="Arial" w:hAnsi="Arial" w:cs="Arial"/>
      <w:b/>
      <w:bCs/>
      <w:i/>
      <w:iCs/>
      <w:sz w:val="28"/>
      <w:szCs w:val="28"/>
      <w:lang w:val="cs-CZ"/>
    </w:rPr>
  </w:style>
  <w:style w:type="character" w:customStyle="1" w:styleId="WW8Num1z1">
    <w:name w:val="WW8Num1z1"/>
    <w:rsid w:val="00B05080"/>
    <w:rPr>
      <w:rFonts w:ascii="Courier New" w:hAnsi="Courier New" w:cs="Courier New"/>
    </w:rPr>
  </w:style>
  <w:style w:type="character" w:customStyle="1" w:styleId="WW8Num1z2">
    <w:name w:val="WW8Num1z2"/>
    <w:rsid w:val="00B05080"/>
    <w:rPr>
      <w:rFonts w:ascii="Wingdings" w:hAnsi="Wingdings"/>
    </w:rPr>
  </w:style>
  <w:style w:type="character" w:customStyle="1" w:styleId="Standardnpsmoodstavce1">
    <w:name w:val="Standardní písmo odstavce1"/>
    <w:rsid w:val="00B05080"/>
  </w:style>
  <w:style w:type="character" w:customStyle="1" w:styleId="Char">
    <w:name w:val="Char"/>
    <w:basedOn w:val="Standardnpsmoodstavce1"/>
    <w:rsid w:val="00B05080"/>
    <w:rPr>
      <w:rFonts w:eastAsia="SimSun"/>
      <w:sz w:val="24"/>
      <w:szCs w:val="24"/>
      <w:lang w:val="sk-SK" w:eastAsia="ar-SA" w:bidi="ar-SA"/>
    </w:rPr>
  </w:style>
  <w:style w:type="character" w:styleId="slostrany">
    <w:name w:val="page number"/>
    <w:basedOn w:val="Standardnpsmoodstavce1"/>
    <w:rsid w:val="00B05080"/>
  </w:style>
  <w:style w:type="character" w:customStyle="1" w:styleId="ZkladntextChar">
    <w:name w:val="Základný text Char"/>
    <w:basedOn w:val="Predvolenpsmoodseku1"/>
    <w:rsid w:val="00B05080"/>
    <w:rPr>
      <w:sz w:val="24"/>
      <w:szCs w:val="24"/>
    </w:rPr>
  </w:style>
  <w:style w:type="character" w:customStyle="1" w:styleId="HlavikaChar">
    <w:name w:val="Hlavička Char"/>
    <w:basedOn w:val="Predvolenpsmoodseku1"/>
    <w:rsid w:val="00B05080"/>
    <w:rPr>
      <w:rFonts w:eastAsia="SimSun"/>
      <w:sz w:val="24"/>
      <w:szCs w:val="24"/>
    </w:rPr>
  </w:style>
  <w:style w:type="character" w:customStyle="1" w:styleId="PodtitulChar">
    <w:name w:val="Podtitul Char"/>
    <w:basedOn w:val="Predvolenpsmoodseku1"/>
    <w:rsid w:val="00B05080"/>
    <w:rPr>
      <w:b/>
      <w:sz w:val="24"/>
      <w:szCs w:val="24"/>
    </w:rPr>
  </w:style>
  <w:style w:type="paragraph" w:customStyle="1" w:styleId="Nadpis">
    <w:name w:val="Nadpis"/>
    <w:basedOn w:val="Normlny"/>
    <w:next w:val="Zkladntext"/>
    <w:rsid w:val="00B05080"/>
    <w:pPr>
      <w:keepNext/>
      <w:spacing w:before="240" w:after="120"/>
    </w:pPr>
    <w:rPr>
      <w:rFonts w:ascii="Arial" w:eastAsia="MS Gothic" w:hAnsi="Arial" w:cs="Tahoma"/>
      <w:sz w:val="28"/>
      <w:szCs w:val="28"/>
    </w:rPr>
  </w:style>
  <w:style w:type="paragraph" w:styleId="Zkladntext">
    <w:name w:val="Body Text"/>
    <w:basedOn w:val="Normlny"/>
    <w:rsid w:val="00B05080"/>
    <w:pPr>
      <w:spacing w:after="120"/>
    </w:pPr>
    <w:rPr>
      <w:rFonts w:eastAsia="Times New Roman"/>
      <w:sz w:val="24"/>
      <w:szCs w:val="24"/>
    </w:rPr>
  </w:style>
  <w:style w:type="paragraph" w:styleId="Zoznam">
    <w:name w:val="List"/>
    <w:basedOn w:val="Normlny"/>
    <w:rsid w:val="00B05080"/>
    <w:pPr>
      <w:ind w:left="283" w:hanging="283"/>
    </w:pPr>
    <w:rPr>
      <w:rFonts w:eastAsia="Times New Roman"/>
      <w:sz w:val="24"/>
      <w:szCs w:val="24"/>
    </w:rPr>
  </w:style>
  <w:style w:type="paragraph" w:customStyle="1" w:styleId="Popisok">
    <w:name w:val="Popisok"/>
    <w:basedOn w:val="Normlny"/>
    <w:rsid w:val="00B05080"/>
    <w:pPr>
      <w:suppressLineNumbers/>
      <w:spacing w:before="120" w:after="120"/>
    </w:pPr>
    <w:rPr>
      <w:rFonts w:ascii="Comic Sans MS" w:eastAsia="SimSun" w:hAnsi="Comic Sans MS"/>
      <w:i/>
      <w:iCs/>
      <w:sz w:val="24"/>
      <w:szCs w:val="24"/>
    </w:rPr>
  </w:style>
  <w:style w:type="paragraph" w:customStyle="1" w:styleId="Index">
    <w:name w:val="Index"/>
    <w:basedOn w:val="Normlny"/>
    <w:rsid w:val="00B05080"/>
    <w:pPr>
      <w:suppressLineNumbers/>
    </w:pPr>
    <w:rPr>
      <w:rFonts w:ascii="Comic Sans MS" w:eastAsia="SimSun" w:hAnsi="Comic Sans MS"/>
      <w:sz w:val="24"/>
      <w:szCs w:val="24"/>
    </w:rPr>
  </w:style>
  <w:style w:type="paragraph" w:customStyle="1" w:styleId="Zoznam21">
    <w:name w:val="Zoznam 21"/>
    <w:basedOn w:val="Normlny"/>
    <w:rsid w:val="00B05080"/>
    <w:pPr>
      <w:ind w:left="566" w:hanging="283"/>
    </w:pPr>
    <w:rPr>
      <w:rFonts w:eastAsia="Times New Roman"/>
      <w:sz w:val="24"/>
      <w:szCs w:val="24"/>
    </w:rPr>
  </w:style>
  <w:style w:type="paragraph" w:customStyle="1" w:styleId="Zoznamsodrkami21">
    <w:name w:val="Zoznam s odrážkami 21"/>
    <w:basedOn w:val="Normlny"/>
    <w:rsid w:val="00B05080"/>
    <w:pPr>
      <w:tabs>
        <w:tab w:val="num" w:pos="643"/>
      </w:tabs>
      <w:ind w:left="643" w:hanging="360"/>
    </w:pPr>
    <w:rPr>
      <w:rFonts w:eastAsia="Times New Roman"/>
      <w:sz w:val="24"/>
      <w:szCs w:val="24"/>
    </w:rPr>
  </w:style>
  <w:style w:type="paragraph" w:customStyle="1" w:styleId="Pokraovaniezoznamu1">
    <w:name w:val="Pokračovanie zoznamu1"/>
    <w:basedOn w:val="Normlny"/>
    <w:rsid w:val="00B05080"/>
    <w:pPr>
      <w:spacing w:after="120"/>
      <w:ind w:left="283"/>
    </w:pPr>
    <w:rPr>
      <w:rFonts w:eastAsia="Times New Roman"/>
      <w:sz w:val="24"/>
      <w:szCs w:val="24"/>
    </w:rPr>
  </w:style>
  <w:style w:type="paragraph" w:styleId="Nzov">
    <w:name w:val="Title"/>
    <w:basedOn w:val="Normlny"/>
    <w:next w:val="Podtitul"/>
    <w:qFormat/>
    <w:rsid w:val="00B05080"/>
    <w:pPr>
      <w:spacing w:before="240" w:after="60"/>
      <w:jc w:val="center"/>
    </w:pPr>
    <w:rPr>
      <w:rFonts w:ascii="Arial" w:eastAsia="Times New Roman" w:hAnsi="Arial" w:cs="Arial"/>
      <w:b/>
      <w:bCs/>
      <w:kern w:val="1"/>
      <w:sz w:val="32"/>
      <w:szCs w:val="32"/>
    </w:rPr>
  </w:style>
  <w:style w:type="paragraph" w:styleId="Podtitul">
    <w:name w:val="Subtitle"/>
    <w:basedOn w:val="Normlny"/>
    <w:next w:val="Zkladntext"/>
    <w:qFormat/>
    <w:rsid w:val="00B05080"/>
    <w:pPr>
      <w:jc w:val="both"/>
    </w:pPr>
    <w:rPr>
      <w:rFonts w:eastAsia="Times New Roman"/>
      <w:b/>
      <w:sz w:val="24"/>
      <w:szCs w:val="24"/>
    </w:rPr>
  </w:style>
  <w:style w:type="paragraph" w:styleId="Zarkazkladnhotextu">
    <w:name w:val="Body Text Indent"/>
    <w:basedOn w:val="Normlny"/>
    <w:rsid w:val="00B05080"/>
    <w:pPr>
      <w:spacing w:after="120"/>
      <w:ind w:left="283"/>
    </w:pPr>
    <w:rPr>
      <w:rFonts w:eastAsia="Times New Roman"/>
      <w:sz w:val="24"/>
      <w:szCs w:val="24"/>
    </w:rPr>
  </w:style>
  <w:style w:type="paragraph" w:customStyle="1" w:styleId="Zkladntext21">
    <w:name w:val="Základný text 21"/>
    <w:basedOn w:val="Normlny"/>
    <w:rsid w:val="00B05080"/>
    <w:pPr>
      <w:spacing w:after="120" w:line="480" w:lineRule="auto"/>
    </w:pPr>
  </w:style>
  <w:style w:type="paragraph" w:customStyle="1" w:styleId="Zkladntext31">
    <w:name w:val="Základný text 31"/>
    <w:basedOn w:val="Normlny"/>
    <w:rsid w:val="00B05080"/>
    <w:pPr>
      <w:spacing w:after="120"/>
    </w:pPr>
    <w:rPr>
      <w:sz w:val="16"/>
      <w:szCs w:val="16"/>
    </w:rPr>
  </w:style>
  <w:style w:type="paragraph" w:customStyle="1" w:styleId="Obyajntext1">
    <w:name w:val="Obyčajný text1"/>
    <w:basedOn w:val="Normlny"/>
    <w:rsid w:val="00B05080"/>
    <w:pPr>
      <w:autoSpaceDE w:val="0"/>
    </w:pPr>
    <w:rPr>
      <w:rFonts w:ascii="Courier New" w:eastAsia="Times New Roman" w:hAnsi="Courier New" w:cs="Courier New"/>
    </w:rPr>
  </w:style>
  <w:style w:type="paragraph" w:customStyle="1" w:styleId="Zarkazkladnhotextu31">
    <w:name w:val="Zarážka základného textu 31"/>
    <w:basedOn w:val="Normlny"/>
    <w:rsid w:val="00B05080"/>
    <w:pPr>
      <w:spacing w:after="120"/>
      <w:ind w:left="283"/>
    </w:pPr>
    <w:rPr>
      <w:rFonts w:eastAsia="Times New Roman"/>
      <w:sz w:val="16"/>
      <w:szCs w:val="16"/>
    </w:rPr>
  </w:style>
  <w:style w:type="paragraph" w:customStyle="1" w:styleId="Zarkazkladnhotextu21">
    <w:name w:val="Zarážka základného textu 21"/>
    <w:basedOn w:val="Normlny"/>
    <w:rsid w:val="00B05080"/>
    <w:pPr>
      <w:spacing w:after="120" w:line="480" w:lineRule="auto"/>
      <w:ind w:left="283"/>
    </w:pPr>
    <w:rPr>
      <w:rFonts w:eastAsia="Times New Roman"/>
      <w:sz w:val="24"/>
      <w:szCs w:val="24"/>
    </w:rPr>
  </w:style>
  <w:style w:type="paragraph" w:customStyle="1" w:styleId="VPpodkapitoly">
    <w:name w:val="ŠVP_podkapitoly"/>
    <w:basedOn w:val="Normlny"/>
    <w:next w:val="Normlny"/>
    <w:rsid w:val="00B05080"/>
    <w:pPr>
      <w:autoSpaceDE w:val="0"/>
    </w:pPr>
    <w:rPr>
      <w:rFonts w:eastAsia="Times New Roman"/>
      <w:sz w:val="24"/>
      <w:szCs w:val="24"/>
    </w:rPr>
  </w:style>
  <w:style w:type="paragraph" w:customStyle="1" w:styleId="VPodstavec">
    <w:name w:val="ŠVP_odstavec"/>
    <w:basedOn w:val="Normlny"/>
    <w:next w:val="Normlny"/>
    <w:rsid w:val="00B05080"/>
    <w:pPr>
      <w:autoSpaceDE w:val="0"/>
    </w:pPr>
    <w:rPr>
      <w:rFonts w:eastAsia="Times New Roman"/>
      <w:sz w:val="24"/>
      <w:szCs w:val="24"/>
    </w:rPr>
  </w:style>
  <w:style w:type="paragraph" w:customStyle="1" w:styleId="Default">
    <w:name w:val="Default"/>
    <w:rsid w:val="00B05080"/>
    <w:pPr>
      <w:suppressAutoHyphens/>
      <w:autoSpaceDE w:val="0"/>
    </w:pPr>
    <w:rPr>
      <w:rFonts w:eastAsia="Arial"/>
      <w:color w:val="000000"/>
      <w:sz w:val="24"/>
      <w:szCs w:val="24"/>
      <w:lang w:eastAsia="ar-SA"/>
    </w:rPr>
  </w:style>
  <w:style w:type="paragraph" w:customStyle="1" w:styleId="VPodrka">
    <w:name w:val="ŠVP_odrážka"/>
    <w:basedOn w:val="Default"/>
    <w:next w:val="Default"/>
    <w:rsid w:val="00B05080"/>
    <w:rPr>
      <w:color w:val="auto"/>
    </w:rPr>
  </w:style>
  <w:style w:type="paragraph" w:styleId="Pta">
    <w:name w:val="footer"/>
    <w:basedOn w:val="Normlny"/>
    <w:uiPriority w:val="99"/>
    <w:rsid w:val="00B05080"/>
    <w:pPr>
      <w:tabs>
        <w:tab w:val="center" w:pos="4536"/>
        <w:tab w:val="right" w:pos="9072"/>
      </w:tabs>
    </w:pPr>
    <w:rPr>
      <w:rFonts w:eastAsia="SimSun"/>
      <w:sz w:val="24"/>
      <w:szCs w:val="24"/>
    </w:rPr>
  </w:style>
  <w:style w:type="paragraph" w:styleId="Hlavika">
    <w:name w:val="header"/>
    <w:basedOn w:val="Normlny"/>
    <w:rsid w:val="00B05080"/>
    <w:pPr>
      <w:tabs>
        <w:tab w:val="center" w:pos="4536"/>
        <w:tab w:val="right" w:pos="9072"/>
      </w:tabs>
    </w:pPr>
    <w:rPr>
      <w:rFonts w:eastAsia="SimSun"/>
      <w:sz w:val="24"/>
      <w:szCs w:val="24"/>
    </w:rPr>
  </w:style>
  <w:style w:type="paragraph" w:customStyle="1" w:styleId="Obsahtabuky">
    <w:name w:val="Obsah tabuľky"/>
    <w:basedOn w:val="Normlny"/>
    <w:rsid w:val="00B05080"/>
    <w:pPr>
      <w:suppressLineNumbers/>
    </w:pPr>
    <w:rPr>
      <w:rFonts w:eastAsia="SimSun"/>
      <w:sz w:val="24"/>
      <w:szCs w:val="24"/>
    </w:rPr>
  </w:style>
  <w:style w:type="paragraph" w:customStyle="1" w:styleId="Nadpistabuky">
    <w:name w:val="Nadpis tabuľky"/>
    <w:basedOn w:val="Obsahtabuky"/>
    <w:rsid w:val="00B05080"/>
    <w:pPr>
      <w:jc w:val="center"/>
    </w:pPr>
    <w:rPr>
      <w:b/>
      <w:bCs/>
    </w:rPr>
  </w:style>
  <w:style w:type="paragraph" w:styleId="Normlnywebov">
    <w:name w:val="Normal (Web)"/>
    <w:basedOn w:val="Normlny"/>
    <w:uiPriority w:val="99"/>
    <w:rsid w:val="00B05080"/>
    <w:pPr>
      <w:spacing w:before="280" w:after="280"/>
    </w:pPr>
    <w:rPr>
      <w:rFonts w:eastAsia="Times New Roman"/>
      <w:sz w:val="24"/>
      <w:szCs w:val="24"/>
    </w:rPr>
  </w:style>
  <w:style w:type="paragraph" w:customStyle="1" w:styleId="Obsahrmca">
    <w:name w:val="Obsah rámca"/>
    <w:basedOn w:val="Zkladntext"/>
    <w:rsid w:val="00B05080"/>
  </w:style>
  <w:style w:type="table" w:styleId="Mriekatabuky">
    <w:name w:val="Table Grid"/>
    <w:basedOn w:val="Normlnatabuka"/>
    <w:rsid w:val="0008027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ekzoznamu">
    <w:name w:val="List Paragraph"/>
    <w:basedOn w:val="Normlny"/>
    <w:uiPriority w:val="34"/>
    <w:qFormat/>
    <w:rsid w:val="006D2247"/>
    <w:pPr>
      <w:suppressAutoHyphens w:val="0"/>
      <w:spacing w:after="200" w:line="276" w:lineRule="auto"/>
      <w:ind w:left="720"/>
      <w:contextualSpacing/>
    </w:pPr>
    <w:rPr>
      <w:rFonts w:ascii="Calibri" w:eastAsia="Calibri" w:hAnsi="Calibri"/>
      <w:sz w:val="22"/>
      <w:szCs w:val="22"/>
      <w:lang w:eastAsia="en-US"/>
    </w:rPr>
  </w:style>
  <w:style w:type="paragraph" w:styleId="Textbubliny">
    <w:name w:val="Balloon Text"/>
    <w:basedOn w:val="Normlny"/>
    <w:link w:val="TextbublinyChar"/>
    <w:uiPriority w:val="99"/>
    <w:semiHidden/>
    <w:unhideWhenUsed/>
    <w:rsid w:val="00A86B1D"/>
    <w:rPr>
      <w:rFonts w:ascii="Tahoma" w:hAnsi="Tahoma" w:cs="Tahoma"/>
      <w:sz w:val="16"/>
      <w:szCs w:val="16"/>
    </w:rPr>
  </w:style>
  <w:style w:type="character" w:customStyle="1" w:styleId="TextbublinyChar">
    <w:name w:val="Text bubliny Char"/>
    <w:basedOn w:val="Predvolenpsmoodseku"/>
    <w:link w:val="Textbubliny"/>
    <w:uiPriority w:val="99"/>
    <w:semiHidden/>
    <w:rsid w:val="00A86B1D"/>
    <w:rPr>
      <w:rFonts w:ascii="Tahoma" w:eastAsia="MS Mincho" w:hAnsi="Tahoma" w:cs="Tahoma"/>
      <w:sz w:val="16"/>
      <w:szCs w:val="16"/>
      <w:lang w:eastAsia="ar-SA"/>
    </w:rPr>
  </w:style>
  <w:style w:type="paragraph" w:styleId="Bezriadkovania">
    <w:name w:val="No Spacing"/>
    <w:uiPriority w:val="1"/>
    <w:qFormat/>
    <w:rsid w:val="00582D70"/>
    <w:rPr>
      <w:sz w:val="24"/>
      <w:szCs w:val="24"/>
    </w:rPr>
  </w:style>
</w:styles>
</file>

<file path=word/webSettings.xml><?xml version="1.0" encoding="utf-8"?>
<w:webSettings xmlns:r="http://schemas.openxmlformats.org/officeDocument/2006/relationships" xmlns:w="http://schemas.openxmlformats.org/wordprocessingml/2006/main">
  <w:divs>
    <w:div w:id="181239534">
      <w:bodyDiv w:val="1"/>
      <w:marLeft w:val="0"/>
      <w:marRight w:val="0"/>
      <w:marTop w:val="0"/>
      <w:marBottom w:val="0"/>
      <w:divBdr>
        <w:top w:val="none" w:sz="0" w:space="0" w:color="auto"/>
        <w:left w:val="none" w:sz="0" w:space="0" w:color="auto"/>
        <w:bottom w:val="none" w:sz="0" w:space="0" w:color="auto"/>
        <w:right w:val="none" w:sz="0" w:space="0" w:color="auto"/>
      </w:divBdr>
      <w:divsChild>
        <w:div w:id="817460520">
          <w:marLeft w:val="0"/>
          <w:marRight w:val="0"/>
          <w:marTop w:val="0"/>
          <w:marBottom w:val="0"/>
          <w:divBdr>
            <w:top w:val="none" w:sz="0" w:space="0" w:color="auto"/>
            <w:left w:val="none" w:sz="0" w:space="0" w:color="auto"/>
            <w:bottom w:val="none" w:sz="0" w:space="0" w:color="auto"/>
            <w:right w:val="none" w:sz="0" w:space="0" w:color="auto"/>
          </w:divBdr>
          <w:divsChild>
            <w:div w:id="1666392361">
              <w:marLeft w:val="0"/>
              <w:marRight w:val="0"/>
              <w:marTop w:val="0"/>
              <w:marBottom w:val="0"/>
              <w:divBdr>
                <w:top w:val="none" w:sz="0" w:space="0" w:color="auto"/>
                <w:left w:val="none" w:sz="0" w:space="0" w:color="auto"/>
                <w:bottom w:val="none" w:sz="0" w:space="0" w:color="auto"/>
                <w:right w:val="none" w:sz="0" w:space="0" w:color="auto"/>
              </w:divBdr>
              <w:divsChild>
                <w:div w:id="56487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5033">
          <w:marLeft w:val="0"/>
          <w:marRight w:val="0"/>
          <w:marTop w:val="0"/>
          <w:marBottom w:val="0"/>
          <w:divBdr>
            <w:top w:val="none" w:sz="0" w:space="0" w:color="auto"/>
            <w:left w:val="none" w:sz="0" w:space="0" w:color="auto"/>
            <w:bottom w:val="none" w:sz="0" w:space="0" w:color="auto"/>
            <w:right w:val="none" w:sz="0" w:space="0" w:color="auto"/>
          </w:divBdr>
        </w:div>
        <w:div w:id="705250992">
          <w:marLeft w:val="0"/>
          <w:marRight w:val="0"/>
          <w:marTop w:val="0"/>
          <w:marBottom w:val="0"/>
          <w:divBdr>
            <w:top w:val="none" w:sz="0" w:space="0" w:color="auto"/>
            <w:left w:val="none" w:sz="0" w:space="0" w:color="auto"/>
            <w:bottom w:val="none" w:sz="0" w:space="0" w:color="auto"/>
            <w:right w:val="none" w:sz="0" w:space="0" w:color="auto"/>
          </w:divBdr>
        </w:div>
        <w:div w:id="1693728252">
          <w:marLeft w:val="0"/>
          <w:marRight w:val="0"/>
          <w:marTop w:val="0"/>
          <w:marBottom w:val="0"/>
          <w:divBdr>
            <w:top w:val="none" w:sz="0" w:space="0" w:color="auto"/>
            <w:left w:val="none" w:sz="0" w:space="0" w:color="auto"/>
            <w:bottom w:val="none" w:sz="0" w:space="0" w:color="auto"/>
            <w:right w:val="none" w:sz="0" w:space="0" w:color="auto"/>
          </w:divBdr>
        </w:div>
        <w:div w:id="216550323">
          <w:marLeft w:val="0"/>
          <w:marRight w:val="0"/>
          <w:marTop w:val="0"/>
          <w:marBottom w:val="0"/>
          <w:divBdr>
            <w:top w:val="none" w:sz="0" w:space="0" w:color="auto"/>
            <w:left w:val="none" w:sz="0" w:space="0" w:color="auto"/>
            <w:bottom w:val="none" w:sz="0" w:space="0" w:color="auto"/>
            <w:right w:val="none" w:sz="0" w:space="0" w:color="auto"/>
          </w:divBdr>
        </w:div>
        <w:div w:id="996810324">
          <w:marLeft w:val="0"/>
          <w:marRight w:val="0"/>
          <w:marTop w:val="0"/>
          <w:marBottom w:val="0"/>
          <w:divBdr>
            <w:top w:val="none" w:sz="0" w:space="0" w:color="auto"/>
            <w:left w:val="none" w:sz="0" w:space="0" w:color="auto"/>
            <w:bottom w:val="none" w:sz="0" w:space="0" w:color="auto"/>
            <w:right w:val="none" w:sz="0" w:space="0" w:color="auto"/>
          </w:divBdr>
        </w:div>
        <w:div w:id="296186886">
          <w:marLeft w:val="0"/>
          <w:marRight w:val="0"/>
          <w:marTop w:val="0"/>
          <w:marBottom w:val="0"/>
          <w:divBdr>
            <w:top w:val="none" w:sz="0" w:space="0" w:color="auto"/>
            <w:left w:val="none" w:sz="0" w:space="0" w:color="auto"/>
            <w:bottom w:val="none" w:sz="0" w:space="0" w:color="auto"/>
            <w:right w:val="none" w:sz="0" w:space="0" w:color="auto"/>
          </w:divBdr>
        </w:div>
        <w:div w:id="1085611067">
          <w:marLeft w:val="0"/>
          <w:marRight w:val="0"/>
          <w:marTop w:val="0"/>
          <w:marBottom w:val="0"/>
          <w:divBdr>
            <w:top w:val="none" w:sz="0" w:space="0" w:color="auto"/>
            <w:left w:val="none" w:sz="0" w:space="0" w:color="auto"/>
            <w:bottom w:val="none" w:sz="0" w:space="0" w:color="auto"/>
            <w:right w:val="none" w:sz="0" w:space="0" w:color="auto"/>
          </w:divBdr>
        </w:div>
        <w:div w:id="403920022">
          <w:marLeft w:val="0"/>
          <w:marRight w:val="0"/>
          <w:marTop w:val="0"/>
          <w:marBottom w:val="0"/>
          <w:divBdr>
            <w:top w:val="none" w:sz="0" w:space="0" w:color="auto"/>
            <w:left w:val="none" w:sz="0" w:space="0" w:color="auto"/>
            <w:bottom w:val="none" w:sz="0" w:space="0" w:color="auto"/>
            <w:right w:val="none" w:sz="0" w:space="0" w:color="auto"/>
          </w:divBdr>
        </w:div>
        <w:div w:id="601032603">
          <w:marLeft w:val="0"/>
          <w:marRight w:val="0"/>
          <w:marTop w:val="0"/>
          <w:marBottom w:val="0"/>
          <w:divBdr>
            <w:top w:val="none" w:sz="0" w:space="0" w:color="auto"/>
            <w:left w:val="none" w:sz="0" w:space="0" w:color="auto"/>
            <w:bottom w:val="none" w:sz="0" w:space="0" w:color="auto"/>
            <w:right w:val="none" w:sz="0" w:space="0" w:color="auto"/>
          </w:divBdr>
        </w:div>
        <w:div w:id="1383552559">
          <w:marLeft w:val="0"/>
          <w:marRight w:val="0"/>
          <w:marTop w:val="0"/>
          <w:marBottom w:val="0"/>
          <w:divBdr>
            <w:top w:val="none" w:sz="0" w:space="0" w:color="auto"/>
            <w:left w:val="none" w:sz="0" w:space="0" w:color="auto"/>
            <w:bottom w:val="none" w:sz="0" w:space="0" w:color="auto"/>
            <w:right w:val="none" w:sz="0" w:space="0" w:color="auto"/>
          </w:divBdr>
        </w:div>
        <w:div w:id="1903633101">
          <w:marLeft w:val="0"/>
          <w:marRight w:val="0"/>
          <w:marTop w:val="0"/>
          <w:marBottom w:val="0"/>
          <w:divBdr>
            <w:top w:val="none" w:sz="0" w:space="0" w:color="auto"/>
            <w:left w:val="none" w:sz="0" w:space="0" w:color="auto"/>
            <w:bottom w:val="none" w:sz="0" w:space="0" w:color="auto"/>
            <w:right w:val="none" w:sz="0" w:space="0" w:color="auto"/>
          </w:divBdr>
        </w:div>
        <w:div w:id="780342410">
          <w:marLeft w:val="0"/>
          <w:marRight w:val="0"/>
          <w:marTop w:val="0"/>
          <w:marBottom w:val="0"/>
          <w:divBdr>
            <w:top w:val="none" w:sz="0" w:space="0" w:color="auto"/>
            <w:left w:val="none" w:sz="0" w:space="0" w:color="auto"/>
            <w:bottom w:val="none" w:sz="0" w:space="0" w:color="auto"/>
            <w:right w:val="none" w:sz="0" w:space="0" w:color="auto"/>
          </w:divBdr>
        </w:div>
        <w:div w:id="1989549179">
          <w:marLeft w:val="0"/>
          <w:marRight w:val="0"/>
          <w:marTop w:val="0"/>
          <w:marBottom w:val="0"/>
          <w:divBdr>
            <w:top w:val="none" w:sz="0" w:space="0" w:color="auto"/>
            <w:left w:val="none" w:sz="0" w:space="0" w:color="auto"/>
            <w:bottom w:val="none" w:sz="0" w:space="0" w:color="auto"/>
            <w:right w:val="none" w:sz="0" w:space="0" w:color="auto"/>
          </w:divBdr>
        </w:div>
        <w:div w:id="517931655">
          <w:marLeft w:val="0"/>
          <w:marRight w:val="0"/>
          <w:marTop w:val="0"/>
          <w:marBottom w:val="0"/>
          <w:divBdr>
            <w:top w:val="none" w:sz="0" w:space="0" w:color="auto"/>
            <w:left w:val="none" w:sz="0" w:space="0" w:color="auto"/>
            <w:bottom w:val="none" w:sz="0" w:space="0" w:color="auto"/>
            <w:right w:val="none" w:sz="0" w:space="0" w:color="auto"/>
          </w:divBdr>
        </w:div>
        <w:div w:id="2000887785">
          <w:marLeft w:val="0"/>
          <w:marRight w:val="0"/>
          <w:marTop w:val="0"/>
          <w:marBottom w:val="0"/>
          <w:divBdr>
            <w:top w:val="none" w:sz="0" w:space="0" w:color="auto"/>
            <w:left w:val="none" w:sz="0" w:space="0" w:color="auto"/>
            <w:bottom w:val="none" w:sz="0" w:space="0" w:color="auto"/>
            <w:right w:val="none" w:sz="0" w:space="0" w:color="auto"/>
          </w:divBdr>
        </w:div>
        <w:div w:id="1320841989">
          <w:marLeft w:val="0"/>
          <w:marRight w:val="0"/>
          <w:marTop w:val="0"/>
          <w:marBottom w:val="0"/>
          <w:divBdr>
            <w:top w:val="none" w:sz="0" w:space="0" w:color="auto"/>
            <w:left w:val="none" w:sz="0" w:space="0" w:color="auto"/>
            <w:bottom w:val="none" w:sz="0" w:space="0" w:color="auto"/>
            <w:right w:val="none" w:sz="0" w:space="0" w:color="auto"/>
          </w:divBdr>
        </w:div>
        <w:div w:id="972633387">
          <w:marLeft w:val="0"/>
          <w:marRight w:val="0"/>
          <w:marTop w:val="0"/>
          <w:marBottom w:val="0"/>
          <w:divBdr>
            <w:top w:val="none" w:sz="0" w:space="0" w:color="auto"/>
            <w:left w:val="none" w:sz="0" w:space="0" w:color="auto"/>
            <w:bottom w:val="none" w:sz="0" w:space="0" w:color="auto"/>
            <w:right w:val="none" w:sz="0" w:space="0" w:color="auto"/>
          </w:divBdr>
        </w:div>
        <w:div w:id="1185051149">
          <w:marLeft w:val="0"/>
          <w:marRight w:val="0"/>
          <w:marTop w:val="0"/>
          <w:marBottom w:val="0"/>
          <w:divBdr>
            <w:top w:val="none" w:sz="0" w:space="0" w:color="auto"/>
            <w:left w:val="none" w:sz="0" w:space="0" w:color="auto"/>
            <w:bottom w:val="none" w:sz="0" w:space="0" w:color="auto"/>
            <w:right w:val="none" w:sz="0" w:space="0" w:color="auto"/>
          </w:divBdr>
        </w:div>
        <w:div w:id="309285232">
          <w:marLeft w:val="0"/>
          <w:marRight w:val="0"/>
          <w:marTop w:val="0"/>
          <w:marBottom w:val="0"/>
          <w:divBdr>
            <w:top w:val="none" w:sz="0" w:space="0" w:color="auto"/>
            <w:left w:val="none" w:sz="0" w:space="0" w:color="auto"/>
            <w:bottom w:val="none" w:sz="0" w:space="0" w:color="auto"/>
            <w:right w:val="none" w:sz="0" w:space="0" w:color="auto"/>
          </w:divBdr>
        </w:div>
        <w:div w:id="1591154790">
          <w:marLeft w:val="0"/>
          <w:marRight w:val="0"/>
          <w:marTop w:val="0"/>
          <w:marBottom w:val="0"/>
          <w:divBdr>
            <w:top w:val="none" w:sz="0" w:space="0" w:color="auto"/>
            <w:left w:val="none" w:sz="0" w:space="0" w:color="auto"/>
            <w:bottom w:val="none" w:sz="0" w:space="0" w:color="auto"/>
            <w:right w:val="none" w:sz="0" w:space="0" w:color="auto"/>
          </w:divBdr>
        </w:div>
        <w:div w:id="464546663">
          <w:marLeft w:val="0"/>
          <w:marRight w:val="0"/>
          <w:marTop w:val="0"/>
          <w:marBottom w:val="0"/>
          <w:divBdr>
            <w:top w:val="none" w:sz="0" w:space="0" w:color="auto"/>
            <w:left w:val="none" w:sz="0" w:space="0" w:color="auto"/>
            <w:bottom w:val="none" w:sz="0" w:space="0" w:color="auto"/>
            <w:right w:val="none" w:sz="0" w:space="0" w:color="auto"/>
          </w:divBdr>
        </w:div>
        <w:div w:id="1876236597">
          <w:marLeft w:val="0"/>
          <w:marRight w:val="0"/>
          <w:marTop w:val="0"/>
          <w:marBottom w:val="0"/>
          <w:divBdr>
            <w:top w:val="none" w:sz="0" w:space="0" w:color="auto"/>
            <w:left w:val="none" w:sz="0" w:space="0" w:color="auto"/>
            <w:bottom w:val="none" w:sz="0" w:space="0" w:color="auto"/>
            <w:right w:val="none" w:sz="0" w:space="0" w:color="auto"/>
          </w:divBdr>
        </w:div>
        <w:div w:id="58525080">
          <w:marLeft w:val="0"/>
          <w:marRight w:val="0"/>
          <w:marTop w:val="0"/>
          <w:marBottom w:val="0"/>
          <w:divBdr>
            <w:top w:val="none" w:sz="0" w:space="0" w:color="auto"/>
            <w:left w:val="none" w:sz="0" w:space="0" w:color="auto"/>
            <w:bottom w:val="none" w:sz="0" w:space="0" w:color="auto"/>
            <w:right w:val="none" w:sz="0" w:space="0" w:color="auto"/>
          </w:divBdr>
        </w:div>
        <w:div w:id="570189757">
          <w:marLeft w:val="0"/>
          <w:marRight w:val="0"/>
          <w:marTop w:val="0"/>
          <w:marBottom w:val="0"/>
          <w:divBdr>
            <w:top w:val="none" w:sz="0" w:space="0" w:color="auto"/>
            <w:left w:val="none" w:sz="0" w:space="0" w:color="auto"/>
            <w:bottom w:val="none" w:sz="0" w:space="0" w:color="auto"/>
            <w:right w:val="none" w:sz="0" w:space="0" w:color="auto"/>
          </w:divBdr>
        </w:div>
        <w:div w:id="1389112153">
          <w:marLeft w:val="0"/>
          <w:marRight w:val="0"/>
          <w:marTop w:val="0"/>
          <w:marBottom w:val="0"/>
          <w:divBdr>
            <w:top w:val="none" w:sz="0" w:space="0" w:color="auto"/>
            <w:left w:val="none" w:sz="0" w:space="0" w:color="auto"/>
            <w:bottom w:val="none" w:sz="0" w:space="0" w:color="auto"/>
            <w:right w:val="none" w:sz="0" w:space="0" w:color="auto"/>
          </w:divBdr>
        </w:div>
        <w:div w:id="2050186223">
          <w:marLeft w:val="0"/>
          <w:marRight w:val="0"/>
          <w:marTop w:val="0"/>
          <w:marBottom w:val="0"/>
          <w:divBdr>
            <w:top w:val="none" w:sz="0" w:space="0" w:color="auto"/>
            <w:left w:val="none" w:sz="0" w:space="0" w:color="auto"/>
            <w:bottom w:val="none" w:sz="0" w:space="0" w:color="auto"/>
            <w:right w:val="none" w:sz="0" w:space="0" w:color="auto"/>
          </w:divBdr>
        </w:div>
        <w:div w:id="2025982240">
          <w:marLeft w:val="0"/>
          <w:marRight w:val="0"/>
          <w:marTop w:val="0"/>
          <w:marBottom w:val="0"/>
          <w:divBdr>
            <w:top w:val="none" w:sz="0" w:space="0" w:color="auto"/>
            <w:left w:val="none" w:sz="0" w:space="0" w:color="auto"/>
            <w:bottom w:val="none" w:sz="0" w:space="0" w:color="auto"/>
            <w:right w:val="none" w:sz="0" w:space="0" w:color="auto"/>
          </w:divBdr>
        </w:div>
        <w:div w:id="450251467">
          <w:marLeft w:val="0"/>
          <w:marRight w:val="0"/>
          <w:marTop w:val="0"/>
          <w:marBottom w:val="0"/>
          <w:divBdr>
            <w:top w:val="none" w:sz="0" w:space="0" w:color="auto"/>
            <w:left w:val="none" w:sz="0" w:space="0" w:color="auto"/>
            <w:bottom w:val="none" w:sz="0" w:space="0" w:color="auto"/>
            <w:right w:val="none" w:sz="0" w:space="0" w:color="auto"/>
          </w:divBdr>
        </w:div>
        <w:div w:id="2014919802">
          <w:marLeft w:val="0"/>
          <w:marRight w:val="0"/>
          <w:marTop w:val="0"/>
          <w:marBottom w:val="0"/>
          <w:divBdr>
            <w:top w:val="none" w:sz="0" w:space="0" w:color="auto"/>
            <w:left w:val="none" w:sz="0" w:space="0" w:color="auto"/>
            <w:bottom w:val="none" w:sz="0" w:space="0" w:color="auto"/>
            <w:right w:val="none" w:sz="0" w:space="0" w:color="auto"/>
          </w:divBdr>
        </w:div>
        <w:div w:id="984167356">
          <w:marLeft w:val="0"/>
          <w:marRight w:val="0"/>
          <w:marTop w:val="0"/>
          <w:marBottom w:val="0"/>
          <w:divBdr>
            <w:top w:val="none" w:sz="0" w:space="0" w:color="auto"/>
            <w:left w:val="none" w:sz="0" w:space="0" w:color="auto"/>
            <w:bottom w:val="none" w:sz="0" w:space="0" w:color="auto"/>
            <w:right w:val="none" w:sz="0" w:space="0" w:color="auto"/>
          </w:divBdr>
        </w:div>
        <w:div w:id="1107773169">
          <w:marLeft w:val="0"/>
          <w:marRight w:val="0"/>
          <w:marTop w:val="0"/>
          <w:marBottom w:val="0"/>
          <w:divBdr>
            <w:top w:val="none" w:sz="0" w:space="0" w:color="auto"/>
            <w:left w:val="none" w:sz="0" w:space="0" w:color="auto"/>
            <w:bottom w:val="none" w:sz="0" w:space="0" w:color="auto"/>
            <w:right w:val="none" w:sz="0" w:space="0" w:color="auto"/>
          </w:divBdr>
        </w:div>
        <w:div w:id="629474739">
          <w:marLeft w:val="0"/>
          <w:marRight w:val="0"/>
          <w:marTop w:val="0"/>
          <w:marBottom w:val="0"/>
          <w:divBdr>
            <w:top w:val="none" w:sz="0" w:space="0" w:color="auto"/>
            <w:left w:val="none" w:sz="0" w:space="0" w:color="auto"/>
            <w:bottom w:val="none" w:sz="0" w:space="0" w:color="auto"/>
            <w:right w:val="none" w:sz="0" w:space="0" w:color="auto"/>
          </w:divBdr>
        </w:div>
        <w:div w:id="545871356">
          <w:marLeft w:val="0"/>
          <w:marRight w:val="0"/>
          <w:marTop w:val="0"/>
          <w:marBottom w:val="0"/>
          <w:divBdr>
            <w:top w:val="none" w:sz="0" w:space="0" w:color="auto"/>
            <w:left w:val="none" w:sz="0" w:space="0" w:color="auto"/>
            <w:bottom w:val="none" w:sz="0" w:space="0" w:color="auto"/>
            <w:right w:val="none" w:sz="0" w:space="0" w:color="auto"/>
          </w:divBdr>
        </w:div>
        <w:div w:id="1104305315">
          <w:marLeft w:val="0"/>
          <w:marRight w:val="0"/>
          <w:marTop w:val="0"/>
          <w:marBottom w:val="0"/>
          <w:divBdr>
            <w:top w:val="none" w:sz="0" w:space="0" w:color="auto"/>
            <w:left w:val="none" w:sz="0" w:space="0" w:color="auto"/>
            <w:bottom w:val="none" w:sz="0" w:space="0" w:color="auto"/>
            <w:right w:val="none" w:sz="0" w:space="0" w:color="auto"/>
          </w:divBdr>
        </w:div>
        <w:div w:id="1968900112">
          <w:marLeft w:val="0"/>
          <w:marRight w:val="0"/>
          <w:marTop w:val="0"/>
          <w:marBottom w:val="0"/>
          <w:divBdr>
            <w:top w:val="none" w:sz="0" w:space="0" w:color="auto"/>
            <w:left w:val="none" w:sz="0" w:space="0" w:color="auto"/>
            <w:bottom w:val="none" w:sz="0" w:space="0" w:color="auto"/>
            <w:right w:val="none" w:sz="0" w:space="0" w:color="auto"/>
          </w:divBdr>
        </w:div>
        <w:div w:id="1777216945">
          <w:marLeft w:val="0"/>
          <w:marRight w:val="0"/>
          <w:marTop w:val="0"/>
          <w:marBottom w:val="0"/>
          <w:divBdr>
            <w:top w:val="none" w:sz="0" w:space="0" w:color="auto"/>
            <w:left w:val="none" w:sz="0" w:space="0" w:color="auto"/>
            <w:bottom w:val="none" w:sz="0" w:space="0" w:color="auto"/>
            <w:right w:val="none" w:sz="0" w:space="0" w:color="auto"/>
          </w:divBdr>
        </w:div>
        <w:div w:id="1662468718">
          <w:marLeft w:val="0"/>
          <w:marRight w:val="0"/>
          <w:marTop w:val="0"/>
          <w:marBottom w:val="0"/>
          <w:divBdr>
            <w:top w:val="none" w:sz="0" w:space="0" w:color="auto"/>
            <w:left w:val="none" w:sz="0" w:space="0" w:color="auto"/>
            <w:bottom w:val="none" w:sz="0" w:space="0" w:color="auto"/>
            <w:right w:val="none" w:sz="0" w:space="0" w:color="auto"/>
          </w:divBdr>
        </w:div>
        <w:div w:id="204608987">
          <w:marLeft w:val="0"/>
          <w:marRight w:val="0"/>
          <w:marTop w:val="0"/>
          <w:marBottom w:val="0"/>
          <w:divBdr>
            <w:top w:val="none" w:sz="0" w:space="0" w:color="auto"/>
            <w:left w:val="none" w:sz="0" w:space="0" w:color="auto"/>
            <w:bottom w:val="none" w:sz="0" w:space="0" w:color="auto"/>
            <w:right w:val="none" w:sz="0" w:space="0" w:color="auto"/>
          </w:divBdr>
        </w:div>
        <w:div w:id="97412267">
          <w:marLeft w:val="0"/>
          <w:marRight w:val="0"/>
          <w:marTop w:val="0"/>
          <w:marBottom w:val="0"/>
          <w:divBdr>
            <w:top w:val="none" w:sz="0" w:space="0" w:color="auto"/>
            <w:left w:val="none" w:sz="0" w:space="0" w:color="auto"/>
            <w:bottom w:val="none" w:sz="0" w:space="0" w:color="auto"/>
            <w:right w:val="none" w:sz="0" w:space="0" w:color="auto"/>
          </w:divBdr>
        </w:div>
        <w:div w:id="410005246">
          <w:marLeft w:val="0"/>
          <w:marRight w:val="0"/>
          <w:marTop w:val="0"/>
          <w:marBottom w:val="0"/>
          <w:divBdr>
            <w:top w:val="none" w:sz="0" w:space="0" w:color="auto"/>
            <w:left w:val="none" w:sz="0" w:space="0" w:color="auto"/>
            <w:bottom w:val="none" w:sz="0" w:space="0" w:color="auto"/>
            <w:right w:val="none" w:sz="0" w:space="0" w:color="auto"/>
          </w:divBdr>
        </w:div>
        <w:div w:id="1430544516">
          <w:marLeft w:val="0"/>
          <w:marRight w:val="0"/>
          <w:marTop w:val="0"/>
          <w:marBottom w:val="0"/>
          <w:divBdr>
            <w:top w:val="none" w:sz="0" w:space="0" w:color="auto"/>
            <w:left w:val="none" w:sz="0" w:space="0" w:color="auto"/>
            <w:bottom w:val="none" w:sz="0" w:space="0" w:color="auto"/>
            <w:right w:val="none" w:sz="0" w:space="0" w:color="auto"/>
          </w:divBdr>
        </w:div>
        <w:div w:id="1240948155">
          <w:marLeft w:val="0"/>
          <w:marRight w:val="0"/>
          <w:marTop w:val="0"/>
          <w:marBottom w:val="0"/>
          <w:divBdr>
            <w:top w:val="none" w:sz="0" w:space="0" w:color="auto"/>
            <w:left w:val="none" w:sz="0" w:space="0" w:color="auto"/>
            <w:bottom w:val="none" w:sz="0" w:space="0" w:color="auto"/>
            <w:right w:val="none" w:sz="0" w:space="0" w:color="auto"/>
          </w:divBdr>
        </w:div>
        <w:div w:id="1637830952">
          <w:marLeft w:val="0"/>
          <w:marRight w:val="0"/>
          <w:marTop w:val="0"/>
          <w:marBottom w:val="0"/>
          <w:divBdr>
            <w:top w:val="none" w:sz="0" w:space="0" w:color="auto"/>
            <w:left w:val="none" w:sz="0" w:space="0" w:color="auto"/>
            <w:bottom w:val="none" w:sz="0" w:space="0" w:color="auto"/>
            <w:right w:val="none" w:sz="0" w:space="0" w:color="auto"/>
          </w:divBdr>
        </w:div>
        <w:div w:id="457071766">
          <w:marLeft w:val="0"/>
          <w:marRight w:val="0"/>
          <w:marTop w:val="0"/>
          <w:marBottom w:val="0"/>
          <w:divBdr>
            <w:top w:val="none" w:sz="0" w:space="0" w:color="auto"/>
            <w:left w:val="none" w:sz="0" w:space="0" w:color="auto"/>
            <w:bottom w:val="none" w:sz="0" w:space="0" w:color="auto"/>
            <w:right w:val="none" w:sz="0" w:space="0" w:color="auto"/>
          </w:divBdr>
        </w:div>
        <w:div w:id="40985559">
          <w:marLeft w:val="0"/>
          <w:marRight w:val="0"/>
          <w:marTop w:val="0"/>
          <w:marBottom w:val="0"/>
          <w:divBdr>
            <w:top w:val="none" w:sz="0" w:space="0" w:color="auto"/>
            <w:left w:val="none" w:sz="0" w:space="0" w:color="auto"/>
            <w:bottom w:val="none" w:sz="0" w:space="0" w:color="auto"/>
            <w:right w:val="none" w:sz="0" w:space="0" w:color="auto"/>
          </w:divBdr>
        </w:div>
        <w:div w:id="1215777828">
          <w:marLeft w:val="0"/>
          <w:marRight w:val="0"/>
          <w:marTop w:val="0"/>
          <w:marBottom w:val="0"/>
          <w:divBdr>
            <w:top w:val="none" w:sz="0" w:space="0" w:color="auto"/>
            <w:left w:val="none" w:sz="0" w:space="0" w:color="auto"/>
            <w:bottom w:val="none" w:sz="0" w:space="0" w:color="auto"/>
            <w:right w:val="none" w:sz="0" w:space="0" w:color="auto"/>
          </w:divBdr>
        </w:div>
        <w:div w:id="617028265">
          <w:marLeft w:val="0"/>
          <w:marRight w:val="0"/>
          <w:marTop w:val="0"/>
          <w:marBottom w:val="0"/>
          <w:divBdr>
            <w:top w:val="none" w:sz="0" w:space="0" w:color="auto"/>
            <w:left w:val="none" w:sz="0" w:space="0" w:color="auto"/>
            <w:bottom w:val="none" w:sz="0" w:space="0" w:color="auto"/>
            <w:right w:val="none" w:sz="0" w:space="0" w:color="auto"/>
          </w:divBdr>
        </w:div>
        <w:div w:id="1293244592">
          <w:marLeft w:val="0"/>
          <w:marRight w:val="0"/>
          <w:marTop w:val="0"/>
          <w:marBottom w:val="0"/>
          <w:divBdr>
            <w:top w:val="none" w:sz="0" w:space="0" w:color="auto"/>
            <w:left w:val="none" w:sz="0" w:space="0" w:color="auto"/>
            <w:bottom w:val="none" w:sz="0" w:space="0" w:color="auto"/>
            <w:right w:val="none" w:sz="0" w:space="0" w:color="auto"/>
          </w:divBdr>
        </w:div>
        <w:div w:id="1994486634">
          <w:marLeft w:val="0"/>
          <w:marRight w:val="0"/>
          <w:marTop w:val="0"/>
          <w:marBottom w:val="0"/>
          <w:divBdr>
            <w:top w:val="none" w:sz="0" w:space="0" w:color="auto"/>
            <w:left w:val="none" w:sz="0" w:space="0" w:color="auto"/>
            <w:bottom w:val="none" w:sz="0" w:space="0" w:color="auto"/>
            <w:right w:val="none" w:sz="0" w:space="0" w:color="auto"/>
          </w:divBdr>
        </w:div>
        <w:div w:id="1406954932">
          <w:marLeft w:val="0"/>
          <w:marRight w:val="0"/>
          <w:marTop w:val="0"/>
          <w:marBottom w:val="0"/>
          <w:divBdr>
            <w:top w:val="none" w:sz="0" w:space="0" w:color="auto"/>
            <w:left w:val="none" w:sz="0" w:space="0" w:color="auto"/>
            <w:bottom w:val="none" w:sz="0" w:space="0" w:color="auto"/>
            <w:right w:val="none" w:sz="0" w:space="0" w:color="auto"/>
          </w:divBdr>
        </w:div>
        <w:div w:id="802312818">
          <w:marLeft w:val="0"/>
          <w:marRight w:val="0"/>
          <w:marTop w:val="0"/>
          <w:marBottom w:val="0"/>
          <w:divBdr>
            <w:top w:val="none" w:sz="0" w:space="0" w:color="auto"/>
            <w:left w:val="none" w:sz="0" w:space="0" w:color="auto"/>
            <w:bottom w:val="none" w:sz="0" w:space="0" w:color="auto"/>
            <w:right w:val="none" w:sz="0" w:space="0" w:color="auto"/>
          </w:divBdr>
        </w:div>
        <w:div w:id="2133671203">
          <w:marLeft w:val="0"/>
          <w:marRight w:val="0"/>
          <w:marTop w:val="0"/>
          <w:marBottom w:val="0"/>
          <w:divBdr>
            <w:top w:val="none" w:sz="0" w:space="0" w:color="auto"/>
            <w:left w:val="none" w:sz="0" w:space="0" w:color="auto"/>
            <w:bottom w:val="none" w:sz="0" w:space="0" w:color="auto"/>
            <w:right w:val="none" w:sz="0" w:space="0" w:color="auto"/>
          </w:divBdr>
        </w:div>
        <w:div w:id="223296696">
          <w:marLeft w:val="0"/>
          <w:marRight w:val="0"/>
          <w:marTop w:val="0"/>
          <w:marBottom w:val="0"/>
          <w:divBdr>
            <w:top w:val="none" w:sz="0" w:space="0" w:color="auto"/>
            <w:left w:val="none" w:sz="0" w:space="0" w:color="auto"/>
            <w:bottom w:val="none" w:sz="0" w:space="0" w:color="auto"/>
            <w:right w:val="none" w:sz="0" w:space="0" w:color="auto"/>
          </w:divBdr>
        </w:div>
        <w:div w:id="2104910547">
          <w:marLeft w:val="0"/>
          <w:marRight w:val="0"/>
          <w:marTop w:val="0"/>
          <w:marBottom w:val="0"/>
          <w:divBdr>
            <w:top w:val="none" w:sz="0" w:space="0" w:color="auto"/>
            <w:left w:val="none" w:sz="0" w:space="0" w:color="auto"/>
            <w:bottom w:val="none" w:sz="0" w:space="0" w:color="auto"/>
            <w:right w:val="none" w:sz="0" w:space="0" w:color="auto"/>
          </w:divBdr>
        </w:div>
        <w:div w:id="1483960846">
          <w:marLeft w:val="0"/>
          <w:marRight w:val="0"/>
          <w:marTop w:val="0"/>
          <w:marBottom w:val="0"/>
          <w:divBdr>
            <w:top w:val="none" w:sz="0" w:space="0" w:color="auto"/>
            <w:left w:val="none" w:sz="0" w:space="0" w:color="auto"/>
            <w:bottom w:val="none" w:sz="0" w:space="0" w:color="auto"/>
            <w:right w:val="none" w:sz="0" w:space="0" w:color="auto"/>
          </w:divBdr>
        </w:div>
        <w:div w:id="469396668">
          <w:marLeft w:val="0"/>
          <w:marRight w:val="0"/>
          <w:marTop w:val="0"/>
          <w:marBottom w:val="0"/>
          <w:divBdr>
            <w:top w:val="none" w:sz="0" w:space="0" w:color="auto"/>
            <w:left w:val="none" w:sz="0" w:space="0" w:color="auto"/>
            <w:bottom w:val="none" w:sz="0" w:space="0" w:color="auto"/>
            <w:right w:val="none" w:sz="0" w:space="0" w:color="auto"/>
          </w:divBdr>
        </w:div>
        <w:div w:id="252321906">
          <w:marLeft w:val="0"/>
          <w:marRight w:val="0"/>
          <w:marTop w:val="0"/>
          <w:marBottom w:val="0"/>
          <w:divBdr>
            <w:top w:val="none" w:sz="0" w:space="0" w:color="auto"/>
            <w:left w:val="none" w:sz="0" w:space="0" w:color="auto"/>
            <w:bottom w:val="none" w:sz="0" w:space="0" w:color="auto"/>
            <w:right w:val="none" w:sz="0" w:space="0" w:color="auto"/>
          </w:divBdr>
        </w:div>
        <w:div w:id="1182474798">
          <w:marLeft w:val="0"/>
          <w:marRight w:val="0"/>
          <w:marTop w:val="0"/>
          <w:marBottom w:val="0"/>
          <w:divBdr>
            <w:top w:val="none" w:sz="0" w:space="0" w:color="auto"/>
            <w:left w:val="none" w:sz="0" w:space="0" w:color="auto"/>
            <w:bottom w:val="none" w:sz="0" w:space="0" w:color="auto"/>
            <w:right w:val="none" w:sz="0" w:space="0" w:color="auto"/>
          </w:divBdr>
        </w:div>
        <w:div w:id="1488084050">
          <w:marLeft w:val="0"/>
          <w:marRight w:val="0"/>
          <w:marTop w:val="0"/>
          <w:marBottom w:val="0"/>
          <w:divBdr>
            <w:top w:val="none" w:sz="0" w:space="0" w:color="auto"/>
            <w:left w:val="none" w:sz="0" w:space="0" w:color="auto"/>
            <w:bottom w:val="none" w:sz="0" w:space="0" w:color="auto"/>
            <w:right w:val="none" w:sz="0" w:space="0" w:color="auto"/>
          </w:divBdr>
        </w:div>
        <w:div w:id="1290355041">
          <w:marLeft w:val="0"/>
          <w:marRight w:val="0"/>
          <w:marTop w:val="0"/>
          <w:marBottom w:val="0"/>
          <w:divBdr>
            <w:top w:val="none" w:sz="0" w:space="0" w:color="auto"/>
            <w:left w:val="none" w:sz="0" w:space="0" w:color="auto"/>
            <w:bottom w:val="none" w:sz="0" w:space="0" w:color="auto"/>
            <w:right w:val="none" w:sz="0" w:space="0" w:color="auto"/>
          </w:divBdr>
        </w:div>
        <w:div w:id="878933851">
          <w:marLeft w:val="0"/>
          <w:marRight w:val="0"/>
          <w:marTop w:val="0"/>
          <w:marBottom w:val="0"/>
          <w:divBdr>
            <w:top w:val="none" w:sz="0" w:space="0" w:color="auto"/>
            <w:left w:val="none" w:sz="0" w:space="0" w:color="auto"/>
            <w:bottom w:val="none" w:sz="0" w:space="0" w:color="auto"/>
            <w:right w:val="none" w:sz="0" w:space="0" w:color="auto"/>
          </w:divBdr>
        </w:div>
        <w:div w:id="467016567">
          <w:marLeft w:val="0"/>
          <w:marRight w:val="0"/>
          <w:marTop w:val="0"/>
          <w:marBottom w:val="0"/>
          <w:divBdr>
            <w:top w:val="none" w:sz="0" w:space="0" w:color="auto"/>
            <w:left w:val="none" w:sz="0" w:space="0" w:color="auto"/>
            <w:bottom w:val="none" w:sz="0" w:space="0" w:color="auto"/>
            <w:right w:val="none" w:sz="0" w:space="0" w:color="auto"/>
          </w:divBdr>
        </w:div>
        <w:div w:id="878324506">
          <w:marLeft w:val="0"/>
          <w:marRight w:val="0"/>
          <w:marTop w:val="0"/>
          <w:marBottom w:val="0"/>
          <w:divBdr>
            <w:top w:val="none" w:sz="0" w:space="0" w:color="auto"/>
            <w:left w:val="none" w:sz="0" w:space="0" w:color="auto"/>
            <w:bottom w:val="none" w:sz="0" w:space="0" w:color="auto"/>
            <w:right w:val="none" w:sz="0" w:space="0" w:color="auto"/>
          </w:divBdr>
        </w:div>
        <w:div w:id="491217796">
          <w:marLeft w:val="0"/>
          <w:marRight w:val="0"/>
          <w:marTop w:val="0"/>
          <w:marBottom w:val="0"/>
          <w:divBdr>
            <w:top w:val="none" w:sz="0" w:space="0" w:color="auto"/>
            <w:left w:val="none" w:sz="0" w:space="0" w:color="auto"/>
            <w:bottom w:val="none" w:sz="0" w:space="0" w:color="auto"/>
            <w:right w:val="none" w:sz="0" w:space="0" w:color="auto"/>
          </w:divBdr>
        </w:div>
        <w:div w:id="1901362284">
          <w:marLeft w:val="0"/>
          <w:marRight w:val="0"/>
          <w:marTop w:val="0"/>
          <w:marBottom w:val="0"/>
          <w:divBdr>
            <w:top w:val="none" w:sz="0" w:space="0" w:color="auto"/>
            <w:left w:val="none" w:sz="0" w:space="0" w:color="auto"/>
            <w:bottom w:val="none" w:sz="0" w:space="0" w:color="auto"/>
            <w:right w:val="none" w:sz="0" w:space="0" w:color="auto"/>
          </w:divBdr>
        </w:div>
        <w:div w:id="1793089620">
          <w:marLeft w:val="0"/>
          <w:marRight w:val="0"/>
          <w:marTop w:val="0"/>
          <w:marBottom w:val="0"/>
          <w:divBdr>
            <w:top w:val="none" w:sz="0" w:space="0" w:color="auto"/>
            <w:left w:val="none" w:sz="0" w:space="0" w:color="auto"/>
            <w:bottom w:val="none" w:sz="0" w:space="0" w:color="auto"/>
            <w:right w:val="none" w:sz="0" w:space="0" w:color="auto"/>
          </w:divBdr>
        </w:div>
        <w:div w:id="228199550">
          <w:marLeft w:val="0"/>
          <w:marRight w:val="0"/>
          <w:marTop w:val="0"/>
          <w:marBottom w:val="0"/>
          <w:divBdr>
            <w:top w:val="none" w:sz="0" w:space="0" w:color="auto"/>
            <w:left w:val="none" w:sz="0" w:space="0" w:color="auto"/>
            <w:bottom w:val="none" w:sz="0" w:space="0" w:color="auto"/>
            <w:right w:val="none" w:sz="0" w:space="0" w:color="auto"/>
          </w:divBdr>
        </w:div>
        <w:div w:id="914975062">
          <w:marLeft w:val="0"/>
          <w:marRight w:val="0"/>
          <w:marTop w:val="0"/>
          <w:marBottom w:val="0"/>
          <w:divBdr>
            <w:top w:val="none" w:sz="0" w:space="0" w:color="auto"/>
            <w:left w:val="none" w:sz="0" w:space="0" w:color="auto"/>
            <w:bottom w:val="none" w:sz="0" w:space="0" w:color="auto"/>
            <w:right w:val="none" w:sz="0" w:space="0" w:color="auto"/>
          </w:divBdr>
        </w:div>
        <w:div w:id="963315631">
          <w:marLeft w:val="0"/>
          <w:marRight w:val="0"/>
          <w:marTop w:val="0"/>
          <w:marBottom w:val="0"/>
          <w:divBdr>
            <w:top w:val="none" w:sz="0" w:space="0" w:color="auto"/>
            <w:left w:val="none" w:sz="0" w:space="0" w:color="auto"/>
            <w:bottom w:val="none" w:sz="0" w:space="0" w:color="auto"/>
            <w:right w:val="none" w:sz="0" w:space="0" w:color="auto"/>
          </w:divBdr>
        </w:div>
        <w:div w:id="1103308847">
          <w:marLeft w:val="0"/>
          <w:marRight w:val="0"/>
          <w:marTop w:val="0"/>
          <w:marBottom w:val="0"/>
          <w:divBdr>
            <w:top w:val="none" w:sz="0" w:space="0" w:color="auto"/>
            <w:left w:val="none" w:sz="0" w:space="0" w:color="auto"/>
            <w:bottom w:val="none" w:sz="0" w:space="0" w:color="auto"/>
            <w:right w:val="none" w:sz="0" w:space="0" w:color="auto"/>
          </w:divBdr>
        </w:div>
        <w:div w:id="683359440">
          <w:marLeft w:val="0"/>
          <w:marRight w:val="0"/>
          <w:marTop w:val="0"/>
          <w:marBottom w:val="0"/>
          <w:divBdr>
            <w:top w:val="none" w:sz="0" w:space="0" w:color="auto"/>
            <w:left w:val="none" w:sz="0" w:space="0" w:color="auto"/>
            <w:bottom w:val="none" w:sz="0" w:space="0" w:color="auto"/>
            <w:right w:val="none" w:sz="0" w:space="0" w:color="auto"/>
          </w:divBdr>
        </w:div>
        <w:div w:id="35811420">
          <w:marLeft w:val="0"/>
          <w:marRight w:val="0"/>
          <w:marTop w:val="0"/>
          <w:marBottom w:val="0"/>
          <w:divBdr>
            <w:top w:val="none" w:sz="0" w:space="0" w:color="auto"/>
            <w:left w:val="none" w:sz="0" w:space="0" w:color="auto"/>
            <w:bottom w:val="none" w:sz="0" w:space="0" w:color="auto"/>
            <w:right w:val="none" w:sz="0" w:space="0" w:color="auto"/>
          </w:divBdr>
        </w:div>
        <w:div w:id="635646494">
          <w:marLeft w:val="0"/>
          <w:marRight w:val="0"/>
          <w:marTop w:val="0"/>
          <w:marBottom w:val="0"/>
          <w:divBdr>
            <w:top w:val="none" w:sz="0" w:space="0" w:color="auto"/>
            <w:left w:val="none" w:sz="0" w:space="0" w:color="auto"/>
            <w:bottom w:val="none" w:sz="0" w:space="0" w:color="auto"/>
            <w:right w:val="none" w:sz="0" w:space="0" w:color="auto"/>
          </w:divBdr>
        </w:div>
        <w:div w:id="788546280">
          <w:marLeft w:val="0"/>
          <w:marRight w:val="0"/>
          <w:marTop w:val="0"/>
          <w:marBottom w:val="0"/>
          <w:divBdr>
            <w:top w:val="none" w:sz="0" w:space="0" w:color="auto"/>
            <w:left w:val="none" w:sz="0" w:space="0" w:color="auto"/>
            <w:bottom w:val="none" w:sz="0" w:space="0" w:color="auto"/>
            <w:right w:val="none" w:sz="0" w:space="0" w:color="auto"/>
          </w:divBdr>
        </w:div>
        <w:div w:id="1377974960">
          <w:marLeft w:val="0"/>
          <w:marRight w:val="0"/>
          <w:marTop w:val="0"/>
          <w:marBottom w:val="0"/>
          <w:divBdr>
            <w:top w:val="none" w:sz="0" w:space="0" w:color="auto"/>
            <w:left w:val="none" w:sz="0" w:space="0" w:color="auto"/>
            <w:bottom w:val="none" w:sz="0" w:space="0" w:color="auto"/>
            <w:right w:val="none" w:sz="0" w:space="0" w:color="auto"/>
          </w:divBdr>
        </w:div>
        <w:div w:id="372311621">
          <w:marLeft w:val="0"/>
          <w:marRight w:val="0"/>
          <w:marTop w:val="0"/>
          <w:marBottom w:val="0"/>
          <w:divBdr>
            <w:top w:val="none" w:sz="0" w:space="0" w:color="auto"/>
            <w:left w:val="none" w:sz="0" w:space="0" w:color="auto"/>
            <w:bottom w:val="none" w:sz="0" w:space="0" w:color="auto"/>
            <w:right w:val="none" w:sz="0" w:space="0" w:color="auto"/>
          </w:divBdr>
        </w:div>
        <w:div w:id="107238467">
          <w:marLeft w:val="0"/>
          <w:marRight w:val="0"/>
          <w:marTop w:val="0"/>
          <w:marBottom w:val="0"/>
          <w:divBdr>
            <w:top w:val="none" w:sz="0" w:space="0" w:color="auto"/>
            <w:left w:val="none" w:sz="0" w:space="0" w:color="auto"/>
            <w:bottom w:val="none" w:sz="0" w:space="0" w:color="auto"/>
            <w:right w:val="none" w:sz="0" w:space="0" w:color="auto"/>
          </w:divBdr>
        </w:div>
        <w:div w:id="838159493">
          <w:marLeft w:val="0"/>
          <w:marRight w:val="0"/>
          <w:marTop w:val="0"/>
          <w:marBottom w:val="0"/>
          <w:divBdr>
            <w:top w:val="none" w:sz="0" w:space="0" w:color="auto"/>
            <w:left w:val="none" w:sz="0" w:space="0" w:color="auto"/>
            <w:bottom w:val="none" w:sz="0" w:space="0" w:color="auto"/>
            <w:right w:val="none" w:sz="0" w:space="0" w:color="auto"/>
          </w:divBdr>
        </w:div>
        <w:div w:id="681392075">
          <w:marLeft w:val="0"/>
          <w:marRight w:val="0"/>
          <w:marTop w:val="0"/>
          <w:marBottom w:val="0"/>
          <w:divBdr>
            <w:top w:val="none" w:sz="0" w:space="0" w:color="auto"/>
            <w:left w:val="none" w:sz="0" w:space="0" w:color="auto"/>
            <w:bottom w:val="none" w:sz="0" w:space="0" w:color="auto"/>
            <w:right w:val="none" w:sz="0" w:space="0" w:color="auto"/>
          </w:divBdr>
        </w:div>
        <w:div w:id="74593979">
          <w:marLeft w:val="0"/>
          <w:marRight w:val="0"/>
          <w:marTop w:val="0"/>
          <w:marBottom w:val="0"/>
          <w:divBdr>
            <w:top w:val="none" w:sz="0" w:space="0" w:color="auto"/>
            <w:left w:val="none" w:sz="0" w:space="0" w:color="auto"/>
            <w:bottom w:val="none" w:sz="0" w:space="0" w:color="auto"/>
            <w:right w:val="none" w:sz="0" w:space="0" w:color="auto"/>
          </w:divBdr>
        </w:div>
        <w:div w:id="858005438">
          <w:marLeft w:val="0"/>
          <w:marRight w:val="0"/>
          <w:marTop w:val="0"/>
          <w:marBottom w:val="0"/>
          <w:divBdr>
            <w:top w:val="none" w:sz="0" w:space="0" w:color="auto"/>
            <w:left w:val="none" w:sz="0" w:space="0" w:color="auto"/>
            <w:bottom w:val="none" w:sz="0" w:space="0" w:color="auto"/>
            <w:right w:val="none" w:sz="0" w:space="0" w:color="auto"/>
          </w:divBdr>
        </w:div>
        <w:div w:id="1202355933">
          <w:marLeft w:val="0"/>
          <w:marRight w:val="0"/>
          <w:marTop w:val="0"/>
          <w:marBottom w:val="0"/>
          <w:divBdr>
            <w:top w:val="none" w:sz="0" w:space="0" w:color="auto"/>
            <w:left w:val="none" w:sz="0" w:space="0" w:color="auto"/>
            <w:bottom w:val="none" w:sz="0" w:space="0" w:color="auto"/>
            <w:right w:val="none" w:sz="0" w:space="0" w:color="auto"/>
          </w:divBdr>
        </w:div>
        <w:div w:id="562957352">
          <w:marLeft w:val="0"/>
          <w:marRight w:val="0"/>
          <w:marTop w:val="0"/>
          <w:marBottom w:val="0"/>
          <w:divBdr>
            <w:top w:val="none" w:sz="0" w:space="0" w:color="auto"/>
            <w:left w:val="none" w:sz="0" w:space="0" w:color="auto"/>
            <w:bottom w:val="none" w:sz="0" w:space="0" w:color="auto"/>
            <w:right w:val="none" w:sz="0" w:space="0" w:color="auto"/>
          </w:divBdr>
        </w:div>
        <w:div w:id="1500270014">
          <w:marLeft w:val="0"/>
          <w:marRight w:val="0"/>
          <w:marTop w:val="0"/>
          <w:marBottom w:val="0"/>
          <w:divBdr>
            <w:top w:val="none" w:sz="0" w:space="0" w:color="auto"/>
            <w:left w:val="none" w:sz="0" w:space="0" w:color="auto"/>
            <w:bottom w:val="none" w:sz="0" w:space="0" w:color="auto"/>
            <w:right w:val="none" w:sz="0" w:space="0" w:color="auto"/>
          </w:divBdr>
        </w:div>
        <w:div w:id="443235402">
          <w:marLeft w:val="0"/>
          <w:marRight w:val="0"/>
          <w:marTop w:val="0"/>
          <w:marBottom w:val="0"/>
          <w:divBdr>
            <w:top w:val="none" w:sz="0" w:space="0" w:color="auto"/>
            <w:left w:val="none" w:sz="0" w:space="0" w:color="auto"/>
            <w:bottom w:val="none" w:sz="0" w:space="0" w:color="auto"/>
            <w:right w:val="none" w:sz="0" w:space="0" w:color="auto"/>
          </w:divBdr>
        </w:div>
        <w:div w:id="1959409212">
          <w:marLeft w:val="0"/>
          <w:marRight w:val="0"/>
          <w:marTop w:val="0"/>
          <w:marBottom w:val="0"/>
          <w:divBdr>
            <w:top w:val="none" w:sz="0" w:space="0" w:color="auto"/>
            <w:left w:val="none" w:sz="0" w:space="0" w:color="auto"/>
            <w:bottom w:val="none" w:sz="0" w:space="0" w:color="auto"/>
            <w:right w:val="none" w:sz="0" w:space="0" w:color="auto"/>
          </w:divBdr>
        </w:div>
        <w:div w:id="632097041">
          <w:marLeft w:val="0"/>
          <w:marRight w:val="0"/>
          <w:marTop w:val="0"/>
          <w:marBottom w:val="0"/>
          <w:divBdr>
            <w:top w:val="none" w:sz="0" w:space="0" w:color="auto"/>
            <w:left w:val="none" w:sz="0" w:space="0" w:color="auto"/>
            <w:bottom w:val="none" w:sz="0" w:space="0" w:color="auto"/>
            <w:right w:val="none" w:sz="0" w:space="0" w:color="auto"/>
          </w:divBdr>
        </w:div>
        <w:div w:id="1565292590">
          <w:marLeft w:val="0"/>
          <w:marRight w:val="0"/>
          <w:marTop w:val="0"/>
          <w:marBottom w:val="0"/>
          <w:divBdr>
            <w:top w:val="none" w:sz="0" w:space="0" w:color="auto"/>
            <w:left w:val="none" w:sz="0" w:space="0" w:color="auto"/>
            <w:bottom w:val="none" w:sz="0" w:space="0" w:color="auto"/>
            <w:right w:val="none" w:sz="0" w:space="0" w:color="auto"/>
          </w:divBdr>
        </w:div>
        <w:div w:id="517080600">
          <w:marLeft w:val="0"/>
          <w:marRight w:val="0"/>
          <w:marTop w:val="0"/>
          <w:marBottom w:val="0"/>
          <w:divBdr>
            <w:top w:val="none" w:sz="0" w:space="0" w:color="auto"/>
            <w:left w:val="none" w:sz="0" w:space="0" w:color="auto"/>
            <w:bottom w:val="none" w:sz="0" w:space="0" w:color="auto"/>
            <w:right w:val="none" w:sz="0" w:space="0" w:color="auto"/>
          </w:divBdr>
        </w:div>
        <w:div w:id="1586038652">
          <w:marLeft w:val="0"/>
          <w:marRight w:val="0"/>
          <w:marTop w:val="0"/>
          <w:marBottom w:val="0"/>
          <w:divBdr>
            <w:top w:val="none" w:sz="0" w:space="0" w:color="auto"/>
            <w:left w:val="none" w:sz="0" w:space="0" w:color="auto"/>
            <w:bottom w:val="none" w:sz="0" w:space="0" w:color="auto"/>
            <w:right w:val="none" w:sz="0" w:space="0" w:color="auto"/>
          </w:divBdr>
        </w:div>
        <w:div w:id="858079932">
          <w:marLeft w:val="0"/>
          <w:marRight w:val="0"/>
          <w:marTop w:val="0"/>
          <w:marBottom w:val="0"/>
          <w:divBdr>
            <w:top w:val="none" w:sz="0" w:space="0" w:color="auto"/>
            <w:left w:val="none" w:sz="0" w:space="0" w:color="auto"/>
            <w:bottom w:val="none" w:sz="0" w:space="0" w:color="auto"/>
            <w:right w:val="none" w:sz="0" w:space="0" w:color="auto"/>
          </w:divBdr>
        </w:div>
        <w:div w:id="1359307401">
          <w:marLeft w:val="0"/>
          <w:marRight w:val="0"/>
          <w:marTop w:val="0"/>
          <w:marBottom w:val="0"/>
          <w:divBdr>
            <w:top w:val="none" w:sz="0" w:space="0" w:color="auto"/>
            <w:left w:val="none" w:sz="0" w:space="0" w:color="auto"/>
            <w:bottom w:val="none" w:sz="0" w:space="0" w:color="auto"/>
            <w:right w:val="none" w:sz="0" w:space="0" w:color="auto"/>
          </w:divBdr>
        </w:div>
        <w:div w:id="1081440709">
          <w:marLeft w:val="0"/>
          <w:marRight w:val="0"/>
          <w:marTop w:val="0"/>
          <w:marBottom w:val="0"/>
          <w:divBdr>
            <w:top w:val="none" w:sz="0" w:space="0" w:color="auto"/>
            <w:left w:val="none" w:sz="0" w:space="0" w:color="auto"/>
            <w:bottom w:val="none" w:sz="0" w:space="0" w:color="auto"/>
            <w:right w:val="none" w:sz="0" w:space="0" w:color="auto"/>
          </w:divBdr>
        </w:div>
        <w:div w:id="901135460">
          <w:marLeft w:val="0"/>
          <w:marRight w:val="0"/>
          <w:marTop w:val="0"/>
          <w:marBottom w:val="0"/>
          <w:divBdr>
            <w:top w:val="none" w:sz="0" w:space="0" w:color="auto"/>
            <w:left w:val="none" w:sz="0" w:space="0" w:color="auto"/>
            <w:bottom w:val="none" w:sz="0" w:space="0" w:color="auto"/>
            <w:right w:val="none" w:sz="0" w:space="0" w:color="auto"/>
          </w:divBdr>
        </w:div>
        <w:div w:id="1365205985">
          <w:marLeft w:val="0"/>
          <w:marRight w:val="0"/>
          <w:marTop w:val="0"/>
          <w:marBottom w:val="0"/>
          <w:divBdr>
            <w:top w:val="none" w:sz="0" w:space="0" w:color="auto"/>
            <w:left w:val="none" w:sz="0" w:space="0" w:color="auto"/>
            <w:bottom w:val="none" w:sz="0" w:space="0" w:color="auto"/>
            <w:right w:val="none" w:sz="0" w:space="0" w:color="auto"/>
          </w:divBdr>
        </w:div>
        <w:div w:id="1667392624">
          <w:marLeft w:val="0"/>
          <w:marRight w:val="0"/>
          <w:marTop w:val="0"/>
          <w:marBottom w:val="0"/>
          <w:divBdr>
            <w:top w:val="none" w:sz="0" w:space="0" w:color="auto"/>
            <w:left w:val="none" w:sz="0" w:space="0" w:color="auto"/>
            <w:bottom w:val="none" w:sz="0" w:space="0" w:color="auto"/>
            <w:right w:val="none" w:sz="0" w:space="0" w:color="auto"/>
          </w:divBdr>
        </w:div>
        <w:div w:id="1386562061">
          <w:marLeft w:val="0"/>
          <w:marRight w:val="0"/>
          <w:marTop w:val="0"/>
          <w:marBottom w:val="0"/>
          <w:divBdr>
            <w:top w:val="none" w:sz="0" w:space="0" w:color="auto"/>
            <w:left w:val="none" w:sz="0" w:space="0" w:color="auto"/>
            <w:bottom w:val="none" w:sz="0" w:space="0" w:color="auto"/>
            <w:right w:val="none" w:sz="0" w:space="0" w:color="auto"/>
          </w:divBdr>
        </w:div>
        <w:div w:id="455225297">
          <w:marLeft w:val="0"/>
          <w:marRight w:val="0"/>
          <w:marTop w:val="0"/>
          <w:marBottom w:val="0"/>
          <w:divBdr>
            <w:top w:val="none" w:sz="0" w:space="0" w:color="auto"/>
            <w:left w:val="none" w:sz="0" w:space="0" w:color="auto"/>
            <w:bottom w:val="none" w:sz="0" w:space="0" w:color="auto"/>
            <w:right w:val="none" w:sz="0" w:space="0" w:color="auto"/>
          </w:divBdr>
        </w:div>
        <w:div w:id="1768575189">
          <w:marLeft w:val="0"/>
          <w:marRight w:val="0"/>
          <w:marTop w:val="0"/>
          <w:marBottom w:val="0"/>
          <w:divBdr>
            <w:top w:val="none" w:sz="0" w:space="0" w:color="auto"/>
            <w:left w:val="none" w:sz="0" w:space="0" w:color="auto"/>
            <w:bottom w:val="none" w:sz="0" w:space="0" w:color="auto"/>
            <w:right w:val="none" w:sz="0" w:space="0" w:color="auto"/>
          </w:divBdr>
        </w:div>
        <w:div w:id="701243296">
          <w:marLeft w:val="0"/>
          <w:marRight w:val="0"/>
          <w:marTop w:val="0"/>
          <w:marBottom w:val="0"/>
          <w:divBdr>
            <w:top w:val="none" w:sz="0" w:space="0" w:color="auto"/>
            <w:left w:val="none" w:sz="0" w:space="0" w:color="auto"/>
            <w:bottom w:val="none" w:sz="0" w:space="0" w:color="auto"/>
            <w:right w:val="none" w:sz="0" w:space="0" w:color="auto"/>
          </w:divBdr>
        </w:div>
        <w:div w:id="1413233391">
          <w:marLeft w:val="0"/>
          <w:marRight w:val="0"/>
          <w:marTop w:val="0"/>
          <w:marBottom w:val="0"/>
          <w:divBdr>
            <w:top w:val="none" w:sz="0" w:space="0" w:color="auto"/>
            <w:left w:val="none" w:sz="0" w:space="0" w:color="auto"/>
            <w:bottom w:val="none" w:sz="0" w:space="0" w:color="auto"/>
            <w:right w:val="none" w:sz="0" w:space="0" w:color="auto"/>
          </w:divBdr>
        </w:div>
        <w:div w:id="2056153650">
          <w:marLeft w:val="0"/>
          <w:marRight w:val="0"/>
          <w:marTop w:val="0"/>
          <w:marBottom w:val="0"/>
          <w:divBdr>
            <w:top w:val="none" w:sz="0" w:space="0" w:color="auto"/>
            <w:left w:val="none" w:sz="0" w:space="0" w:color="auto"/>
            <w:bottom w:val="none" w:sz="0" w:space="0" w:color="auto"/>
            <w:right w:val="none" w:sz="0" w:space="0" w:color="auto"/>
          </w:divBdr>
        </w:div>
        <w:div w:id="568661740">
          <w:marLeft w:val="0"/>
          <w:marRight w:val="0"/>
          <w:marTop w:val="0"/>
          <w:marBottom w:val="0"/>
          <w:divBdr>
            <w:top w:val="none" w:sz="0" w:space="0" w:color="auto"/>
            <w:left w:val="none" w:sz="0" w:space="0" w:color="auto"/>
            <w:bottom w:val="none" w:sz="0" w:space="0" w:color="auto"/>
            <w:right w:val="none" w:sz="0" w:space="0" w:color="auto"/>
          </w:divBdr>
        </w:div>
        <w:div w:id="1739092371">
          <w:marLeft w:val="0"/>
          <w:marRight w:val="0"/>
          <w:marTop w:val="0"/>
          <w:marBottom w:val="0"/>
          <w:divBdr>
            <w:top w:val="none" w:sz="0" w:space="0" w:color="auto"/>
            <w:left w:val="none" w:sz="0" w:space="0" w:color="auto"/>
            <w:bottom w:val="none" w:sz="0" w:space="0" w:color="auto"/>
            <w:right w:val="none" w:sz="0" w:space="0" w:color="auto"/>
          </w:divBdr>
        </w:div>
        <w:div w:id="1330913587">
          <w:marLeft w:val="0"/>
          <w:marRight w:val="0"/>
          <w:marTop w:val="0"/>
          <w:marBottom w:val="0"/>
          <w:divBdr>
            <w:top w:val="none" w:sz="0" w:space="0" w:color="auto"/>
            <w:left w:val="none" w:sz="0" w:space="0" w:color="auto"/>
            <w:bottom w:val="none" w:sz="0" w:space="0" w:color="auto"/>
            <w:right w:val="none" w:sz="0" w:space="0" w:color="auto"/>
          </w:divBdr>
        </w:div>
        <w:div w:id="864095941">
          <w:marLeft w:val="0"/>
          <w:marRight w:val="0"/>
          <w:marTop w:val="0"/>
          <w:marBottom w:val="0"/>
          <w:divBdr>
            <w:top w:val="none" w:sz="0" w:space="0" w:color="auto"/>
            <w:left w:val="none" w:sz="0" w:space="0" w:color="auto"/>
            <w:bottom w:val="none" w:sz="0" w:space="0" w:color="auto"/>
            <w:right w:val="none" w:sz="0" w:space="0" w:color="auto"/>
          </w:divBdr>
        </w:div>
        <w:div w:id="370422310">
          <w:marLeft w:val="0"/>
          <w:marRight w:val="0"/>
          <w:marTop w:val="0"/>
          <w:marBottom w:val="0"/>
          <w:divBdr>
            <w:top w:val="none" w:sz="0" w:space="0" w:color="auto"/>
            <w:left w:val="none" w:sz="0" w:space="0" w:color="auto"/>
            <w:bottom w:val="none" w:sz="0" w:space="0" w:color="auto"/>
            <w:right w:val="none" w:sz="0" w:space="0" w:color="auto"/>
          </w:divBdr>
        </w:div>
        <w:div w:id="1908153032">
          <w:marLeft w:val="0"/>
          <w:marRight w:val="0"/>
          <w:marTop w:val="0"/>
          <w:marBottom w:val="0"/>
          <w:divBdr>
            <w:top w:val="none" w:sz="0" w:space="0" w:color="auto"/>
            <w:left w:val="none" w:sz="0" w:space="0" w:color="auto"/>
            <w:bottom w:val="none" w:sz="0" w:space="0" w:color="auto"/>
            <w:right w:val="none" w:sz="0" w:space="0" w:color="auto"/>
          </w:divBdr>
        </w:div>
        <w:div w:id="2145923190">
          <w:marLeft w:val="0"/>
          <w:marRight w:val="0"/>
          <w:marTop w:val="0"/>
          <w:marBottom w:val="0"/>
          <w:divBdr>
            <w:top w:val="none" w:sz="0" w:space="0" w:color="auto"/>
            <w:left w:val="none" w:sz="0" w:space="0" w:color="auto"/>
            <w:bottom w:val="none" w:sz="0" w:space="0" w:color="auto"/>
            <w:right w:val="none" w:sz="0" w:space="0" w:color="auto"/>
          </w:divBdr>
        </w:div>
        <w:div w:id="901217834">
          <w:marLeft w:val="0"/>
          <w:marRight w:val="0"/>
          <w:marTop w:val="0"/>
          <w:marBottom w:val="0"/>
          <w:divBdr>
            <w:top w:val="none" w:sz="0" w:space="0" w:color="auto"/>
            <w:left w:val="none" w:sz="0" w:space="0" w:color="auto"/>
            <w:bottom w:val="none" w:sz="0" w:space="0" w:color="auto"/>
            <w:right w:val="none" w:sz="0" w:space="0" w:color="auto"/>
          </w:divBdr>
        </w:div>
        <w:div w:id="982001825">
          <w:marLeft w:val="0"/>
          <w:marRight w:val="0"/>
          <w:marTop w:val="0"/>
          <w:marBottom w:val="0"/>
          <w:divBdr>
            <w:top w:val="none" w:sz="0" w:space="0" w:color="auto"/>
            <w:left w:val="none" w:sz="0" w:space="0" w:color="auto"/>
            <w:bottom w:val="none" w:sz="0" w:space="0" w:color="auto"/>
            <w:right w:val="none" w:sz="0" w:space="0" w:color="auto"/>
          </w:divBdr>
        </w:div>
        <w:div w:id="1028024044">
          <w:marLeft w:val="0"/>
          <w:marRight w:val="0"/>
          <w:marTop w:val="0"/>
          <w:marBottom w:val="0"/>
          <w:divBdr>
            <w:top w:val="none" w:sz="0" w:space="0" w:color="auto"/>
            <w:left w:val="none" w:sz="0" w:space="0" w:color="auto"/>
            <w:bottom w:val="none" w:sz="0" w:space="0" w:color="auto"/>
            <w:right w:val="none" w:sz="0" w:space="0" w:color="auto"/>
          </w:divBdr>
        </w:div>
        <w:div w:id="306783764">
          <w:marLeft w:val="0"/>
          <w:marRight w:val="0"/>
          <w:marTop w:val="0"/>
          <w:marBottom w:val="0"/>
          <w:divBdr>
            <w:top w:val="none" w:sz="0" w:space="0" w:color="auto"/>
            <w:left w:val="none" w:sz="0" w:space="0" w:color="auto"/>
            <w:bottom w:val="none" w:sz="0" w:space="0" w:color="auto"/>
            <w:right w:val="none" w:sz="0" w:space="0" w:color="auto"/>
          </w:divBdr>
        </w:div>
        <w:div w:id="1856261078">
          <w:marLeft w:val="0"/>
          <w:marRight w:val="0"/>
          <w:marTop w:val="0"/>
          <w:marBottom w:val="0"/>
          <w:divBdr>
            <w:top w:val="none" w:sz="0" w:space="0" w:color="auto"/>
            <w:left w:val="none" w:sz="0" w:space="0" w:color="auto"/>
            <w:bottom w:val="none" w:sz="0" w:space="0" w:color="auto"/>
            <w:right w:val="none" w:sz="0" w:space="0" w:color="auto"/>
          </w:divBdr>
        </w:div>
        <w:div w:id="1703825458">
          <w:marLeft w:val="0"/>
          <w:marRight w:val="0"/>
          <w:marTop w:val="0"/>
          <w:marBottom w:val="0"/>
          <w:divBdr>
            <w:top w:val="none" w:sz="0" w:space="0" w:color="auto"/>
            <w:left w:val="none" w:sz="0" w:space="0" w:color="auto"/>
            <w:bottom w:val="none" w:sz="0" w:space="0" w:color="auto"/>
            <w:right w:val="none" w:sz="0" w:space="0" w:color="auto"/>
          </w:divBdr>
        </w:div>
        <w:div w:id="886332279">
          <w:marLeft w:val="0"/>
          <w:marRight w:val="0"/>
          <w:marTop w:val="0"/>
          <w:marBottom w:val="0"/>
          <w:divBdr>
            <w:top w:val="none" w:sz="0" w:space="0" w:color="auto"/>
            <w:left w:val="none" w:sz="0" w:space="0" w:color="auto"/>
            <w:bottom w:val="none" w:sz="0" w:space="0" w:color="auto"/>
            <w:right w:val="none" w:sz="0" w:space="0" w:color="auto"/>
          </w:divBdr>
        </w:div>
        <w:div w:id="2087799793">
          <w:marLeft w:val="0"/>
          <w:marRight w:val="0"/>
          <w:marTop w:val="0"/>
          <w:marBottom w:val="0"/>
          <w:divBdr>
            <w:top w:val="none" w:sz="0" w:space="0" w:color="auto"/>
            <w:left w:val="none" w:sz="0" w:space="0" w:color="auto"/>
            <w:bottom w:val="none" w:sz="0" w:space="0" w:color="auto"/>
            <w:right w:val="none" w:sz="0" w:space="0" w:color="auto"/>
          </w:divBdr>
        </w:div>
        <w:div w:id="173883405">
          <w:marLeft w:val="0"/>
          <w:marRight w:val="0"/>
          <w:marTop w:val="0"/>
          <w:marBottom w:val="0"/>
          <w:divBdr>
            <w:top w:val="none" w:sz="0" w:space="0" w:color="auto"/>
            <w:left w:val="none" w:sz="0" w:space="0" w:color="auto"/>
            <w:bottom w:val="none" w:sz="0" w:space="0" w:color="auto"/>
            <w:right w:val="none" w:sz="0" w:space="0" w:color="auto"/>
          </w:divBdr>
        </w:div>
        <w:div w:id="1171456345">
          <w:marLeft w:val="0"/>
          <w:marRight w:val="0"/>
          <w:marTop w:val="0"/>
          <w:marBottom w:val="0"/>
          <w:divBdr>
            <w:top w:val="none" w:sz="0" w:space="0" w:color="auto"/>
            <w:left w:val="none" w:sz="0" w:space="0" w:color="auto"/>
            <w:bottom w:val="none" w:sz="0" w:space="0" w:color="auto"/>
            <w:right w:val="none" w:sz="0" w:space="0" w:color="auto"/>
          </w:divBdr>
        </w:div>
        <w:div w:id="867646992">
          <w:marLeft w:val="0"/>
          <w:marRight w:val="0"/>
          <w:marTop w:val="0"/>
          <w:marBottom w:val="0"/>
          <w:divBdr>
            <w:top w:val="none" w:sz="0" w:space="0" w:color="auto"/>
            <w:left w:val="none" w:sz="0" w:space="0" w:color="auto"/>
            <w:bottom w:val="none" w:sz="0" w:space="0" w:color="auto"/>
            <w:right w:val="none" w:sz="0" w:space="0" w:color="auto"/>
          </w:divBdr>
        </w:div>
        <w:div w:id="336806552">
          <w:marLeft w:val="0"/>
          <w:marRight w:val="0"/>
          <w:marTop w:val="0"/>
          <w:marBottom w:val="0"/>
          <w:divBdr>
            <w:top w:val="none" w:sz="0" w:space="0" w:color="auto"/>
            <w:left w:val="none" w:sz="0" w:space="0" w:color="auto"/>
            <w:bottom w:val="none" w:sz="0" w:space="0" w:color="auto"/>
            <w:right w:val="none" w:sz="0" w:space="0" w:color="auto"/>
          </w:divBdr>
        </w:div>
        <w:div w:id="1792900431">
          <w:marLeft w:val="0"/>
          <w:marRight w:val="0"/>
          <w:marTop w:val="0"/>
          <w:marBottom w:val="0"/>
          <w:divBdr>
            <w:top w:val="none" w:sz="0" w:space="0" w:color="auto"/>
            <w:left w:val="none" w:sz="0" w:space="0" w:color="auto"/>
            <w:bottom w:val="none" w:sz="0" w:space="0" w:color="auto"/>
            <w:right w:val="none" w:sz="0" w:space="0" w:color="auto"/>
          </w:divBdr>
        </w:div>
        <w:div w:id="2054183743">
          <w:marLeft w:val="0"/>
          <w:marRight w:val="0"/>
          <w:marTop w:val="0"/>
          <w:marBottom w:val="0"/>
          <w:divBdr>
            <w:top w:val="none" w:sz="0" w:space="0" w:color="auto"/>
            <w:left w:val="none" w:sz="0" w:space="0" w:color="auto"/>
            <w:bottom w:val="none" w:sz="0" w:space="0" w:color="auto"/>
            <w:right w:val="none" w:sz="0" w:space="0" w:color="auto"/>
          </w:divBdr>
        </w:div>
        <w:div w:id="871264811">
          <w:marLeft w:val="0"/>
          <w:marRight w:val="0"/>
          <w:marTop w:val="0"/>
          <w:marBottom w:val="0"/>
          <w:divBdr>
            <w:top w:val="none" w:sz="0" w:space="0" w:color="auto"/>
            <w:left w:val="none" w:sz="0" w:space="0" w:color="auto"/>
            <w:bottom w:val="none" w:sz="0" w:space="0" w:color="auto"/>
            <w:right w:val="none" w:sz="0" w:space="0" w:color="auto"/>
          </w:divBdr>
        </w:div>
        <w:div w:id="1991327319">
          <w:marLeft w:val="0"/>
          <w:marRight w:val="0"/>
          <w:marTop w:val="0"/>
          <w:marBottom w:val="0"/>
          <w:divBdr>
            <w:top w:val="none" w:sz="0" w:space="0" w:color="auto"/>
            <w:left w:val="none" w:sz="0" w:space="0" w:color="auto"/>
            <w:bottom w:val="none" w:sz="0" w:space="0" w:color="auto"/>
            <w:right w:val="none" w:sz="0" w:space="0" w:color="auto"/>
          </w:divBdr>
        </w:div>
        <w:div w:id="650863283">
          <w:marLeft w:val="0"/>
          <w:marRight w:val="0"/>
          <w:marTop w:val="0"/>
          <w:marBottom w:val="0"/>
          <w:divBdr>
            <w:top w:val="none" w:sz="0" w:space="0" w:color="auto"/>
            <w:left w:val="none" w:sz="0" w:space="0" w:color="auto"/>
            <w:bottom w:val="none" w:sz="0" w:space="0" w:color="auto"/>
            <w:right w:val="none" w:sz="0" w:space="0" w:color="auto"/>
          </w:divBdr>
        </w:div>
        <w:div w:id="616063929">
          <w:marLeft w:val="0"/>
          <w:marRight w:val="0"/>
          <w:marTop w:val="0"/>
          <w:marBottom w:val="0"/>
          <w:divBdr>
            <w:top w:val="none" w:sz="0" w:space="0" w:color="auto"/>
            <w:left w:val="none" w:sz="0" w:space="0" w:color="auto"/>
            <w:bottom w:val="none" w:sz="0" w:space="0" w:color="auto"/>
            <w:right w:val="none" w:sz="0" w:space="0" w:color="auto"/>
          </w:divBdr>
        </w:div>
        <w:div w:id="1644314356">
          <w:marLeft w:val="0"/>
          <w:marRight w:val="0"/>
          <w:marTop w:val="0"/>
          <w:marBottom w:val="0"/>
          <w:divBdr>
            <w:top w:val="none" w:sz="0" w:space="0" w:color="auto"/>
            <w:left w:val="none" w:sz="0" w:space="0" w:color="auto"/>
            <w:bottom w:val="none" w:sz="0" w:space="0" w:color="auto"/>
            <w:right w:val="none" w:sz="0" w:space="0" w:color="auto"/>
          </w:divBdr>
        </w:div>
        <w:div w:id="778182723">
          <w:marLeft w:val="0"/>
          <w:marRight w:val="0"/>
          <w:marTop w:val="0"/>
          <w:marBottom w:val="0"/>
          <w:divBdr>
            <w:top w:val="none" w:sz="0" w:space="0" w:color="auto"/>
            <w:left w:val="none" w:sz="0" w:space="0" w:color="auto"/>
            <w:bottom w:val="none" w:sz="0" w:space="0" w:color="auto"/>
            <w:right w:val="none" w:sz="0" w:space="0" w:color="auto"/>
          </w:divBdr>
        </w:div>
        <w:div w:id="1234124728">
          <w:marLeft w:val="0"/>
          <w:marRight w:val="0"/>
          <w:marTop w:val="0"/>
          <w:marBottom w:val="0"/>
          <w:divBdr>
            <w:top w:val="none" w:sz="0" w:space="0" w:color="auto"/>
            <w:left w:val="none" w:sz="0" w:space="0" w:color="auto"/>
            <w:bottom w:val="none" w:sz="0" w:space="0" w:color="auto"/>
            <w:right w:val="none" w:sz="0" w:space="0" w:color="auto"/>
          </w:divBdr>
        </w:div>
        <w:div w:id="598101062">
          <w:marLeft w:val="0"/>
          <w:marRight w:val="0"/>
          <w:marTop w:val="0"/>
          <w:marBottom w:val="0"/>
          <w:divBdr>
            <w:top w:val="none" w:sz="0" w:space="0" w:color="auto"/>
            <w:left w:val="none" w:sz="0" w:space="0" w:color="auto"/>
            <w:bottom w:val="none" w:sz="0" w:space="0" w:color="auto"/>
            <w:right w:val="none" w:sz="0" w:space="0" w:color="auto"/>
          </w:divBdr>
        </w:div>
        <w:div w:id="1165705438">
          <w:marLeft w:val="0"/>
          <w:marRight w:val="0"/>
          <w:marTop w:val="0"/>
          <w:marBottom w:val="0"/>
          <w:divBdr>
            <w:top w:val="none" w:sz="0" w:space="0" w:color="auto"/>
            <w:left w:val="none" w:sz="0" w:space="0" w:color="auto"/>
            <w:bottom w:val="none" w:sz="0" w:space="0" w:color="auto"/>
            <w:right w:val="none" w:sz="0" w:space="0" w:color="auto"/>
          </w:divBdr>
        </w:div>
        <w:div w:id="284434810">
          <w:marLeft w:val="0"/>
          <w:marRight w:val="0"/>
          <w:marTop w:val="0"/>
          <w:marBottom w:val="0"/>
          <w:divBdr>
            <w:top w:val="none" w:sz="0" w:space="0" w:color="auto"/>
            <w:left w:val="none" w:sz="0" w:space="0" w:color="auto"/>
            <w:bottom w:val="none" w:sz="0" w:space="0" w:color="auto"/>
            <w:right w:val="none" w:sz="0" w:space="0" w:color="auto"/>
          </w:divBdr>
        </w:div>
        <w:div w:id="1324091182">
          <w:marLeft w:val="0"/>
          <w:marRight w:val="0"/>
          <w:marTop w:val="0"/>
          <w:marBottom w:val="0"/>
          <w:divBdr>
            <w:top w:val="none" w:sz="0" w:space="0" w:color="auto"/>
            <w:left w:val="none" w:sz="0" w:space="0" w:color="auto"/>
            <w:bottom w:val="none" w:sz="0" w:space="0" w:color="auto"/>
            <w:right w:val="none" w:sz="0" w:space="0" w:color="auto"/>
          </w:divBdr>
        </w:div>
        <w:div w:id="81948512">
          <w:marLeft w:val="0"/>
          <w:marRight w:val="0"/>
          <w:marTop w:val="0"/>
          <w:marBottom w:val="0"/>
          <w:divBdr>
            <w:top w:val="none" w:sz="0" w:space="0" w:color="auto"/>
            <w:left w:val="none" w:sz="0" w:space="0" w:color="auto"/>
            <w:bottom w:val="none" w:sz="0" w:space="0" w:color="auto"/>
            <w:right w:val="none" w:sz="0" w:space="0" w:color="auto"/>
          </w:divBdr>
        </w:div>
        <w:div w:id="1766806063">
          <w:marLeft w:val="0"/>
          <w:marRight w:val="0"/>
          <w:marTop w:val="0"/>
          <w:marBottom w:val="0"/>
          <w:divBdr>
            <w:top w:val="none" w:sz="0" w:space="0" w:color="auto"/>
            <w:left w:val="none" w:sz="0" w:space="0" w:color="auto"/>
            <w:bottom w:val="none" w:sz="0" w:space="0" w:color="auto"/>
            <w:right w:val="none" w:sz="0" w:space="0" w:color="auto"/>
          </w:divBdr>
        </w:div>
        <w:div w:id="72434481">
          <w:marLeft w:val="0"/>
          <w:marRight w:val="0"/>
          <w:marTop w:val="0"/>
          <w:marBottom w:val="0"/>
          <w:divBdr>
            <w:top w:val="none" w:sz="0" w:space="0" w:color="auto"/>
            <w:left w:val="none" w:sz="0" w:space="0" w:color="auto"/>
            <w:bottom w:val="none" w:sz="0" w:space="0" w:color="auto"/>
            <w:right w:val="none" w:sz="0" w:space="0" w:color="auto"/>
          </w:divBdr>
        </w:div>
        <w:div w:id="959729121">
          <w:marLeft w:val="0"/>
          <w:marRight w:val="0"/>
          <w:marTop w:val="0"/>
          <w:marBottom w:val="0"/>
          <w:divBdr>
            <w:top w:val="none" w:sz="0" w:space="0" w:color="auto"/>
            <w:left w:val="none" w:sz="0" w:space="0" w:color="auto"/>
            <w:bottom w:val="none" w:sz="0" w:space="0" w:color="auto"/>
            <w:right w:val="none" w:sz="0" w:space="0" w:color="auto"/>
          </w:divBdr>
        </w:div>
        <w:div w:id="1038697010">
          <w:marLeft w:val="0"/>
          <w:marRight w:val="0"/>
          <w:marTop w:val="0"/>
          <w:marBottom w:val="0"/>
          <w:divBdr>
            <w:top w:val="none" w:sz="0" w:space="0" w:color="auto"/>
            <w:left w:val="none" w:sz="0" w:space="0" w:color="auto"/>
            <w:bottom w:val="none" w:sz="0" w:space="0" w:color="auto"/>
            <w:right w:val="none" w:sz="0" w:space="0" w:color="auto"/>
          </w:divBdr>
        </w:div>
        <w:div w:id="368646346">
          <w:marLeft w:val="0"/>
          <w:marRight w:val="0"/>
          <w:marTop w:val="0"/>
          <w:marBottom w:val="0"/>
          <w:divBdr>
            <w:top w:val="none" w:sz="0" w:space="0" w:color="auto"/>
            <w:left w:val="none" w:sz="0" w:space="0" w:color="auto"/>
            <w:bottom w:val="none" w:sz="0" w:space="0" w:color="auto"/>
            <w:right w:val="none" w:sz="0" w:space="0" w:color="auto"/>
          </w:divBdr>
        </w:div>
        <w:div w:id="495266193">
          <w:marLeft w:val="0"/>
          <w:marRight w:val="0"/>
          <w:marTop w:val="0"/>
          <w:marBottom w:val="0"/>
          <w:divBdr>
            <w:top w:val="none" w:sz="0" w:space="0" w:color="auto"/>
            <w:left w:val="none" w:sz="0" w:space="0" w:color="auto"/>
            <w:bottom w:val="none" w:sz="0" w:space="0" w:color="auto"/>
            <w:right w:val="none" w:sz="0" w:space="0" w:color="auto"/>
          </w:divBdr>
        </w:div>
        <w:div w:id="791020596">
          <w:marLeft w:val="0"/>
          <w:marRight w:val="0"/>
          <w:marTop w:val="0"/>
          <w:marBottom w:val="0"/>
          <w:divBdr>
            <w:top w:val="none" w:sz="0" w:space="0" w:color="auto"/>
            <w:left w:val="none" w:sz="0" w:space="0" w:color="auto"/>
            <w:bottom w:val="none" w:sz="0" w:space="0" w:color="auto"/>
            <w:right w:val="none" w:sz="0" w:space="0" w:color="auto"/>
          </w:divBdr>
        </w:div>
        <w:div w:id="1478456342">
          <w:marLeft w:val="0"/>
          <w:marRight w:val="0"/>
          <w:marTop w:val="0"/>
          <w:marBottom w:val="0"/>
          <w:divBdr>
            <w:top w:val="none" w:sz="0" w:space="0" w:color="auto"/>
            <w:left w:val="none" w:sz="0" w:space="0" w:color="auto"/>
            <w:bottom w:val="none" w:sz="0" w:space="0" w:color="auto"/>
            <w:right w:val="none" w:sz="0" w:space="0" w:color="auto"/>
          </w:divBdr>
        </w:div>
        <w:div w:id="257636930">
          <w:marLeft w:val="0"/>
          <w:marRight w:val="0"/>
          <w:marTop w:val="0"/>
          <w:marBottom w:val="0"/>
          <w:divBdr>
            <w:top w:val="none" w:sz="0" w:space="0" w:color="auto"/>
            <w:left w:val="none" w:sz="0" w:space="0" w:color="auto"/>
            <w:bottom w:val="none" w:sz="0" w:space="0" w:color="auto"/>
            <w:right w:val="none" w:sz="0" w:space="0" w:color="auto"/>
          </w:divBdr>
        </w:div>
        <w:div w:id="496766699">
          <w:marLeft w:val="0"/>
          <w:marRight w:val="0"/>
          <w:marTop w:val="0"/>
          <w:marBottom w:val="0"/>
          <w:divBdr>
            <w:top w:val="none" w:sz="0" w:space="0" w:color="auto"/>
            <w:left w:val="none" w:sz="0" w:space="0" w:color="auto"/>
            <w:bottom w:val="none" w:sz="0" w:space="0" w:color="auto"/>
            <w:right w:val="none" w:sz="0" w:space="0" w:color="auto"/>
          </w:divBdr>
        </w:div>
        <w:div w:id="1654215583">
          <w:marLeft w:val="0"/>
          <w:marRight w:val="0"/>
          <w:marTop w:val="0"/>
          <w:marBottom w:val="0"/>
          <w:divBdr>
            <w:top w:val="none" w:sz="0" w:space="0" w:color="auto"/>
            <w:left w:val="none" w:sz="0" w:space="0" w:color="auto"/>
            <w:bottom w:val="none" w:sz="0" w:space="0" w:color="auto"/>
            <w:right w:val="none" w:sz="0" w:space="0" w:color="auto"/>
          </w:divBdr>
        </w:div>
        <w:div w:id="200479163">
          <w:marLeft w:val="0"/>
          <w:marRight w:val="0"/>
          <w:marTop w:val="0"/>
          <w:marBottom w:val="0"/>
          <w:divBdr>
            <w:top w:val="none" w:sz="0" w:space="0" w:color="auto"/>
            <w:left w:val="none" w:sz="0" w:space="0" w:color="auto"/>
            <w:bottom w:val="none" w:sz="0" w:space="0" w:color="auto"/>
            <w:right w:val="none" w:sz="0" w:space="0" w:color="auto"/>
          </w:divBdr>
        </w:div>
        <w:div w:id="1162309890">
          <w:marLeft w:val="0"/>
          <w:marRight w:val="0"/>
          <w:marTop w:val="0"/>
          <w:marBottom w:val="0"/>
          <w:divBdr>
            <w:top w:val="none" w:sz="0" w:space="0" w:color="auto"/>
            <w:left w:val="none" w:sz="0" w:space="0" w:color="auto"/>
            <w:bottom w:val="none" w:sz="0" w:space="0" w:color="auto"/>
            <w:right w:val="none" w:sz="0" w:space="0" w:color="auto"/>
          </w:divBdr>
        </w:div>
        <w:div w:id="287509507">
          <w:marLeft w:val="0"/>
          <w:marRight w:val="0"/>
          <w:marTop w:val="0"/>
          <w:marBottom w:val="0"/>
          <w:divBdr>
            <w:top w:val="none" w:sz="0" w:space="0" w:color="auto"/>
            <w:left w:val="none" w:sz="0" w:space="0" w:color="auto"/>
            <w:bottom w:val="none" w:sz="0" w:space="0" w:color="auto"/>
            <w:right w:val="none" w:sz="0" w:space="0" w:color="auto"/>
          </w:divBdr>
        </w:div>
        <w:div w:id="1636831802">
          <w:marLeft w:val="0"/>
          <w:marRight w:val="0"/>
          <w:marTop w:val="0"/>
          <w:marBottom w:val="0"/>
          <w:divBdr>
            <w:top w:val="none" w:sz="0" w:space="0" w:color="auto"/>
            <w:left w:val="none" w:sz="0" w:space="0" w:color="auto"/>
            <w:bottom w:val="none" w:sz="0" w:space="0" w:color="auto"/>
            <w:right w:val="none" w:sz="0" w:space="0" w:color="auto"/>
          </w:divBdr>
        </w:div>
        <w:div w:id="1329023345">
          <w:marLeft w:val="0"/>
          <w:marRight w:val="0"/>
          <w:marTop w:val="0"/>
          <w:marBottom w:val="0"/>
          <w:divBdr>
            <w:top w:val="none" w:sz="0" w:space="0" w:color="auto"/>
            <w:left w:val="none" w:sz="0" w:space="0" w:color="auto"/>
            <w:bottom w:val="none" w:sz="0" w:space="0" w:color="auto"/>
            <w:right w:val="none" w:sz="0" w:space="0" w:color="auto"/>
          </w:divBdr>
        </w:div>
        <w:div w:id="114830289">
          <w:marLeft w:val="0"/>
          <w:marRight w:val="0"/>
          <w:marTop w:val="0"/>
          <w:marBottom w:val="0"/>
          <w:divBdr>
            <w:top w:val="none" w:sz="0" w:space="0" w:color="auto"/>
            <w:left w:val="none" w:sz="0" w:space="0" w:color="auto"/>
            <w:bottom w:val="none" w:sz="0" w:space="0" w:color="auto"/>
            <w:right w:val="none" w:sz="0" w:space="0" w:color="auto"/>
          </w:divBdr>
        </w:div>
        <w:div w:id="393088739">
          <w:marLeft w:val="0"/>
          <w:marRight w:val="0"/>
          <w:marTop w:val="0"/>
          <w:marBottom w:val="0"/>
          <w:divBdr>
            <w:top w:val="none" w:sz="0" w:space="0" w:color="auto"/>
            <w:left w:val="none" w:sz="0" w:space="0" w:color="auto"/>
            <w:bottom w:val="none" w:sz="0" w:space="0" w:color="auto"/>
            <w:right w:val="none" w:sz="0" w:space="0" w:color="auto"/>
          </w:divBdr>
        </w:div>
        <w:div w:id="621423167">
          <w:marLeft w:val="0"/>
          <w:marRight w:val="0"/>
          <w:marTop w:val="0"/>
          <w:marBottom w:val="0"/>
          <w:divBdr>
            <w:top w:val="none" w:sz="0" w:space="0" w:color="auto"/>
            <w:left w:val="none" w:sz="0" w:space="0" w:color="auto"/>
            <w:bottom w:val="none" w:sz="0" w:space="0" w:color="auto"/>
            <w:right w:val="none" w:sz="0" w:space="0" w:color="auto"/>
          </w:divBdr>
        </w:div>
        <w:div w:id="1379010805">
          <w:marLeft w:val="0"/>
          <w:marRight w:val="0"/>
          <w:marTop w:val="0"/>
          <w:marBottom w:val="0"/>
          <w:divBdr>
            <w:top w:val="none" w:sz="0" w:space="0" w:color="auto"/>
            <w:left w:val="none" w:sz="0" w:space="0" w:color="auto"/>
            <w:bottom w:val="none" w:sz="0" w:space="0" w:color="auto"/>
            <w:right w:val="none" w:sz="0" w:space="0" w:color="auto"/>
          </w:divBdr>
        </w:div>
        <w:div w:id="944995107">
          <w:marLeft w:val="0"/>
          <w:marRight w:val="0"/>
          <w:marTop w:val="0"/>
          <w:marBottom w:val="0"/>
          <w:divBdr>
            <w:top w:val="none" w:sz="0" w:space="0" w:color="auto"/>
            <w:left w:val="none" w:sz="0" w:space="0" w:color="auto"/>
            <w:bottom w:val="none" w:sz="0" w:space="0" w:color="auto"/>
            <w:right w:val="none" w:sz="0" w:space="0" w:color="auto"/>
          </w:divBdr>
        </w:div>
        <w:div w:id="325322367">
          <w:marLeft w:val="0"/>
          <w:marRight w:val="0"/>
          <w:marTop w:val="0"/>
          <w:marBottom w:val="0"/>
          <w:divBdr>
            <w:top w:val="none" w:sz="0" w:space="0" w:color="auto"/>
            <w:left w:val="none" w:sz="0" w:space="0" w:color="auto"/>
            <w:bottom w:val="none" w:sz="0" w:space="0" w:color="auto"/>
            <w:right w:val="none" w:sz="0" w:space="0" w:color="auto"/>
          </w:divBdr>
        </w:div>
        <w:div w:id="985861219">
          <w:marLeft w:val="0"/>
          <w:marRight w:val="0"/>
          <w:marTop w:val="0"/>
          <w:marBottom w:val="0"/>
          <w:divBdr>
            <w:top w:val="none" w:sz="0" w:space="0" w:color="auto"/>
            <w:left w:val="none" w:sz="0" w:space="0" w:color="auto"/>
            <w:bottom w:val="none" w:sz="0" w:space="0" w:color="auto"/>
            <w:right w:val="none" w:sz="0" w:space="0" w:color="auto"/>
          </w:divBdr>
        </w:div>
        <w:div w:id="934940173">
          <w:marLeft w:val="0"/>
          <w:marRight w:val="0"/>
          <w:marTop w:val="0"/>
          <w:marBottom w:val="0"/>
          <w:divBdr>
            <w:top w:val="none" w:sz="0" w:space="0" w:color="auto"/>
            <w:left w:val="none" w:sz="0" w:space="0" w:color="auto"/>
            <w:bottom w:val="none" w:sz="0" w:space="0" w:color="auto"/>
            <w:right w:val="none" w:sz="0" w:space="0" w:color="auto"/>
          </w:divBdr>
        </w:div>
        <w:div w:id="319116477">
          <w:marLeft w:val="0"/>
          <w:marRight w:val="0"/>
          <w:marTop w:val="0"/>
          <w:marBottom w:val="0"/>
          <w:divBdr>
            <w:top w:val="none" w:sz="0" w:space="0" w:color="auto"/>
            <w:left w:val="none" w:sz="0" w:space="0" w:color="auto"/>
            <w:bottom w:val="none" w:sz="0" w:space="0" w:color="auto"/>
            <w:right w:val="none" w:sz="0" w:space="0" w:color="auto"/>
          </w:divBdr>
        </w:div>
        <w:div w:id="1703552363">
          <w:marLeft w:val="0"/>
          <w:marRight w:val="0"/>
          <w:marTop w:val="0"/>
          <w:marBottom w:val="0"/>
          <w:divBdr>
            <w:top w:val="none" w:sz="0" w:space="0" w:color="auto"/>
            <w:left w:val="none" w:sz="0" w:space="0" w:color="auto"/>
            <w:bottom w:val="none" w:sz="0" w:space="0" w:color="auto"/>
            <w:right w:val="none" w:sz="0" w:space="0" w:color="auto"/>
          </w:divBdr>
        </w:div>
        <w:div w:id="186335790">
          <w:marLeft w:val="0"/>
          <w:marRight w:val="0"/>
          <w:marTop w:val="0"/>
          <w:marBottom w:val="0"/>
          <w:divBdr>
            <w:top w:val="none" w:sz="0" w:space="0" w:color="auto"/>
            <w:left w:val="none" w:sz="0" w:space="0" w:color="auto"/>
            <w:bottom w:val="none" w:sz="0" w:space="0" w:color="auto"/>
            <w:right w:val="none" w:sz="0" w:space="0" w:color="auto"/>
          </w:divBdr>
        </w:div>
        <w:div w:id="146284156">
          <w:marLeft w:val="0"/>
          <w:marRight w:val="0"/>
          <w:marTop w:val="0"/>
          <w:marBottom w:val="0"/>
          <w:divBdr>
            <w:top w:val="none" w:sz="0" w:space="0" w:color="auto"/>
            <w:left w:val="none" w:sz="0" w:space="0" w:color="auto"/>
            <w:bottom w:val="none" w:sz="0" w:space="0" w:color="auto"/>
            <w:right w:val="none" w:sz="0" w:space="0" w:color="auto"/>
          </w:divBdr>
        </w:div>
        <w:div w:id="219682102">
          <w:marLeft w:val="0"/>
          <w:marRight w:val="0"/>
          <w:marTop w:val="0"/>
          <w:marBottom w:val="0"/>
          <w:divBdr>
            <w:top w:val="none" w:sz="0" w:space="0" w:color="auto"/>
            <w:left w:val="none" w:sz="0" w:space="0" w:color="auto"/>
            <w:bottom w:val="none" w:sz="0" w:space="0" w:color="auto"/>
            <w:right w:val="none" w:sz="0" w:space="0" w:color="auto"/>
          </w:divBdr>
        </w:div>
        <w:div w:id="977415889">
          <w:marLeft w:val="0"/>
          <w:marRight w:val="0"/>
          <w:marTop w:val="0"/>
          <w:marBottom w:val="0"/>
          <w:divBdr>
            <w:top w:val="none" w:sz="0" w:space="0" w:color="auto"/>
            <w:left w:val="none" w:sz="0" w:space="0" w:color="auto"/>
            <w:bottom w:val="none" w:sz="0" w:space="0" w:color="auto"/>
            <w:right w:val="none" w:sz="0" w:space="0" w:color="auto"/>
          </w:divBdr>
        </w:div>
        <w:div w:id="424110899">
          <w:marLeft w:val="0"/>
          <w:marRight w:val="0"/>
          <w:marTop w:val="0"/>
          <w:marBottom w:val="0"/>
          <w:divBdr>
            <w:top w:val="none" w:sz="0" w:space="0" w:color="auto"/>
            <w:left w:val="none" w:sz="0" w:space="0" w:color="auto"/>
            <w:bottom w:val="none" w:sz="0" w:space="0" w:color="auto"/>
            <w:right w:val="none" w:sz="0" w:space="0" w:color="auto"/>
          </w:divBdr>
        </w:div>
        <w:div w:id="1049305991">
          <w:marLeft w:val="0"/>
          <w:marRight w:val="0"/>
          <w:marTop w:val="0"/>
          <w:marBottom w:val="0"/>
          <w:divBdr>
            <w:top w:val="none" w:sz="0" w:space="0" w:color="auto"/>
            <w:left w:val="none" w:sz="0" w:space="0" w:color="auto"/>
            <w:bottom w:val="none" w:sz="0" w:space="0" w:color="auto"/>
            <w:right w:val="none" w:sz="0" w:space="0" w:color="auto"/>
          </w:divBdr>
        </w:div>
        <w:div w:id="283729740">
          <w:marLeft w:val="0"/>
          <w:marRight w:val="0"/>
          <w:marTop w:val="0"/>
          <w:marBottom w:val="0"/>
          <w:divBdr>
            <w:top w:val="none" w:sz="0" w:space="0" w:color="auto"/>
            <w:left w:val="none" w:sz="0" w:space="0" w:color="auto"/>
            <w:bottom w:val="none" w:sz="0" w:space="0" w:color="auto"/>
            <w:right w:val="none" w:sz="0" w:space="0" w:color="auto"/>
          </w:divBdr>
        </w:div>
        <w:div w:id="33311000">
          <w:marLeft w:val="0"/>
          <w:marRight w:val="0"/>
          <w:marTop w:val="0"/>
          <w:marBottom w:val="0"/>
          <w:divBdr>
            <w:top w:val="none" w:sz="0" w:space="0" w:color="auto"/>
            <w:left w:val="none" w:sz="0" w:space="0" w:color="auto"/>
            <w:bottom w:val="none" w:sz="0" w:space="0" w:color="auto"/>
            <w:right w:val="none" w:sz="0" w:space="0" w:color="auto"/>
          </w:divBdr>
        </w:div>
        <w:div w:id="709842989">
          <w:marLeft w:val="0"/>
          <w:marRight w:val="0"/>
          <w:marTop w:val="0"/>
          <w:marBottom w:val="0"/>
          <w:divBdr>
            <w:top w:val="none" w:sz="0" w:space="0" w:color="auto"/>
            <w:left w:val="none" w:sz="0" w:space="0" w:color="auto"/>
            <w:bottom w:val="none" w:sz="0" w:space="0" w:color="auto"/>
            <w:right w:val="none" w:sz="0" w:space="0" w:color="auto"/>
          </w:divBdr>
        </w:div>
        <w:div w:id="1573813585">
          <w:marLeft w:val="0"/>
          <w:marRight w:val="0"/>
          <w:marTop w:val="0"/>
          <w:marBottom w:val="0"/>
          <w:divBdr>
            <w:top w:val="none" w:sz="0" w:space="0" w:color="auto"/>
            <w:left w:val="none" w:sz="0" w:space="0" w:color="auto"/>
            <w:bottom w:val="none" w:sz="0" w:space="0" w:color="auto"/>
            <w:right w:val="none" w:sz="0" w:space="0" w:color="auto"/>
          </w:divBdr>
        </w:div>
        <w:div w:id="1127507280">
          <w:marLeft w:val="0"/>
          <w:marRight w:val="0"/>
          <w:marTop w:val="0"/>
          <w:marBottom w:val="0"/>
          <w:divBdr>
            <w:top w:val="none" w:sz="0" w:space="0" w:color="auto"/>
            <w:left w:val="none" w:sz="0" w:space="0" w:color="auto"/>
            <w:bottom w:val="none" w:sz="0" w:space="0" w:color="auto"/>
            <w:right w:val="none" w:sz="0" w:space="0" w:color="auto"/>
          </w:divBdr>
        </w:div>
        <w:div w:id="1182863487">
          <w:marLeft w:val="0"/>
          <w:marRight w:val="0"/>
          <w:marTop w:val="0"/>
          <w:marBottom w:val="0"/>
          <w:divBdr>
            <w:top w:val="none" w:sz="0" w:space="0" w:color="auto"/>
            <w:left w:val="none" w:sz="0" w:space="0" w:color="auto"/>
            <w:bottom w:val="none" w:sz="0" w:space="0" w:color="auto"/>
            <w:right w:val="none" w:sz="0" w:space="0" w:color="auto"/>
          </w:divBdr>
        </w:div>
        <w:div w:id="1724602418">
          <w:marLeft w:val="0"/>
          <w:marRight w:val="0"/>
          <w:marTop w:val="0"/>
          <w:marBottom w:val="0"/>
          <w:divBdr>
            <w:top w:val="none" w:sz="0" w:space="0" w:color="auto"/>
            <w:left w:val="none" w:sz="0" w:space="0" w:color="auto"/>
            <w:bottom w:val="none" w:sz="0" w:space="0" w:color="auto"/>
            <w:right w:val="none" w:sz="0" w:space="0" w:color="auto"/>
          </w:divBdr>
        </w:div>
        <w:div w:id="474570630">
          <w:marLeft w:val="0"/>
          <w:marRight w:val="0"/>
          <w:marTop w:val="0"/>
          <w:marBottom w:val="0"/>
          <w:divBdr>
            <w:top w:val="none" w:sz="0" w:space="0" w:color="auto"/>
            <w:left w:val="none" w:sz="0" w:space="0" w:color="auto"/>
            <w:bottom w:val="none" w:sz="0" w:space="0" w:color="auto"/>
            <w:right w:val="none" w:sz="0" w:space="0" w:color="auto"/>
          </w:divBdr>
        </w:div>
        <w:div w:id="992444194">
          <w:marLeft w:val="0"/>
          <w:marRight w:val="0"/>
          <w:marTop w:val="0"/>
          <w:marBottom w:val="0"/>
          <w:divBdr>
            <w:top w:val="none" w:sz="0" w:space="0" w:color="auto"/>
            <w:left w:val="none" w:sz="0" w:space="0" w:color="auto"/>
            <w:bottom w:val="none" w:sz="0" w:space="0" w:color="auto"/>
            <w:right w:val="none" w:sz="0" w:space="0" w:color="auto"/>
          </w:divBdr>
        </w:div>
        <w:div w:id="1894269756">
          <w:marLeft w:val="0"/>
          <w:marRight w:val="0"/>
          <w:marTop w:val="0"/>
          <w:marBottom w:val="0"/>
          <w:divBdr>
            <w:top w:val="none" w:sz="0" w:space="0" w:color="auto"/>
            <w:left w:val="none" w:sz="0" w:space="0" w:color="auto"/>
            <w:bottom w:val="none" w:sz="0" w:space="0" w:color="auto"/>
            <w:right w:val="none" w:sz="0" w:space="0" w:color="auto"/>
          </w:divBdr>
        </w:div>
        <w:div w:id="1731342937">
          <w:marLeft w:val="0"/>
          <w:marRight w:val="0"/>
          <w:marTop w:val="0"/>
          <w:marBottom w:val="0"/>
          <w:divBdr>
            <w:top w:val="none" w:sz="0" w:space="0" w:color="auto"/>
            <w:left w:val="none" w:sz="0" w:space="0" w:color="auto"/>
            <w:bottom w:val="none" w:sz="0" w:space="0" w:color="auto"/>
            <w:right w:val="none" w:sz="0" w:space="0" w:color="auto"/>
          </w:divBdr>
        </w:div>
        <w:div w:id="212891979">
          <w:marLeft w:val="0"/>
          <w:marRight w:val="0"/>
          <w:marTop w:val="0"/>
          <w:marBottom w:val="0"/>
          <w:divBdr>
            <w:top w:val="none" w:sz="0" w:space="0" w:color="auto"/>
            <w:left w:val="none" w:sz="0" w:space="0" w:color="auto"/>
            <w:bottom w:val="none" w:sz="0" w:space="0" w:color="auto"/>
            <w:right w:val="none" w:sz="0" w:space="0" w:color="auto"/>
          </w:divBdr>
        </w:div>
        <w:div w:id="1305699211">
          <w:marLeft w:val="0"/>
          <w:marRight w:val="0"/>
          <w:marTop w:val="0"/>
          <w:marBottom w:val="0"/>
          <w:divBdr>
            <w:top w:val="none" w:sz="0" w:space="0" w:color="auto"/>
            <w:left w:val="none" w:sz="0" w:space="0" w:color="auto"/>
            <w:bottom w:val="none" w:sz="0" w:space="0" w:color="auto"/>
            <w:right w:val="none" w:sz="0" w:space="0" w:color="auto"/>
          </w:divBdr>
        </w:div>
        <w:div w:id="1660159278">
          <w:marLeft w:val="0"/>
          <w:marRight w:val="0"/>
          <w:marTop w:val="0"/>
          <w:marBottom w:val="0"/>
          <w:divBdr>
            <w:top w:val="none" w:sz="0" w:space="0" w:color="auto"/>
            <w:left w:val="none" w:sz="0" w:space="0" w:color="auto"/>
            <w:bottom w:val="none" w:sz="0" w:space="0" w:color="auto"/>
            <w:right w:val="none" w:sz="0" w:space="0" w:color="auto"/>
          </w:divBdr>
        </w:div>
        <w:div w:id="902642146">
          <w:marLeft w:val="0"/>
          <w:marRight w:val="0"/>
          <w:marTop w:val="0"/>
          <w:marBottom w:val="0"/>
          <w:divBdr>
            <w:top w:val="none" w:sz="0" w:space="0" w:color="auto"/>
            <w:left w:val="none" w:sz="0" w:space="0" w:color="auto"/>
            <w:bottom w:val="none" w:sz="0" w:space="0" w:color="auto"/>
            <w:right w:val="none" w:sz="0" w:space="0" w:color="auto"/>
          </w:divBdr>
        </w:div>
        <w:div w:id="855844701">
          <w:marLeft w:val="0"/>
          <w:marRight w:val="0"/>
          <w:marTop w:val="0"/>
          <w:marBottom w:val="0"/>
          <w:divBdr>
            <w:top w:val="none" w:sz="0" w:space="0" w:color="auto"/>
            <w:left w:val="none" w:sz="0" w:space="0" w:color="auto"/>
            <w:bottom w:val="none" w:sz="0" w:space="0" w:color="auto"/>
            <w:right w:val="none" w:sz="0" w:space="0" w:color="auto"/>
          </w:divBdr>
        </w:div>
        <w:div w:id="761528983">
          <w:marLeft w:val="0"/>
          <w:marRight w:val="0"/>
          <w:marTop w:val="0"/>
          <w:marBottom w:val="0"/>
          <w:divBdr>
            <w:top w:val="none" w:sz="0" w:space="0" w:color="auto"/>
            <w:left w:val="none" w:sz="0" w:space="0" w:color="auto"/>
            <w:bottom w:val="none" w:sz="0" w:space="0" w:color="auto"/>
            <w:right w:val="none" w:sz="0" w:space="0" w:color="auto"/>
          </w:divBdr>
        </w:div>
        <w:div w:id="1508595864">
          <w:marLeft w:val="0"/>
          <w:marRight w:val="0"/>
          <w:marTop w:val="0"/>
          <w:marBottom w:val="0"/>
          <w:divBdr>
            <w:top w:val="none" w:sz="0" w:space="0" w:color="auto"/>
            <w:left w:val="none" w:sz="0" w:space="0" w:color="auto"/>
            <w:bottom w:val="none" w:sz="0" w:space="0" w:color="auto"/>
            <w:right w:val="none" w:sz="0" w:space="0" w:color="auto"/>
          </w:divBdr>
        </w:div>
        <w:div w:id="1374188208">
          <w:marLeft w:val="0"/>
          <w:marRight w:val="0"/>
          <w:marTop w:val="0"/>
          <w:marBottom w:val="0"/>
          <w:divBdr>
            <w:top w:val="none" w:sz="0" w:space="0" w:color="auto"/>
            <w:left w:val="none" w:sz="0" w:space="0" w:color="auto"/>
            <w:bottom w:val="none" w:sz="0" w:space="0" w:color="auto"/>
            <w:right w:val="none" w:sz="0" w:space="0" w:color="auto"/>
          </w:divBdr>
        </w:div>
        <w:div w:id="1850752727">
          <w:marLeft w:val="0"/>
          <w:marRight w:val="0"/>
          <w:marTop w:val="0"/>
          <w:marBottom w:val="0"/>
          <w:divBdr>
            <w:top w:val="none" w:sz="0" w:space="0" w:color="auto"/>
            <w:left w:val="none" w:sz="0" w:space="0" w:color="auto"/>
            <w:bottom w:val="none" w:sz="0" w:space="0" w:color="auto"/>
            <w:right w:val="none" w:sz="0" w:space="0" w:color="auto"/>
          </w:divBdr>
        </w:div>
        <w:div w:id="1637373353">
          <w:marLeft w:val="0"/>
          <w:marRight w:val="0"/>
          <w:marTop w:val="0"/>
          <w:marBottom w:val="0"/>
          <w:divBdr>
            <w:top w:val="none" w:sz="0" w:space="0" w:color="auto"/>
            <w:left w:val="none" w:sz="0" w:space="0" w:color="auto"/>
            <w:bottom w:val="none" w:sz="0" w:space="0" w:color="auto"/>
            <w:right w:val="none" w:sz="0" w:space="0" w:color="auto"/>
          </w:divBdr>
        </w:div>
        <w:div w:id="1182234257">
          <w:marLeft w:val="0"/>
          <w:marRight w:val="0"/>
          <w:marTop w:val="0"/>
          <w:marBottom w:val="0"/>
          <w:divBdr>
            <w:top w:val="none" w:sz="0" w:space="0" w:color="auto"/>
            <w:left w:val="none" w:sz="0" w:space="0" w:color="auto"/>
            <w:bottom w:val="none" w:sz="0" w:space="0" w:color="auto"/>
            <w:right w:val="none" w:sz="0" w:space="0" w:color="auto"/>
          </w:divBdr>
        </w:div>
        <w:div w:id="921527965">
          <w:marLeft w:val="0"/>
          <w:marRight w:val="0"/>
          <w:marTop w:val="0"/>
          <w:marBottom w:val="0"/>
          <w:divBdr>
            <w:top w:val="none" w:sz="0" w:space="0" w:color="auto"/>
            <w:left w:val="none" w:sz="0" w:space="0" w:color="auto"/>
            <w:bottom w:val="none" w:sz="0" w:space="0" w:color="auto"/>
            <w:right w:val="none" w:sz="0" w:space="0" w:color="auto"/>
          </w:divBdr>
        </w:div>
        <w:div w:id="1068921587">
          <w:marLeft w:val="0"/>
          <w:marRight w:val="0"/>
          <w:marTop w:val="0"/>
          <w:marBottom w:val="0"/>
          <w:divBdr>
            <w:top w:val="none" w:sz="0" w:space="0" w:color="auto"/>
            <w:left w:val="none" w:sz="0" w:space="0" w:color="auto"/>
            <w:bottom w:val="none" w:sz="0" w:space="0" w:color="auto"/>
            <w:right w:val="none" w:sz="0" w:space="0" w:color="auto"/>
          </w:divBdr>
        </w:div>
        <w:div w:id="1804544923">
          <w:marLeft w:val="0"/>
          <w:marRight w:val="0"/>
          <w:marTop w:val="0"/>
          <w:marBottom w:val="0"/>
          <w:divBdr>
            <w:top w:val="none" w:sz="0" w:space="0" w:color="auto"/>
            <w:left w:val="none" w:sz="0" w:space="0" w:color="auto"/>
            <w:bottom w:val="none" w:sz="0" w:space="0" w:color="auto"/>
            <w:right w:val="none" w:sz="0" w:space="0" w:color="auto"/>
          </w:divBdr>
        </w:div>
        <w:div w:id="2133818357">
          <w:marLeft w:val="0"/>
          <w:marRight w:val="0"/>
          <w:marTop w:val="0"/>
          <w:marBottom w:val="0"/>
          <w:divBdr>
            <w:top w:val="none" w:sz="0" w:space="0" w:color="auto"/>
            <w:left w:val="none" w:sz="0" w:space="0" w:color="auto"/>
            <w:bottom w:val="none" w:sz="0" w:space="0" w:color="auto"/>
            <w:right w:val="none" w:sz="0" w:space="0" w:color="auto"/>
          </w:divBdr>
        </w:div>
        <w:div w:id="77481002">
          <w:marLeft w:val="0"/>
          <w:marRight w:val="0"/>
          <w:marTop w:val="0"/>
          <w:marBottom w:val="0"/>
          <w:divBdr>
            <w:top w:val="none" w:sz="0" w:space="0" w:color="auto"/>
            <w:left w:val="none" w:sz="0" w:space="0" w:color="auto"/>
            <w:bottom w:val="none" w:sz="0" w:space="0" w:color="auto"/>
            <w:right w:val="none" w:sz="0" w:space="0" w:color="auto"/>
          </w:divBdr>
        </w:div>
        <w:div w:id="543255195">
          <w:marLeft w:val="0"/>
          <w:marRight w:val="0"/>
          <w:marTop w:val="0"/>
          <w:marBottom w:val="0"/>
          <w:divBdr>
            <w:top w:val="none" w:sz="0" w:space="0" w:color="auto"/>
            <w:left w:val="none" w:sz="0" w:space="0" w:color="auto"/>
            <w:bottom w:val="none" w:sz="0" w:space="0" w:color="auto"/>
            <w:right w:val="none" w:sz="0" w:space="0" w:color="auto"/>
          </w:divBdr>
        </w:div>
        <w:div w:id="1991515933">
          <w:marLeft w:val="0"/>
          <w:marRight w:val="0"/>
          <w:marTop w:val="0"/>
          <w:marBottom w:val="0"/>
          <w:divBdr>
            <w:top w:val="none" w:sz="0" w:space="0" w:color="auto"/>
            <w:left w:val="none" w:sz="0" w:space="0" w:color="auto"/>
            <w:bottom w:val="none" w:sz="0" w:space="0" w:color="auto"/>
            <w:right w:val="none" w:sz="0" w:space="0" w:color="auto"/>
          </w:divBdr>
        </w:div>
        <w:div w:id="974721394">
          <w:marLeft w:val="0"/>
          <w:marRight w:val="0"/>
          <w:marTop w:val="0"/>
          <w:marBottom w:val="0"/>
          <w:divBdr>
            <w:top w:val="none" w:sz="0" w:space="0" w:color="auto"/>
            <w:left w:val="none" w:sz="0" w:space="0" w:color="auto"/>
            <w:bottom w:val="none" w:sz="0" w:space="0" w:color="auto"/>
            <w:right w:val="none" w:sz="0" w:space="0" w:color="auto"/>
          </w:divBdr>
        </w:div>
        <w:div w:id="1416365421">
          <w:marLeft w:val="0"/>
          <w:marRight w:val="0"/>
          <w:marTop w:val="0"/>
          <w:marBottom w:val="0"/>
          <w:divBdr>
            <w:top w:val="none" w:sz="0" w:space="0" w:color="auto"/>
            <w:left w:val="none" w:sz="0" w:space="0" w:color="auto"/>
            <w:bottom w:val="none" w:sz="0" w:space="0" w:color="auto"/>
            <w:right w:val="none" w:sz="0" w:space="0" w:color="auto"/>
          </w:divBdr>
        </w:div>
        <w:div w:id="497235461">
          <w:marLeft w:val="0"/>
          <w:marRight w:val="0"/>
          <w:marTop w:val="0"/>
          <w:marBottom w:val="0"/>
          <w:divBdr>
            <w:top w:val="none" w:sz="0" w:space="0" w:color="auto"/>
            <w:left w:val="none" w:sz="0" w:space="0" w:color="auto"/>
            <w:bottom w:val="none" w:sz="0" w:space="0" w:color="auto"/>
            <w:right w:val="none" w:sz="0" w:space="0" w:color="auto"/>
          </w:divBdr>
        </w:div>
        <w:div w:id="1969895481">
          <w:marLeft w:val="0"/>
          <w:marRight w:val="0"/>
          <w:marTop w:val="0"/>
          <w:marBottom w:val="0"/>
          <w:divBdr>
            <w:top w:val="none" w:sz="0" w:space="0" w:color="auto"/>
            <w:left w:val="none" w:sz="0" w:space="0" w:color="auto"/>
            <w:bottom w:val="none" w:sz="0" w:space="0" w:color="auto"/>
            <w:right w:val="none" w:sz="0" w:space="0" w:color="auto"/>
          </w:divBdr>
        </w:div>
        <w:div w:id="1819152724">
          <w:marLeft w:val="0"/>
          <w:marRight w:val="0"/>
          <w:marTop w:val="0"/>
          <w:marBottom w:val="0"/>
          <w:divBdr>
            <w:top w:val="none" w:sz="0" w:space="0" w:color="auto"/>
            <w:left w:val="none" w:sz="0" w:space="0" w:color="auto"/>
            <w:bottom w:val="none" w:sz="0" w:space="0" w:color="auto"/>
            <w:right w:val="none" w:sz="0" w:space="0" w:color="auto"/>
          </w:divBdr>
        </w:div>
        <w:div w:id="1473522321">
          <w:marLeft w:val="0"/>
          <w:marRight w:val="0"/>
          <w:marTop w:val="0"/>
          <w:marBottom w:val="0"/>
          <w:divBdr>
            <w:top w:val="none" w:sz="0" w:space="0" w:color="auto"/>
            <w:left w:val="none" w:sz="0" w:space="0" w:color="auto"/>
            <w:bottom w:val="none" w:sz="0" w:space="0" w:color="auto"/>
            <w:right w:val="none" w:sz="0" w:space="0" w:color="auto"/>
          </w:divBdr>
        </w:div>
        <w:div w:id="280766614">
          <w:marLeft w:val="0"/>
          <w:marRight w:val="0"/>
          <w:marTop w:val="0"/>
          <w:marBottom w:val="0"/>
          <w:divBdr>
            <w:top w:val="none" w:sz="0" w:space="0" w:color="auto"/>
            <w:left w:val="none" w:sz="0" w:space="0" w:color="auto"/>
            <w:bottom w:val="none" w:sz="0" w:space="0" w:color="auto"/>
            <w:right w:val="none" w:sz="0" w:space="0" w:color="auto"/>
          </w:divBdr>
        </w:div>
        <w:div w:id="572161927">
          <w:marLeft w:val="0"/>
          <w:marRight w:val="0"/>
          <w:marTop w:val="0"/>
          <w:marBottom w:val="0"/>
          <w:divBdr>
            <w:top w:val="none" w:sz="0" w:space="0" w:color="auto"/>
            <w:left w:val="none" w:sz="0" w:space="0" w:color="auto"/>
            <w:bottom w:val="none" w:sz="0" w:space="0" w:color="auto"/>
            <w:right w:val="none" w:sz="0" w:space="0" w:color="auto"/>
          </w:divBdr>
        </w:div>
        <w:div w:id="19405471">
          <w:marLeft w:val="0"/>
          <w:marRight w:val="0"/>
          <w:marTop w:val="0"/>
          <w:marBottom w:val="0"/>
          <w:divBdr>
            <w:top w:val="none" w:sz="0" w:space="0" w:color="auto"/>
            <w:left w:val="none" w:sz="0" w:space="0" w:color="auto"/>
            <w:bottom w:val="none" w:sz="0" w:space="0" w:color="auto"/>
            <w:right w:val="none" w:sz="0" w:space="0" w:color="auto"/>
          </w:divBdr>
        </w:div>
        <w:div w:id="1487428305">
          <w:marLeft w:val="0"/>
          <w:marRight w:val="0"/>
          <w:marTop w:val="0"/>
          <w:marBottom w:val="0"/>
          <w:divBdr>
            <w:top w:val="none" w:sz="0" w:space="0" w:color="auto"/>
            <w:left w:val="none" w:sz="0" w:space="0" w:color="auto"/>
            <w:bottom w:val="none" w:sz="0" w:space="0" w:color="auto"/>
            <w:right w:val="none" w:sz="0" w:space="0" w:color="auto"/>
          </w:divBdr>
        </w:div>
        <w:div w:id="975447291">
          <w:marLeft w:val="0"/>
          <w:marRight w:val="0"/>
          <w:marTop w:val="0"/>
          <w:marBottom w:val="0"/>
          <w:divBdr>
            <w:top w:val="none" w:sz="0" w:space="0" w:color="auto"/>
            <w:left w:val="none" w:sz="0" w:space="0" w:color="auto"/>
            <w:bottom w:val="none" w:sz="0" w:space="0" w:color="auto"/>
            <w:right w:val="none" w:sz="0" w:space="0" w:color="auto"/>
          </w:divBdr>
        </w:div>
        <w:div w:id="1162042787">
          <w:marLeft w:val="0"/>
          <w:marRight w:val="0"/>
          <w:marTop w:val="0"/>
          <w:marBottom w:val="0"/>
          <w:divBdr>
            <w:top w:val="none" w:sz="0" w:space="0" w:color="auto"/>
            <w:left w:val="none" w:sz="0" w:space="0" w:color="auto"/>
            <w:bottom w:val="none" w:sz="0" w:space="0" w:color="auto"/>
            <w:right w:val="none" w:sz="0" w:space="0" w:color="auto"/>
          </w:divBdr>
        </w:div>
        <w:div w:id="1443064771">
          <w:marLeft w:val="0"/>
          <w:marRight w:val="0"/>
          <w:marTop w:val="0"/>
          <w:marBottom w:val="0"/>
          <w:divBdr>
            <w:top w:val="none" w:sz="0" w:space="0" w:color="auto"/>
            <w:left w:val="none" w:sz="0" w:space="0" w:color="auto"/>
            <w:bottom w:val="none" w:sz="0" w:space="0" w:color="auto"/>
            <w:right w:val="none" w:sz="0" w:space="0" w:color="auto"/>
          </w:divBdr>
        </w:div>
        <w:div w:id="1002388956">
          <w:marLeft w:val="0"/>
          <w:marRight w:val="0"/>
          <w:marTop w:val="0"/>
          <w:marBottom w:val="0"/>
          <w:divBdr>
            <w:top w:val="none" w:sz="0" w:space="0" w:color="auto"/>
            <w:left w:val="none" w:sz="0" w:space="0" w:color="auto"/>
            <w:bottom w:val="none" w:sz="0" w:space="0" w:color="auto"/>
            <w:right w:val="none" w:sz="0" w:space="0" w:color="auto"/>
          </w:divBdr>
        </w:div>
        <w:div w:id="837380161">
          <w:marLeft w:val="0"/>
          <w:marRight w:val="0"/>
          <w:marTop w:val="0"/>
          <w:marBottom w:val="0"/>
          <w:divBdr>
            <w:top w:val="none" w:sz="0" w:space="0" w:color="auto"/>
            <w:left w:val="none" w:sz="0" w:space="0" w:color="auto"/>
            <w:bottom w:val="none" w:sz="0" w:space="0" w:color="auto"/>
            <w:right w:val="none" w:sz="0" w:space="0" w:color="auto"/>
          </w:divBdr>
        </w:div>
        <w:div w:id="825899445">
          <w:marLeft w:val="0"/>
          <w:marRight w:val="0"/>
          <w:marTop w:val="0"/>
          <w:marBottom w:val="0"/>
          <w:divBdr>
            <w:top w:val="none" w:sz="0" w:space="0" w:color="auto"/>
            <w:left w:val="none" w:sz="0" w:space="0" w:color="auto"/>
            <w:bottom w:val="none" w:sz="0" w:space="0" w:color="auto"/>
            <w:right w:val="none" w:sz="0" w:space="0" w:color="auto"/>
          </w:divBdr>
        </w:div>
        <w:div w:id="2069838322">
          <w:marLeft w:val="0"/>
          <w:marRight w:val="0"/>
          <w:marTop w:val="0"/>
          <w:marBottom w:val="0"/>
          <w:divBdr>
            <w:top w:val="none" w:sz="0" w:space="0" w:color="auto"/>
            <w:left w:val="none" w:sz="0" w:space="0" w:color="auto"/>
            <w:bottom w:val="none" w:sz="0" w:space="0" w:color="auto"/>
            <w:right w:val="none" w:sz="0" w:space="0" w:color="auto"/>
          </w:divBdr>
        </w:div>
        <w:div w:id="176622852">
          <w:marLeft w:val="0"/>
          <w:marRight w:val="0"/>
          <w:marTop w:val="0"/>
          <w:marBottom w:val="0"/>
          <w:divBdr>
            <w:top w:val="none" w:sz="0" w:space="0" w:color="auto"/>
            <w:left w:val="none" w:sz="0" w:space="0" w:color="auto"/>
            <w:bottom w:val="none" w:sz="0" w:space="0" w:color="auto"/>
            <w:right w:val="none" w:sz="0" w:space="0" w:color="auto"/>
          </w:divBdr>
        </w:div>
        <w:div w:id="1467896620">
          <w:marLeft w:val="0"/>
          <w:marRight w:val="0"/>
          <w:marTop w:val="0"/>
          <w:marBottom w:val="0"/>
          <w:divBdr>
            <w:top w:val="none" w:sz="0" w:space="0" w:color="auto"/>
            <w:left w:val="none" w:sz="0" w:space="0" w:color="auto"/>
            <w:bottom w:val="none" w:sz="0" w:space="0" w:color="auto"/>
            <w:right w:val="none" w:sz="0" w:space="0" w:color="auto"/>
          </w:divBdr>
        </w:div>
        <w:div w:id="1784879018">
          <w:marLeft w:val="0"/>
          <w:marRight w:val="0"/>
          <w:marTop w:val="0"/>
          <w:marBottom w:val="0"/>
          <w:divBdr>
            <w:top w:val="none" w:sz="0" w:space="0" w:color="auto"/>
            <w:left w:val="none" w:sz="0" w:space="0" w:color="auto"/>
            <w:bottom w:val="none" w:sz="0" w:space="0" w:color="auto"/>
            <w:right w:val="none" w:sz="0" w:space="0" w:color="auto"/>
          </w:divBdr>
        </w:div>
        <w:div w:id="1359434081">
          <w:marLeft w:val="0"/>
          <w:marRight w:val="0"/>
          <w:marTop w:val="0"/>
          <w:marBottom w:val="0"/>
          <w:divBdr>
            <w:top w:val="none" w:sz="0" w:space="0" w:color="auto"/>
            <w:left w:val="none" w:sz="0" w:space="0" w:color="auto"/>
            <w:bottom w:val="none" w:sz="0" w:space="0" w:color="auto"/>
            <w:right w:val="none" w:sz="0" w:space="0" w:color="auto"/>
          </w:divBdr>
        </w:div>
        <w:div w:id="110633901">
          <w:marLeft w:val="0"/>
          <w:marRight w:val="0"/>
          <w:marTop w:val="0"/>
          <w:marBottom w:val="0"/>
          <w:divBdr>
            <w:top w:val="none" w:sz="0" w:space="0" w:color="auto"/>
            <w:left w:val="none" w:sz="0" w:space="0" w:color="auto"/>
            <w:bottom w:val="none" w:sz="0" w:space="0" w:color="auto"/>
            <w:right w:val="none" w:sz="0" w:space="0" w:color="auto"/>
          </w:divBdr>
        </w:div>
        <w:div w:id="1225751974">
          <w:marLeft w:val="0"/>
          <w:marRight w:val="0"/>
          <w:marTop w:val="0"/>
          <w:marBottom w:val="0"/>
          <w:divBdr>
            <w:top w:val="none" w:sz="0" w:space="0" w:color="auto"/>
            <w:left w:val="none" w:sz="0" w:space="0" w:color="auto"/>
            <w:bottom w:val="none" w:sz="0" w:space="0" w:color="auto"/>
            <w:right w:val="none" w:sz="0" w:space="0" w:color="auto"/>
          </w:divBdr>
        </w:div>
        <w:div w:id="1968469350">
          <w:marLeft w:val="0"/>
          <w:marRight w:val="0"/>
          <w:marTop w:val="0"/>
          <w:marBottom w:val="0"/>
          <w:divBdr>
            <w:top w:val="none" w:sz="0" w:space="0" w:color="auto"/>
            <w:left w:val="none" w:sz="0" w:space="0" w:color="auto"/>
            <w:bottom w:val="none" w:sz="0" w:space="0" w:color="auto"/>
            <w:right w:val="none" w:sz="0" w:space="0" w:color="auto"/>
          </w:divBdr>
        </w:div>
        <w:div w:id="1957908415">
          <w:marLeft w:val="0"/>
          <w:marRight w:val="0"/>
          <w:marTop w:val="0"/>
          <w:marBottom w:val="0"/>
          <w:divBdr>
            <w:top w:val="none" w:sz="0" w:space="0" w:color="auto"/>
            <w:left w:val="none" w:sz="0" w:space="0" w:color="auto"/>
            <w:bottom w:val="none" w:sz="0" w:space="0" w:color="auto"/>
            <w:right w:val="none" w:sz="0" w:space="0" w:color="auto"/>
          </w:divBdr>
        </w:div>
        <w:div w:id="1781562709">
          <w:marLeft w:val="0"/>
          <w:marRight w:val="0"/>
          <w:marTop w:val="0"/>
          <w:marBottom w:val="0"/>
          <w:divBdr>
            <w:top w:val="none" w:sz="0" w:space="0" w:color="auto"/>
            <w:left w:val="none" w:sz="0" w:space="0" w:color="auto"/>
            <w:bottom w:val="none" w:sz="0" w:space="0" w:color="auto"/>
            <w:right w:val="none" w:sz="0" w:space="0" w:color="auto"/>
          </w:divBdr>
        </w:div>
        <w:div w:id="1593466428">
          <w:marLeft w:val="0"/>
          <w:marRight w:val="0"/>
          <w:marTop w:val="0"/>
          <w:marBottom w:val="0"/>
          <w:divBdr>
            <w:top w:val="none" w:sz="0" w:space="0" w:color="auto"/>
            <w:left w:val="none" w:sz="0" w:space="0" w:color="auto"/>
            <w:bottom w:val="none" w:sz="0" w:space="0" w:color="auto"/>
            <w:right w:val="none" w:sz="0" w:space="0" w:color="auto"/>
          </w:divBdr>
        </w:div>
        <w:div w:id="1396200520">
          <w:marLeft w:val="0"/>
          <w:marRight w:val="0"/>
          <w:marTop w:val="0"/>
          <w:marBottom w:val="0"/>
          <w:divBdr>
            <w:top w:val="none" w:sz="0" w:space="0" w:color="auto"/>
            <w:left w:val="none" w:sz="0" w:space="0" w:color="auto"/>
            <w:bottom w:val="none" w:sz="0" w:space="0" w:color="auto"/>
            <w:right w:val="none" w:sz="0" w:space="0" w:color="auto"/>
          </w:divBdr>
        </w:div>
        <w:div w:id="8724058">
          <w:marLeft w:val="0"/>
          <w:marRight w:val="0"/>
          <w:marTop w:val="0"/>
          <w:marBottom w:val="0"/>
          <w:divBdr>
            <w:top w:val="none" w:sz="0" w:space="0" w:color="auto"/>
            <w:left w:val="none" w:sz="0" w:space="0" w:color="auto"/>
            <w:bottom w:val="none" w:sz="0" w:space="0" w:color="auto"/>
            <w:right w:val="none" w:sz="0" w:space="0" w:color="auto"/>
          </w:divBdr>
        </w:div>
        <w:div w:id="1983273405">
          <w:marLeft w:val="0"/>
          <w:marRight w:val="0"/>
          <w:marTop w:val="0"/>
          <w:marBottom w:val="0"/>
          <w:divBdr>
            <w:top w:val="none" w:sz="0" w:space="0" w:color="auto"/>
            <w:left w:val="none" w:sz="0" w:space="0" w:color="auto"/>
            <w:bottom w:val="none" w:sz="0" w:space="0" w:color="auto"/>
            <w:right w:val="none" w:sz="0" w:space="0" w:color="auto"/>
          </w:divBdr>
        </w:div>
        <w:div w:id="1402486990">
          <w:marLeft w:val="0"/>
          <w:marRight w:val="0"/>
          <w:marTop w:val="0"/>
          <w:marBottom w:val="0"/>
          <w:divBdr>
            <w:top w:val="none" w:sz="0" w:space="0" w:color="auto"/>
            <w:left w:val="none" w:sz="0" w:space="0" w:color="auto"/>
            <w:bottom w:val="none" w:sz="0" w:space="0" w:color="auto"/>
            <w:right w:val="none" w:sz="0" w:space="0" w:color="auto"/>
          </w:divBdr>
        </w:div>
        <w:div w:id="1043560486">
          <w:marLeft w:val="0"/>
          <w:marRight w:val="0"/>
          <w:marTop w:val="0"/>
          <w:marBottom w:val="0"/>
          <w:divBdr>
            <w:top w:val="none" w:sz="0" w:space="0" w:color="auto"/>
            <w:left w:val="none" w:sz="0" w:space="0" w:color="auto"/>
            <w:bottom w:val="none" w:sz="0" w:space="0" w:color="auto"/>
            <w:right w:val="none" w:sz="0" w:space="0" w:color="auto"/>
          </w:divBdr>
        </w:div>
        <w:div w:id="1910072133">
          <w:marLeft w:val="0"/>
          <w:marRight w:val="0"/>
          <w:marTop w:val="0"/>
          <w:marBottom w:val="0"/>
          <w:divBdr>
            <w:top w:val="none" w:sz="0" w:space="0" w:color="auto"/>
            <w:left w:val="none" w:sz="0" w:space="0" w:color="auto"/>
            <w:bottom w:val="none" w:sz="0" w:space="0" w:color="auto"/>
            <w:right w:val="none" w:sz="0" w:space="0" w:color="auto"/>
          </w:divBdr>
        </w:div>
        <w:div w:id="102464568">
          <w:marLeft w:val="0"/>
          <w:marRight w:val="0"/>
          <w:marTop w:val="0"/>
          <w:marBottom w:val="0"/>
          <w:divBdr>
            <w:top w:val="none" w:sz="0" w:space="0" w:color="auto"/>
            <w:left w:val="none" w:sz="0" w:space="0" w:color="auto"/>
            <w:bottom w:val="none" w:sz="0" w:space="0" w:color="auto"/>
            <w:right w:val="none" w:sz="0" w:space="0" w:color="auto"/>
          </w:divBdr>
        </w:div>
        <w:div w:id="500582937">
          <w:marLeft w:val="0"/>
          <w:marRight w:val="0"/>
          <w:marTop w:val="0"/>
          <w:marBottom w:val="0"/>
          <w:divBdr>
            <w:top w:val="none" w:sz="0" w:space="0" w:color="auto"/>
            <w:left w:val="none" w:sz="0" w:space="0" w:color="auto"/>
            <w:bottom w:val="none" w:sz="0" w:space="0" w:color="auto"/>
            <w:right w:val="none" w:sz="0" w:space="0" w:color="auto"/>
          </w:divBdr>
        </w:div>
        <w:div w:id="1186286552">
          <w:marLeft w:val="0"/>
          <w:marRight w:val="0"/>
          <w:marTop w:val="0"/>
          <w:marBottom w:val="0"/>
          <w:divBdr>
            <w:top w:val="none" w:sz="0" w:space="0" w:color="auto"/>
            <w:left w:val="none" w:sz="0" w:space="0" w:color="auto"/>
            <w:bottom w:val="none" w:sz="0" w:space="0" w:color="auto"/>
            <w:right w:val="none" w:sz="0" w:space="0" w:color="auto"/>
          </w:divBdr>
        </w:div>
        <w:div w:id="878782901">
          <w:marLeft w:val="0"/>
          <w:marRight w:val="0"/>
          <w:marTop w:val="0"/>
          <w:marBottom w:val="0"/>
          <w:divBdr>
            <w:top w:val="none" w:sz="0" w:space="0" w:color="auto"/>
            <w:left w:val="none" w:sz="0" w:space="0" w:color="auto"/>
            <w:bottom w:val="none" w:sz="0" w:space="0" w:color="auto"/>
            <w:right w:val="none" w:sz="0" w:space="0" w:color="auto"/>
          </w:divBdr>
        </w:div>
        <w:div w:id="237175713">
          <w:marLeft w:val="0"/>
          <w:marRight w:val="0"/>
          <w:marTop w:val="0"/>
          <w:marBottom w:val="0"/>
          <w:divBdr>
            <w:top w:val="none" w:sz="0" w:space="0" w:color="auto"/>
            <w:left w:val="none" w:sz="0" w:space="0" w:color="auto"/>
            <w:bottom w:val="none" w:sz="0" w:space="0" w:color="auto"/>
            <w:right w:val="none" w:sz="0" w:space="0" w:color="auto"/>
          </w:divBdr>
        </w:div>
        <w:div w:id="1398213271">
          <w:marLeft w:val="0"/>
          <w:marRight w:val="0"/>
          <w:marTop w:val="0"/>
          <w:marBottom w:val="0"/>
          <w:divBdr>
            <w:top w:val="none" w:sz="0" w:space="0" w:color="auto"/>
            <w:left w:val="none" w:sz="0" w:space="0" w:color="auto"/>
            <w:bottom w:val="none" w:sz="0" w:space="0" w:color="auto"/>
            <w:right w:val="none" w:sz="0" w:space="0" w:color="auto"/>
          </w:divBdr>
        </w:div>
        <w:div w:id="1142650913">
          <w:marLeft w:val="0"/>
          <w:marRight w:val="0"/>
          <w:marTop w:val="0"/>
          <w:marBottom w:val="0"/>
          <w:divBdr>
            <w:top w:val="none" w:sz="0" w:space="0" w:color="auto"/>
            <w:left w:val="none" w:sz="0" w:space="0" w:color="auto"/>
            <w:bottom w:val="none" w:sz="0" w:space="0" w:color="auto"/>
            <w:right w:val="none" w:sz="0" w:space="0" w:color="auto"/>
          </w:divBdr>
        </w:div>
        <w:div w:id="1020396096">
          <w:marLeft w:val="0"/>
          <w:marRight w:val="0"/>
          <w:marTop w:val="0"/>
          <w:marBottom w:val="0"/>
          <w:divBdr>
            <w:top w:val="none" w:sz="0" w:space="0" w:color="auto"/>
            <w:left w:val="none" w:sz="0" w:space="0" w:color="auto"/>
            <w:bottom w:val="none" w:sz="0" w:space="0" w:color="auto"/>
            <w:right w:val="none" w:sz="0" w:space="0" w:color="auto"/>
          </w:divBdr>
        </w:div>
        <w:div w:id="1210607786">
          <w:marLeft w:val="0"/>
          <w:marRight w:val="0"/>
          <w:marTop w:val="0"/>
          <w:marBottom w:val="0"/>
          <w:divBdr>
            <w:top w:val="none" w:sz="0" w:space="0" w:color="auto"/>
            <w:left w:val="none" w:sz="0" w:space="0" w:color="auto"/>
            <w:bottom w:val="none" w:sz="0" w:space="0" w:color="auto"/>
            <w:right w:val="none" w:sz="0" w:space="0" w:color="auto"/>
          </w:divBdr>
        </w:div>
        <w:div w:id="1630479178">
          <w:marLeft w:val="0"/>
          <w:marRight w:val="0"/>
          <w:marTop w:val="0"/>
          <w:marBottom w:val="0"/>
          <w:divBdr>
            <w:top w:val="none" w:sz="0" w:space="0" w:color="auto"/>
            <w:left w:val="none" w:sz="0" w:space="0" w:color="auto"/>
            <w:bottom w:val="none" w:sz="0" w:space="0" w:color="auto"/>
            <w:right w:val="none" w:sz="0" w:space="0" w:color="auto"/>
          </w:divBdr>
        </w:div>
        <w:div w:id="1510362739">
          <w:marLeft w:val="0"/>
          <w:marRight w:val="0"/>
          <w:marTop w:val="0"/>
          <w:marBottom w:val="0"/>
          <w:divBdr>
            <w:top w:val="none" w:sz="0" w:space="0" w:color="auto"/>
            <w:left w:val="none" w:sz="0" w:space="0" w:color="auto"/>
            <w:bottom w:val="none" w:sz="0" w:space="0" w:color="auto"/>
            <w:right w:val="none" w:sz="0" w:space="0" w:color="auto"/>
          </w:divBdr>
        </w:div>
        <w:div w:id="920912527">
          <w:marLeft w:val="0"/>
          <w:marRight w:val="0"/>
          <w:marTop w:val="0"/>
          <w:marBottom w:val="0"/>
          <w:divBdr>
            <w:top w:val="none" w:sz="0" w:space="0" w:color="auto"/>
            <w:left w:val="none" w:sz="0" w:space="0" w:color="auto"/>
            <w:bottom w:val="none" w:sz="0" w:space="0" w:color="auto"/>
            <w:right w:val="none" w:sz="0" w:space="0" w:color="auto"/>
          </w:divBdr>
        </w:div>
        <w:div w:id="846478067">
          <w:marLeft w:val="0"/>
          <w:marRight w:val="0"/>
          <w:marTop w:val="0"/>
          <w:marBottom w:val="0"/>
          <w:divBdr>
            <w:top w:val="none" w:sz="0" w:space="0" w:color="auto"/>
            <w:left w:val="none" w:sz="0" w:space="0" w:color="auto"/>
            <w:bottom w:val="none" w:sz="0" w:space="0" w:color="auto"/>
            <w:right w:val="none" w:sz="0" w:space="0" w:color="auto"/>
          </w:divBdr>
        </w:div>
        <w:div w:id="578059590">
          <w:marLeft w:val="0"/>
          <w:marRight w:val="0"/>
          <w:marTop w:val="0"/>
          <w:marBottom w:val="0"/>
          <w:divBdr>
            <w:top w:val="none" w:sz="0" w:space="0" w:color="auto"/>
            <w:left w:val="none" w:sz="0" w:space="0" w:color="auto"/>
            <w:bottom w:val="none" w:sz="0" w:space="0" w:color="auto"/>
            <w:right w:val="none" w:sz="0" w:space="0" w:color="auto"/>
          </w:divBdr>
        </w:div>
        <w:div w:id="597449953">
          <w:marLeft w:val="0"/>
          <w:marRight w:val="0"/>
          <w:marTop w:val="0"/>
          <w:marBottom w:val="0"/>
          <w:divBdr>
            <w:top w:val="none" w:sz="0" w:space="0" w:color="auto"/>
            <w:left w:val="none" w:sz="0" w:space="0" w:color="auto"/>
            <w:bottom w:val="none" w:sz="0" w:space="0" w:color="auto"/>
            <w:right w:val="none" w:sz="0" w:space="0" w:color="auto"/>
          </w:divBdr>
        </w:div>
        <w:div w:id="1098524843">
          <w:marLeft w:val="0"/>
          <w:marRight w:val="0"/>
          <w:marTop w:val="0"/>
          <w:marBottom w:val="0"/>
          <w:divBdr>
            <w:top w:val="none" w:sz="0" w:space="0" w:color="auto"/>
            <w:left w:val="none" w:sz="0" w:space="0" w:color="auto"/>
            <w:bottom w:val="none" w:sz="0" w:space="0" w:color="auto"/>
            <w:right w:val="none" w:sz="0" w:space="0" w:color="auto"/>
          </w:divBdr>
        </w:div>
        <w:div w:id="766653034">
          <w:marLeft w:val="0"/>
          <w:marRight w:val="0"/>
          <w:marTop w:val="0"/>
          <w:marBottom w:val="0"/>
          <w:divBdr>
            <w:top w:val="none" w:sz="0" w:space="0" w:color="auto"/>
            <w:left w:val="none" w:sz="0" w:space="0" w:color="auto"/>
            <w:bottom w:val="none" w:sz="0" w:space="0" w:color="auto"/>
            <w:right w:val="none" w:sz="0" w:space="0" w:color="auto"/>
          </w:divBdr>
        </w:div>
        <w:div w:id="801267110">
          <w:marLeft w:val="0"/>
          <w:marRight w:val="0"/>
          <w:marTop w:val="0"/>
          <w:marBottom w:val="0"/>
          <w:divBdr>
            <w:top w:val="none" w:sz="0" w:space="0" w:color="auto"/>
            <w:left w:val="none" w:sz="0" w:space="0" w:color="auto"/>
            <w:bottom w:val="none" w:sz="0" w:space="0" w:color="auto"/>
            <w:right w:val="none" w:sz="0" w:space="0" w:color="auto"/>
          </w:divBdr>
        </w:div>
        <w:div w:id="1187672881">
          <w:marLeft w:val="0"/>
          <w:marRight w:val="0"/>
          <w:marTop w:val="0"/>
          <w:marBottom w:val="0"/>
          <w:divBdr>
            <w:top w:val="none" w:sz="0" w:space="0" w:color="auto"/>
            <w:left w:val="none" w:sz="0" w:space="0" w:color="auto"/>
            <w:bottom w:val="none" w:sz="0" w:space="0" w:color="auto"/>
            <w:right w:val="none" w:sz="0" w:space="0" w:color="auto"/>
          </w:divBdr>
        </w:div>
        <w:div w:id="995651805">
          <w:marLeft w:val="0"/>
          <w:marRight w:val="0"/>
          <w:marTop w:val="0"/>
          <w:marBottom w:val="0"/>
          <w:divBdr>
            <w:top w:val="none" w:sz="0" w:space="0" w:color="auto"/>
            <w:left w:val="none" w:sz="0" w:space="0" w:color="auto"/>
            <w:bottom w:val="none" w:sz="0" w:space="0" w:color="auto"/>
            <w:right w:val="none" w:sz="0" w:space="0" w:color="auto"/>
          </w:divBdr>
        </w:div>
        <w:div w:id="1729038409">
          <w:marLeft w:val="0"/>
          <w:marRight w:val="0"/>
          <w:marTop w:val="0"/>
          <w:marBottom w:val="0"/>
          <w:divBdr>
            <w:top w:val="none" w:sz="0" w:space="0" w:color="auto"/>
            <w:left w:val="none" w:sz="0" w:space="0" w:color="auto"/>
            <w:bottom w:val="none" w:sz="0" w:space="0" w:color="auto"/>
            <w:right w:val="none" w:sz="0" w:space="0" w:color="auto"/>
          </w:divBdr>
        </w:div>
        <w:div w:id="1610047791">
          <w:marLeft w:val="0"/>
          <w:marRight w:val="0"/>
          <w:marTop w:val="0"/>
          <w:marBottom w:val="0"/>
          <w:divBdr>
            <w:top w:val="none" w:sz="0" w:space="0" w:color="auto"/>
            <w:left w:val="none" w:sz="0" w:space="0" w:color="auto"/>
            <w:bottom w:val="none" w:sz="0" w:space="0" w:color="auto"/>
            <w:right w:val="none" w:sz="0" w:space="0" w:color="auto"/>
          </w:divBdr>
        </w:div>
        <w:div w:id="2085057813">
          <w:marLeft w:val="0"/>
          <w:marRight w:val="0"/>
          <w:marTop w:val="0"/>
          <w:marBottom w:val="0"/>
          <w:divBdr>
            <w:top w:val="none" w:sz="0" w:space="0" w:color="auto"/>
            <w:left w:val="none" w:sz="0" w:space="0" w:color="auto"/>
            <w:bottom w:val="none" w:sz="0" w:space="0" w:color="auto"/>
            <w:right w:val="none" w:sz="0" w:space="0" w:color="auto"/>
          </w:divBdr>
        </w:div>
        <w:div w:id="1683429860">
          <w:marLeft w:val="0"/>
          <w:marRight w:val="0"/>
          <w:marTop w:val="0"/>
          <w:marBottom w:val="0"/>
          <w:divBdr>
            <w:top w:val="none" w:sz="0" w:space="0" w:color="auto"/>
            <w:left w:val="none" w:sz="0" w:space="0" w:color="auto"/>
            <w:bottom w:val="none" w:sz="0" w:space="0" w:color="auto"/>
            <w:right w:val="none" w:sz="0" w:space="0" w:color="auto"/>
          </w:divBdr>
        </w:div>
        <w:div w:id="1435515376">
          <w:marLeft w:val="0"/>
          <w:marRight w:val="0"/>
          <w:marTop w:val="0"/>
          <w:marBottom w:val="0"/>
          <w:divBdr>
            <w:top w:val="none" w:sz="0" w:space="0" w:color="auto"/>
            <w:left w:val="none" w:sz="0" w:space="0" w:color="auto"/>
            <w:bottom w:val="none" w:sz="0" w:space="0" w:color="auto"/>
            <w:right w:val="none" w:sz="0" w:space="0" w:color="auto"/>
          </w:divBdr>
        </w:div>
        <w:div w:id="1482842684">
          <w:marLeft w:val="0"/>
          <w:marRight w:val="0"/>
          <w:marTop w:val="0"/>
          <w:marBottom w:val="0"/>
          <w:divBdr>
            <w:top w:val="none" w:sz="0" w:space="0" w:color="auto"/>
            <w:left w:val="none" w:sz="0" w:space="0" w:color="auto"/>
            <w:bottom w:val="none" w:sz="0" w:space="0" w:color="auto"/>
            <w:right w:val="none" w:sz="0" w:space="0" w:color="auto"/>
          </w:divBdr>
        </w:div>
        <w:div w:id="964700758">
          <w:marLeft w:val="0"/>
          <w:marRight w:val="0"/>
          <w:marTop w:val="0"/>
          <w:marBottom w:val="0"/>
          <w:divBdr>
            <w:top w:val="none" w:sz="0" w:space="0" w:color="auto"/>
            <w:left w:val="none" w:sz="0" w:space="0" w:color="auto"/>
            <w:bottom w:val="none" w:sz="0" w:space="0" w:color="auto"/>
            <w:right w:val="none" w:sz="0" w:space="0" w:color="auto"/>
          </w:divBdr>
        </w:div>
        <w:div w:id="691154184">
          <w:marLeft w:val="0"/>
          <w:marRight w:val="0"/>
          <w:marTop w:val="0"/>
          <w:marBottom w:val="0"/>
          <w:divBdr>
            <w:top w:val="none" w:sz="0" w:space="0" w:color="auto"/>
            <w:left w:val="none" w:sz="0" w:space="0" w:color="auto"/>
            <w:bottom w:val="none" w:sz="0" w:space="0" w:color="auto"/>
            <w:right w:val="none" w:sz="0" w:space="0" w:color="auto"/>
          </w:divBdr>
        </w:div>
        <w:div w:id="777026872">
          <w:marLeft w:val="0"/>
          <w:marRight w:val="0"/>
          <w:marTop w:val="0"/>
          <w:marBottom w:val="0"/>
          <w:divBdr>
            <w:top w:val="none" w:sz="0" w:space="0" w:color="auto"/>
            <w:left w:val="none" w:sz="0" w:space="0" w:color="auto"/>
            <w:bottom w:val="none" w:sz="0" w:space="0" w:color="auto"/>
            <w:right w:val="none" w:sz="0" w:space="0" w:color="auto"/>
          </w:divBdr>
        </w:div>
        <w:div w:id="1796023552">
          <w:marLeft w:val="0"/>
          <w:marRight w:val="0"/>
          <w:marTop w:val="0"/>
          <w:marBottom w:val="0"/>
          <w:divBdr>
            <w:top w:val="none" w:sz="0" w:space="0" w:color="auto"/>
            <w:left w:val="none" w:sz="0" w:space="0" w:color="auto"/>
            <w:bottom w:val="none" w:sz="0" w:space="0" w:color="auto"/>
            <w:right w:val="none" w:sz="0" w:space="0" w:color="auto"/>
          </w:divBdr>
        </w:div>
        <w:div w:id="61489029">
          <w:marLeft w:val="0"/>
          <w:marRight w:val="0"/>
          <w:marTop w:val="0"/>
          <w:marBottom w:val="0"/>
          <w:divBdr>
            <w:top w:val="none" w:sz="0" w:space="0" w:color="auto"/>
            <w:left w:val="none" w:sz="0" w:space="0" w:color="auto"/>
            <w:bottom w:val="none" w:sz="0" w:space="0" w:color="auto"/>
            <w:right w:val="none" w:sz="0" w:space="0" w:color="auto"/>
          </w:divBdr>
        </w:div>
        <w:div w:id="2099935712">
          <w:marLeft w:val="0"/>
          <w:marRight w:val="0"/>
          <w:marTop w:val="0"/>
          <w:marBottom w:val="0"/>
          <w:divBdr>
            <w:top w:val="none" w:sz="0" w:space="0" w:color="auto"/>
            <w:left w:val="none" w:sz="0" w:space="0" w:color="auto"/>
            <w:bottom w:val="none" w:sz="0" w:space="0" w:color="auto"/>
            <w:right w:val="none" w:sz="0" w:space="0" w:color="auto"/>
          </w:divBdr>
        </w:div>
        <w:div w:id="990595464">
          <w:marLeft w:val="0"/>
          <w:marRight w:val="0"/>
          <w:marTop w:val="0"/>
          <w:marBottom w:val="0"/>
          <w:divBdr>
            <w:top w:val="none" w:sz="0" w:space="0" w:color="auto"/>
            <w:left w:val="none" w:sz="0" w:space="0" w:color="auto"/>
            <w:bottom w:val="none" w:sz="0" w:space="0" w:color="auto"/>
            <w:right w:val="none" w:sz="0" w:space="0" w:color="auto"/>
          </w:divBdr>
        </w:div>
        <w:div w:id="2100636522">
          <w:marLeft w:val="0"/>
          <w:marRight w:val="0"/>
          <w:marTop w:val="0"/>
          <w:marBottom w:val="0"/>
          <w:divBdr>
            <w:top w:val="none" w:sz="0" w:space="0" w:color="auto"/>
            <w:left w:val="none" w:sz="0" w:space="0" w:color="auto"/>
            <w:bottom w:val="none" w:sz="0" w:space="0" w:color="auto"/>
            <w:right w:val="none" w:sz="0" w:space="0" w:color="auto"/>
          </w:divBdr>
        </w:div>
        <w:div w:id="277296666">
          <w:marLeft w:val="0"/>
          <w:marRight w:val="0"/>
          <w:marTop w:val="0"/>
          <w:marBottom w:val="0"/>
          <w:divBdr>
            <w:top w:val="none" w:sz="0" w:space="0" w:color="auto"/>
            <w:left w:val="none" w:sz="0" w:space="0" w:color="auto"/>
            <w:bottom w:val="none" w:sz="0" w:space="0" w:color="auto"/>
            <w:right w:val="none" w:sz="0" w:space="0" w:color="auto"/>
          </w:divBdr>
        </w:div>
        <w:div w:id="645627413">
          <w:marLeft w:val="0"/>
          <w:marRight w:val="0"/>
          <w:marTop w:val="0"/>
          <w:marBottom w:val="0"/>
          <w:divBdr>
            <w:top w:val="none" w:sz="0" w:space="0" w:color="auto"/>
            <w:left w:val="none" w:sz="0" w:space="0" w:color="auto"/>
            <w:bottom w:val="none" w:sz="0" w:space="0" w:color="auto"/>
            <w:right w:val="none" w:sz="0" w:space="0" w:color="auto"/>
          </w:divBdr>
        </w:div>
        <w:div w:id="725446983">
          <w:marLeft w:val="0"/>
          <w:marRight w:val="0"/>
          <w:marTop w:val="0"/>
          <w:marBottom w:val="0"/>
          <w:divBdr>
            <w:top w:val="none" w:sz="0" w:space="0" w:color="auto"/>
            <w:left w:val="none" w:sz="0" w:space="0" w:color="auto"/>
            <w:bottom w:val="none" w:sz="0" w:space="0" w:color="auto"/>
            <w:right w:val="none" w:sz="0" w:space="0" w:color="auto"/>
          </w:divBdr>
        </w:div>
        <w:div w:id="1217819712">
          <w:marLeft w:val="0"/>
          <w:marRight w:val="0"/>
          <w:marTop w:val="0"/>
          <w:marBottom w:val="0"/>
          <w:divBdr>
            <w:top w:val="none" w:sz="0" w:space="0" w:color="auto"/>
            <w:left w:val="none" w:sz="0" w:space="0" w:color="auto"/>
            <w:bottom w:val="none" w:sz="0" w:space="0" w:color="auto"/>
            <w:right w:val="none" w:sz="0" w:space="0" w:color="auto"/>
          </w:divBdr>
        </w:div>
        <w:div w:id="1773892359">
          <w:marLeft w:val="0"/>
          <w:marRight w:val="0"/>
          <w:marTop w:val="0"/>
          <w:marBottom w:val="0"/>
          <w:divBdr>
            <w:top w:val="none" w:sz="0" w:space="0" w:color="auto"/>
            <w:left w:val="none" w:sz="0" w:space="0" w:color="auto"/>
            <w:bottom w:val="none" w:sz="0" w:space="0" w:color="auto"/>
            <w:right w:val="none" w:sz="0" w:space="0" w:color="auto"/>
          </w:divBdr>
        </w:div>
        <w:div w:id="1926958839">
          <w:marLeft w:val="0"/>
          <w:marRight w:val="0"/>
          <w:marTop w:val="0"/>
          <w:marBottom w:val="0"/>
          <w:divBdr>
            <w:top w:val="none" w:sz="0" w:space="0" w:color="auto"/>
            <w:left w:val="none" w:sz="0" w:space="0" w:color="auto"/>
            <w:bottom w:val="none" w:sz="0" w:space="0" w:color="auto"/>
            <w:right w:val="none" w:sz="0" w:space="0" w:color="auto"/>
          </w:divBdr>
        </w:div>
        <w:div w:id="333453705">
          <w:marLeft w:val="0"/>
          <w:marRight w:val="0"/>
          <w:marTop w:val="0"/>
          <w:marBottom w:val="0"/>
          <w:divBdr>
            <w:top w:val="none" w:sz="0" w:space="0" w:color="auto"/>
            <w:left w:val="none" w:sz="0" w:space="0" w:color="auto"/>
            <w:bottom w:val="none" w:sz="0" w:space="0" w:color="auto"/>
            <w:right w:val="none" w:sz="0" w:space="0" w:color="auto"/>
          </w:divBdr>
        </w:div>
        <w:div w:id="693579119">
          <w:marLeft w:val="0"/>
          <w:marRight w:val="0"/>
          <w:marTop w:val="0"/>
          <w:marBottom w:val="0"/>
          <w:divBdr>
            <w:top w:val="none" w:sz="0" w:space="0" w:color="auto"/>
            <w:left w:val="none" w:sz="0" w:space="0" w:color="auto"/>
            <w:bottom w:val="none" w:sz="0" w:space="0" w:color="auto"/>
            <w:right w:val="none" w:sz="0" w:space="0" w:color="auto"/>
          </w:divBdr>
        </w:div>
        <w:div w:id="65080684">
          <w:marLeft w:val="0"/>
          <w:marRight w:val="0"/>
          <w:marTop w:val="0"/>
          <w:marBottom w:val="0"/>
          <w:divBdr>
            <w:top w:val="none" w:sz="0" w:space="0" w:color="auto"/>
            <w:left w:val="none" w:sz="0" w:space="0" w:color="auto"/>
            <w:bottom w:val="none" w:sz="0" w:space="0" w:color="auto"/>
            <w:right w:val="none" w:sz="0" w:space="0" w:color="auto"/>
          </w:divBdr>
        </w:div>
        <w:div w:id="1943565912">
          <w:marLeft w:val="0"/>
          <w:marRight w:val="0"/>
          <w:marTop w:val="0"/>
          <w:marBottom w:val="0"/>
          <w:divBdr>
            <w:top w:val="none" w:sz="0" w:space="0" w:color="auto"/>
            <w:left w:val="none" w:sz="0" w:space="0" w:color="auto"/>
            <w:bottom w:val="none" w:sz="0" w:space="0" w:color="auto"/>
            <w:right w:val="none" w:sz="0" w:space="0" w:color="auto"/>
          </w:divBdr>
        </w:div>
        <w:div w:id="1203443410">
          <w:marLeft w:val="0"/>
          <w:marRight w:val="0"/>
          <w:marTop w:val="0"/>
          <w:marBottom w:val="0"/>
          <w:divBdr>
            <w:top w:val="none" w:sz="0" w:space="0" w:color="auto"/>
            <w:left w:val="none" w:sz="0" w:space="0" w:color="auto"/>
            <w:bottom w:val="none" w:sz="0" w:space="0" w:color="auto"/>
            <w:right w:val="none" w:sz="0" w:space="0" w:color="auto"/>
          </w:divBdr>
        </w:div>
        <w:div w:id="2059161015">
          <w:marLeft w:val="0"/>
          <w:marRight w:val="0"/>
          <w:marTop w:val="0"/>
          <w:marBottom w:val="0"/>
          <w:divBdr>
            <w:top w:val="none" w:sz="0" w:space="0" w:color="auto"/>
            <w:left w:val="none" w:sz="0" w:space="0" w:color="auto"/>
            <w:bottom w:val="none" w:sz="0" w:space="0" w:color="auto"/>
            <w:right w:val="none" w:sz="0" w:space="0" w:color="auto"/>
          </w:divBdr>
        </w:div>
        <w:div w:id="148401375">
          <w:marLeft w:val="0"/>
          <w:marRight w:val="0"/>
          <w:marTop w:val="0"/>
          <w:marBottom w:val="0"/>
          <w:divBdr>
            <w:top w:val="none" w:sz="0" w:space="0" w:color="auto"/>
            <w:left w:val="none" w:sz="0" w:space="0" w:color="auto"/>
            <w:bottom w:val="none" w:sz="0" w:space="0" w:color="auto"/>
            <w:right w:val="none" w:sz="0" w:space="0" w:color="auto"/>
          </w:divBdr>
        </w:div>
        <w:div w:id="1387680100">
          <w:marLeft w:val="0"/>
          <w:marRight w:val="0"/>
          <w:marTop w:val="0"/>
          <w:marBottom w:val="0"/>
          <w:divBdr>
            <w:top w:val="none" w:sz="0" w:space="0" w:color="auto"/>
            <w:left w:val="none" w:sz="0" w:space="0" w:color="auto"/>
            <w:bottom w:val="none" w:sz="0" w:space="0" w:color="auto"/>
            <w:right w:val="none" w:sz="0" w:space="0" w:color="auto"/>
          </w:divBdr>
        </w:div>
        <w:div w:id="2028754036">
          <w:marLeft w:val="0"/>
          <w:marRight w:val="0"/>
          <w:marTop w:val="0"/>
          <w:marBottom w:val="0"/>
          <w:divBdr>
            <w:top w:val="none" w:sz="0" w:space="0" w:color="auto"/>
            <w:left w:val="none" w:sz="0" w:space="0" w:color="auto"/>
            <w:bottom w:val="none" w:sz="0" w:space="0" w:color="auto"/>
            <w:right w:val="none" w:sz="0" w:space="0" w:color="auto"/>
          </w:divBdr>
        </w:div>
        <w:div w:id="44257508">
          <w:marLeft w:val="0"/>
          <w:marRight w:val="0"/>
          <w:marTop w:val="0"/>
          <w:marBottom w:val="0"/>
          <w:divBdr>
            <w:top w:val="none" w:sz="0" w:space="0" w:color="auto"/>
            <w:left w:val="none" w:sz="0" w:space="0" w:color="auto"/>
            <w:bottom w:val="none" w:sz="0" w:space="0" w:color="auto"/>
            <w:right w:val="none" w:sz="0" w:space="0" w:color="auto"/>
          </w:divBdr>
        </w:div>
        <w:div w:id="1496526820">
          <w:marLeft w:val="0"/>
          <w:marRight w:val="0"/>
          <w:marTop w:val="0"/>
          <w:marBottom w:val="0"/>
          <w:divBdr>
            <w:top w:val="none" w:sz="0" w:space="0" w:color="auto"/>
            <w:left w:val="none" w:sz="0" w:space="0" w:color="auto"/>
            <w:bottom w:val="none" w:sz="0" w:space="0" w:color="auto"/>
            <w:right w:val="none" w:sz="0" w:space="0" w:color="auto"/>
          </w:divBdr>
        </w:div>
        <w:div w:id="1412508956">
          <w:marLeft w:val="0"/>
          <w:marRight w:val="0"/>
          <w:marTop w:val="0"/>
          <w:marBottom w:val="0"/>
          <w:divBdr>
            <w:top w:val="none" w:sz="0" w:space="0" w:color="auto"/>
            <w:left w:val="none" w:sz="0" w:space="0" w:color="auto"/>
            <w:bottom w:val="none" w:sz="0" w:space="0" w:color="auto"/>
            <w:right w:val="none" w:sz="0" w:space="0" w:color="auto"/>
          </w:divBdr>
        </w:div>
        <w:div w:id="474683108">
          <w:marLeft w:val="0"/>
          <w:marRight w:val="0"/>
          <w:marTop w:val="0"/>
          <w:marBottom w:val="0"/>
          <w:divBdr>
            <w:top w:val="none" w:sz="0" w:space="0" w:color="auto"/>
            <w:left w:val="none" w:sz="0" w:space="0" w:color="auto"/>
            <w:bottom w:val="none" w:sz="0" w:space="0" w:color="auto"/>
            <w:right w:val="none" w:sz="0" w:space="0" w:color="auto"/>
          </w:divBdr>
        </w:div>
        <w:div w:id="740718235">
          <w:marLeft w:val="0"/>
          <w:marRight w:val="0"/>
          <w:marTop w:val="0"/>
          <w:marBottom w:val="0"/>
          <w:divBdr>
            <w:top w:val="none" w:sz="0" w:space="0" w:color="auto"/>
            <w:left w:val="none" w:sz="0" w:space="0" w:color="auto"/>
            <w:bottom w:val="none" w:sz="0" w:space="0" w:color="auto"/>
            <w:right w:val="none" w:sz="0" w:space="0" w:color="auto"/>
          </w:divBdr>
        </w:div>
        <w:div w:id="1409306732">
          <w:marLeft w:val="0"/>
          <w:marRight w:val="0"/>
          <w:marTop w:val="0"/>
          <w:marBottom w:val="0"/>
          <w:divBdr>
            <w:top w:val="none" w:sz="0" w:space="0" w:color="auto"/>
            <w:left w:val="none" w:sz="0" w:space="0" w:color="auto"/>
            <w:bottom w:val="none" w:sz="0" w:space="0" w:color="auto"/>
            <w:right w:val="none" w:sz="0" w:space="0" w:color="auto"/>
          </w:divBdr>
        </w:div>
        <w:div w:id="1901014434">
          <w:marLeft w:val="0"/>
          <w:marRight w:val="0"/>
          <w:marTop w:val="0"/>
          <w:marBottom w:val="0"/>
          <w:divBdr>
            <w:top w:val="none" w:sz="0" w:space="0" w:color="auto"/>
            <w:left w:val="none" w:sz="0" w:space="0" w:color="auto"/>
            <w:bottom w:val="none" w:sz="0" w:space="0" w:color="auto"/>
            <w:right w:val="none" w:sz="0" w:space="0" w:color="auto"/>
          </w:divBdr>
        </w:div>
        <w:div w:id="738601174">
          <w:marLeft w:val="0"/>
          <w:marRight w:val="0"/>
          <w:marTop w:val="0"/>
          <w:marBottom w:val="0"/>
          <w:divBdr>
            <w:top w:val="none" w:sz="0" w:space="0" w:color="auto"/>
            <w:left w:val="none" w:sz="0" w:space="0" w:color="auto"/>
            <w:bottom w:val="none" w:sz="0" w:space="0" w:color="auto"/>
            <w:right w:val="none" w:sz="0" w:space="0" w:color="auto"/>
          </w:divBdr>
        </w:div>
        <w:div w:id="703679299">
          <w:marLeft w:val="0"/>
          <w:marRight w:val="0"/>
          <w:marTop w:val="0"/>
          <w:marBottom w:val="0"/>
          <w:divBdr>
            <w:top w:val="none" w:sz="0" w:space="0" w:color="auto"/>
            <w:left w:val="none" w:sz="0" w:space="0" w:color="auto"/>
            <w:bottom w:val="none" w:sz="0" w:space="0" w:color="auto"/>
            <w:right w:val="none" w:sz="0" w:space="0" w:color="auto"/>
          </w:divBdr>
        </w:div>
        <w:div w:id="1602906816">
          <w:marLeft w:val="0"/>
          <w:marRight w:val="0"/>
          <w:marTop w:val="0"/>
          <w:marBottom w:val="0"/>
          <w:divBdr>
            <w:top w:val="none" w:sz="0" w:space="0" w:color="auto"/>
            <w:left w:val="none" w:sz="0" w:space="0" w:color="auto"/>
            <w:bottom w:val="none" w:sz="0" w:space="0" w:color="auto"/>
            <w:right w:val="none" w:sz="0" w:space="0" w:color="auto"/>
          </w:divBdr>
        </w:div>
        <w:div w:id="1769424429">
          <w:marLeft w:val="0"/>
          <w:marRight w:val="0"/>
          <w:marTop w:val="0"/>
          <w:marBottom w:val="0"/>
          <w:divBdr>
            <w:top w:val="none" w:sz="0" w:space="0" w:color="auto"/>
            <w:left w:val="none" w:sz="0" w:space="0" w:color="auto"/>
            <w:bottom w:val="none" w:sz="0" w:space="0" w:color="auto"/>
            <w:right w:val="none" w:sz="0" w:space="0" w:color="auto"/>
          </w:divBdr>
        </w:div>
        <w:div w:id="1110976242">
          <w:marLeft w:val="0"/>
          <w:marRight w:val="0"/>
          <w:marTop w:val="0"/>
          <w:marBottom w:val="0"/>
          <w:divBdr>
            <w:top w:val="none" w:sz="0" w:space="0" w:color="auto"/>
            <w:left w:val="none" w:sz="0" w:space="0" w:color="auto"/>
            <w:bottom w:val="none" w:sz="0" w:space="0" w:color="auto"/>
            <w:right w:val="none" w:sz="0" w:space="0" w:color="auto"/>
          </w:divBdr>
        </w:div>
        <w:div w:id="743575120">
          <w:marLeft w:val="0"/>
          <w:marRight w:val="0"/>
          <w:marTop w:val="0"/>
          <w:marBottom w:val="0"/>
          <w:divBdr>
            <w:top w:val="none" w:sz="0" w:space="0" w:color="auto"/>
            <w:left w:val="none" w:sz="0" w:space="0" w:color="auto"/>
            <w:bottom w:val="none" w:sz="0" w:space="0" w:color="auto"/>
            <w:right w:val="none" w:sz="0" w:space="0" w:color="auto"/>
          </w:divBdr>
        </w:div>
        <w:div w:id="681126530">
          <w:marLeft w:val="0"/>
          <w:marRight w:val="0"/>
          <w:marTop w:val="0"/>
          <w:marBottom w:val="0"/>
          <w:divBdr>
            <w:top w:val="none" w:sz="0" w:space="0" w:color="auto"/>
            <w:left w:val="none" w:sz="0" w:space="0" w:color="auto"/>
            <w:bottom w:val="none" w:sz="0" w:space="0" w:color="auto"/>
            <w:right w:val="none" w:sz="0" w:space="0" w:color="auto"/>
          </w:divBdr>
        </w:div>
        <w:div w:id="1354957784">
          <w:marLeft w:val="0"/>
          <w:marRight w:val="0"/>
          <w:marTop w:val="0"/>
          <w:marBottom w:val="0"/>
          <w:divBdr>
            <w:top w:val="none" w:sz="0" w:space="0" w:color="auto"/>
            <w:left w:val="none" w:sz="0" w:space="0" w:color="auto"/>
            <w:bottom w:val="none" w:sz="0" w:space="0" w:color="auto"/>
            <w:right w:val="none" w:sz="0" w:space="0" w:color="auto"/>
          </w:divBdr>
        </w:div>
        <w:div w:id="270863874">
          <w:marLeft w:val="0"/>
          <w:marRight w:val="0"/>
          <w:marTop w:val="0"/>
          <w:marBottom w:val="0"/>
          <w:divBdr>
            <w:top w:val="none" w:sz="0" w:space="0" w:color="auto"/>
            <w:left w:val="none" w:sz="0" w:space="0" w:color="auto"/>
            <w:bottom w:val="none" w:sz="0" w:space="0" w:color="auto"/>
            <w:right w:val="none" w:sz="0" w:space="0" w:color="auto"/>
          </w:divBdr>
        </w:div>
        <w:div w:id="2110390989">
          <w:marLeft w:val="0"/>
          <w:marRight w:val="0"/>
          <w:marTop w:val="0"/>
          <w:marBottom w:val="0"/>
          <w:divBdr>
            <w:top w:val="none" w:sz="0" w:space="0" w:color="auto"/>
            <w:left w:val="none" w:sz="0" w:space="0" w:color="auto"/>
            <w:bottom w:val="none" w:sz="0" w:space="0" w:color="auto"/>
            <w:right w:val="none" w:sz="0" w:space="0" w:color="auto"/>
          </w:divBdr>
        </w:div>
        <w:div w:id="1958491062">
          <w:marLeft w:val="0"/>
          <w:marRight w:val="0"/>
          <w:marTop w:val="0"/>
          <w:marBottom w:val="0"/>
          <w:divBdr>
            <w:top w:val="none" w:sz="0" w:space="0" w:color="auto"/>
            <w:left w:val="none" w:sz="0" w:space="0" w:color="auto"/>
            <w:bottom w:val="none" w:sz="0" w:space="0" w:color="auto"/>
            <w:right w:val="none" w:sz="0" w:space="0" w:color="auto"/>
          </w:divBdr>
        </w:div>
        <w:div w:id="1440950841">
          <w:marLeft w:val="0"/>
          <w:marRight w:val="0"/>
          <w:marTop w:val="0"/>
          <w:marBottom w:val="0"/>
          <w:divBdr>
            <w:top w:val="none" w:sz="0" w:space="0" w:color="auto"/>
            <w:left w:val="none" w:sz="0" w:space="0" w:color="auto"/>
            <w:bottom w:val="none" w:sz="0" w:space="0" w:color="auto"/>
            <w:right w:val="none" w:sz="0" w:space="0" w:color="auto"/>
          </w:divBdr>
        </w:div>
        <w:div w:id="1511918393">
          <w:marLeft w:val="0"/>
          <w:marRight w:val="0"/>
          <w:marTop w:val="0"/>
          <w:marBottom w:val="0"/>
          <w:divBdr>
            <w:top w:val="none" w:sz="0" w:space="0" w:color="auto"/>
            <w:left w:val="none" w:sz="0" w:space="0" w:color="auto"/>
            <w:bottom w:val="none" w:sz="0" w:space="0" w:color="auto"/>
            <w:right w:val="none" w:sz="0" w:space="0" w:color="auto"/>
          </w:divBdr>
        </w:div>
        <w:div w:id="579216202">
          <w:marLeft w:val="0"/>
          <w:marRight w:val="0"/>
          <w:marTop w:val="0"/>
          <w:marBottom w:val="0"/>
          <w:divBdr>
            <w:top w:val="none" w:sz="0" w:space="0" w:color="auto"/>
            <w:left w:val="none" w:sz="0" w:space="0" w:color="auto"/>
            <w:bottom w:val="none" w:sz="0" w:space="0" w:color="auto"/>
            <w:right w:val="none" w:sz="0" w:space="0" w:color="auto"/>
          </w:divBdr>
        </w:div>
        <w:div w:id="1427337107">
          <w:marLeft w:val="0"/>
          <w:marRight w:val="0"/>
          <w:marTop w:val="0"/>
          <w:marBottom w:val="0"/>
          <w:divBdr>
            <w:top w:val="none" w:sz="0" w:space="0" w:color="auto"/>
            <w:left w:val="none" w:sz="0" w:space="0" w:color="auto"/>
            <w:bottom w:val="none" w:sz="0" w:space="0" w:color="auto"/>
            <w:right w:val="none" w:sz="0" w:space="0" w:color="auto"/>
          </w:divBdr>
        </w:div>
        <w:div w:id="1890262233">
          <w:marLeft w:val="0"/>
          <w:marRight w:val="0"/>
          <w:marTop w:val="0"/>
          <w:marBottom w:val="0"/>
          <w:divBdr>
            <w:top w:val="none" w:sz="0" w:space="0" w:color="auto"/>
            <w:left w:val="none" w:sz="0" w:space="0" w:color="auto"/>
            <w:bottom w:val="none" w:sz="0" w:space="0" w:color="auto"/>
            <w:right w:val="none" w:sz="0" w:space="0" w:color="auto"/>
          </w:divBdr>
        </w:div>
        <w:div w:id="1255358288">
          <w:marLeft w:val="0"/>
          <w:marRight w:val="0"/>
          <w:marTop w:val="0"/>
          <w:marBottom w:val="0"/>
          <w:divBdr>
            <w:top w:val="none" w:sz="0" w:space="0" w:color="auto"/>
            <w:left w:val="none" w:sz="0" w:space="0" w:color="auto"/>
            <w:bottom w:val="none" w:sz="0" w:space="0" w:color="auto"/>
            <w:right w:val="none" w:sz="0" w:space="0" w:color="auto"/>
          </w:divBdr>
        </w:div>
        <w:div w:id="2068989416">
          <w:marLeft w:val="0"/>
          <w:marRight w:val="0"/>
          <w:marTop w:val="0"/>
          <w:marBottom w:val="0"/>
          <w:divBdr>
            <w:top w:val="none" w:sz="0" w:space="0" w:color="auto"/>
            <w:left w:val="none" w:sz="0" w:space="0" w:color="auto"/>
            <w:bottom w:val="none" w:sz="0" w:space="0" w:color="auto"/>
            <w:right w:val="none" w:sz="0" w:space="0" w:color="auto"/>
          </w:divBdr>
        </w:div>
        <w:div w:id="1809009879">
          <w:marLeft w:val="0"/>
          <w:marRight w:val="0"/>
          <w:marTop w:val="0"/>
          <w:marBottom w:val="0"/>
          <w:divBdr>
            <w:top w:val="none" w:sz="0" w:space="0" w:color="auto"/>
            <w:left w:val="none" w:sz="0" w:space="0" w:color="auto"/>
            <w:bottom w:val="none" w:sz="0" w:space="0" w:color="auto"/>
            <w:right w:val="none" w:sz="0" w:space="0" w:color="auto"/>
          </w:divBdr>
        </w:div>
        <w:div w:id="81462077">
          <w:marLeft w:val="0"/>
          <w:marRight w:val="0"/>
          <w:marTop w:val="0"/>
          <w:marBottom w:val="0"/>
          <w:divBdr>
            <w:top w:val="none" w:sz="0" w:space="0" w:color="auto"/>
            <w:left w:val="none" w:sz="0" w:space="0" w:color="auto"/>
            <w:bottom w:val="none" w:sz="0" w:space="0" w:color="auto"/>
            <w:right w:val="none" w:sz="0" w:space="0" w:color="auto"/>
          </w:divBdr>
        </w:div>
        <w:div w:id="899943573">
          <w:marLeft w:val="0"/>
          <w:marRight w:val="0"/>
          <w:marTop w:val="0"/>
          <w:marBottom w:val="0"/>
          <w:divBdr>
            <w:top w:val="none" w:sz="0" w:space="0" w:color="auto"/>
            <w:left w:val="none" w:sz="0" w:space="0" w:color="auto"/>
            <w:bottom w:val="none" w:sz="0" w:space="0" w:color="auto"/>
            <w:right w:val="none" w:sz="0" w:space="0" w:color="auto"/>
          </w:divBdr>
        </w:div>
        <w:div w:id="881094178">
          <w:marLeft w:val="0"/>
          <w:marRight w:val="0"/>
          <w:marTop w:val="0"/>
          <w:marBottom w:val="0"/>
          <w:divBdr>
            <w:top w:val="none" w:sz="0" w:space="0" w:color="auto"/>
            <w:left w:val="none" w:sz="0" w:space="0" w:color="auto"/>
            <w:bottom w:val="none" w:sz="0" w:space="0" w:color="auto"/>
            <w:right w:val="none" w:sz="0" w:space="0" w:color="auto"/>
          </w:divBdr>
        </w:div>
        <w:div w:id="824710487">
          <w:marLeft w:val="0"/>
          <w:marRight w:val="0"/>
          <w:marTop w:val="0"/>
          <w:marBottom w:val="0"/>
          <w:divBdr>
            <w:top w:val="none" w:sz="0" w:space="0" w:color="auto"/>
            <w:left w:val="none" w:sz="0" w:space="0" w:color="auto"/>
            <w:bottom w:val="none" w:sz="0" w:space="0" w:color="auto"/>
            <w:right w:val="none" w:sz="0" w:space="0" w:color="auto"/>
          </w:divBdr>
        </w:div>
        <w:div w:id="707530581">
          <w:marLeft w:val="0"/>
          <w:marRight w:val="0"/>
          <w:marTop w:val="0"/>
          <w:marBottom w:val="0"/>
          <w:divBdr>
            <w:top w:val="none" w:sz="0" w:space="0" w:color="auto"/>
            <w:left w:val="none" w:sz="0" w:space="0" w:color="auto"/>
            <w:bottom w:val="none" w:sz="0" w:space="0" w:color="auto"/>
            <w:right w:val="none" w:sz="0" w:space="0" w:color="auto"/>
          </w:divBdr>
        </w:div>
        <w:div w:id="715155232">
          <w:marLeft w:val="0"/>
          <w:marRight w:val="0"/>
          <w:marTop w:val="0"/>
          <w:marBottom w:val="0"/>
          <w:divBdr>
            <w:top w:val="none" w:sz="0" w:space="0" w:color="auto"/>
            <w:left w:val="none" w:sz="0" w:space="0" w:color="auto"/>
            <w:bottom w:val="none" w:sz="0" w:space="0" w:color="auto"/>
            <w:right w:val="none" w:sz="0" w:space="0" w:color="auto"/>
          </w:divBdr>
        </w:div>
        <w:div w:id="1532111636">
          <w:marLeft w:val="0"/>
          <w:marRight w:val="0"/>
          <w:marTop w:val="0"/>
          <w:marBottom w:val="0"/>
          <w:divBdr>
            <w:top w:val="none" w:sz="0" w:space="0" w:color="auto"/>
            <w:left w:val="none" w:sz="0" w:space="0" w:color="auto"/>
            <w:bottom w:val="none" w:sz="0" w:space="0" w:color="auto"/>
            <w:right w:val="none" w:sz="0" w:space="0" w:color="auto"/>
          </w:divBdr>
        </w:div>
        <w:div w:id="813719133">
          <w:marLeft w:val="0"/>
          <w:marRight w:val="0"/>
          <w:marTop w:val="0"/>
          <w:marBottom w:val="0"/>
          <w:divBdr>
            <w:top w:val="none" w:sz="0" w:space="0" w:color="auto"/>
            <w:left w:val="none" w:sz="0" w:space="0" w:color="auto"/>
            <w:bottom w:val="none" w:sz="0" w:space="0" w:color="auto"/>
            <w:right w:val="none" w:sz="0" w:space="0" w:color="auto"/>
          </w:divBdr>
        </w:div>
        <w:div w:id="1078674414">
          <w:marLeft w:val="0"/>
          <w:marRight w:val="0"/>
          <w:marTop w:val="0"/>
          <w:marBottom w:val="0"/>
          <w:divBdr>
            <w:top w:val="none" w:sz="0" w:space="0" w:color="auto"/>
            <w:left w:val="none" w:sz="0" w:space="0" w:color="auto"/>
            <w:bottom w:val="none" w:sz="0" w:space="0" w:color="auto"/>
            <w:right w:val="none" w:sz="0" w:space="0" w:color="auto"/>
          </w:divBdr>
        </w:div>
        <w:div w:id="807361280">
          <w:marLeft w:val="0"/>
          <w:marRight w:val="0"/>
          <w:marTop w:val="0"/>
          <w:marBottom w:val="0"/>
          <w:divBdr>
            <w:top w:val="none" w:sz="0" w:space="0" w:color="auto"/>
            <w:left w:val="none" w:sz="0" w:space="0" w:color="auto"/>
            <w:bottom w:val="none" w:sz="0" w:space="0" w:color="auto"/>
            <w:right w:val="none" w:sz="0" w:space="0" w:color="auto"/>
          </w:divBdr>
        </w:div>
        <w:div w:id="1072780100">
          <w:marLeft w:val="0"/>
          <w:marRight w:val="0"/>
          <w:marTop w:val="0"/>
          <w:marBottom w:val="0"/>
          <w:divBdr>
            <w:top w:val="none" w:sz="0" w:space="0" w:color="auto"/>
            <w:left w:val="none" w:sz="0" w:space="0" w:color="auto"/>
            <w:bottom w:val="none" w:sz="0" w:space="0" w:color="auto"/>
            <w:right w:val="none" w:sz="0" w:space="0" w:color="auto"/>
          </w:divBdr>
        </w:div>
        <w:div w:id="1768034382">
          <w:marLeft w:val="0"/>
          <w:marRight w:val="0"/>
          <w:marTop w:val="0"/>
          <w:marBottom w:val="0"/>
          <w:divBdr>
            <w:top w:val="none" w:sz="0" w:space="0" w:color="auto"/>
            <w:left w:val="none" w:sz="0" w:space="0" w:color="auto"/>
            <w:bottom w:val="none" w:sz="0" w:space="0" w:color="auto"/>
            <w:right w:val="none" w:sz="0" w:space="0" w:color="auto"/>
          </w:divBdr>
        </w:div>
        <w:div w:id="254557134">
          <w:marLeft w:val="0"/>
          <w:marRight w:val="0"/>
          <w:marTop w:val="0"/>
          <w:marBottom w:val="0"/>
          <w:divBdr>
            <w:top w:val="none" w:sz="0" w:space="0" w:color="auto"/>
            <w:left w:val="none" w:sz="0" w:space="0" w:color="auto"/>
            <w:bottom w:val="none" w:sz="0" w:space="0" w:color="auto"/>
            <w:right w:val="none" w:sz="0" w:space="0" w:color="auto"/>
          </w:divBdr>
        </w:div>
        <w:div w:id="2046520178">
          <w:marLeft w:val="0"/>
          <w:marRight w:val="0"/>
          <w:marTop w:val="0"/>
          <w:marBottom w:val="0"/>
          <w:divBdr>
            <w:top w:val="none" w:sz="0" w:space="0" w:color="auto"/>
            <w:left w:val="none" w:sz="0" w:space="0" w:color="auto"/>
            <w:bottom w:val="none" w:sz="0" w:space="0" w:color="auto"/>
            <w:right w:val="none" w:sz="0" w:space="0" w:color="auto"/>
          </w:divBdr>
        </w:div>
        <w:div w:id="409694065">
          <w:marLeft w:val="0"/>
          <w:marRight w:val="0"/>
          <w:marTop w:val="0"/>
          <w:marBottom w:val="0"/>
          <w:divBdr>
            <w:top w:val="none" w:sz="0" w:space="0" w:color="auto"/>
            <w:left w:val="none" w:sz="0" w:space="0" w:color="auto"/>
            <w:bottom w:val="none" w:sz="0" w:space="0" w:color="auto"/>
            <w:right w:val="none" w:sz="0" w:space="0" w:color="auto"/>
          </w:divBdr>
        </w:div>
        <w:div w:id="2046976169">
          <w:marLeft w:val="0"/>
          <w:marRight w:val="0"/>
          <w:marTop w:val="0"/>
          <w:marBottom w:val="0"/>
          <w:divBdr>
            <w:top w:val="none" w:sz="0" w:space="0" w:color="auto"/>
            <w:left w:val="none" w:sz="0" w:space="0" w:color="auto"/>
            <w:bottom w:val="none" w:sz="0" w:space="0" w:color="auto"/>
            <w:right w:val="none" w:sz="0" w:space="0" w:color="auto"/>
          </w:divBdr>
        </w:div>
        <w:div w:id="1717462213">
          <w:marLeft w:val="0"/>
          <w:marRight w:val="0"/>
          <w:marTop w:val="0"/>
          <w:marBottom w:val="0"/>
          <w:divBdr>
            <w:top w:val="none" w:sz="0" w:space="0" w:color="auto"/>
            <w:left w:val="none" w:sz="0" w:space="0" w:color="auto"/>
            <w:bottom w:val="none" w:sz="0" w:space="0" w:color="auto"/>
            <w:right w:val="none" w:sz="0" w:space="0" w:color="auto"/>
          </w:divBdr>
        </w:div>
        <w:div w:id="83960039">
          <w:marLeft w:val="0"/>
          <w:marRight w:val="0"/>
          <w:marTop w:val="0"/>
          <w:marBottom w:val="0"/>
          <w:divBdr>
            <w:top w:val="none" w:sz="0" w:space="0" w:color="auto"/>
            <w:left w:val="none" w:sz="0" w:space="0" w:color="auto"/>
            <w:bottom w:val="none" w:sz="0" w:space="0" w:color="auto"/>
            <w:right w:val="none" w:sz="0" w:space="0" w:color="auto"/>
          </w:divBdr>
        </w:div>
        <w:div w:id="1274247265">
          <w:marLeft w:val="0"/>
          <w:marRight w:val="0"/>
          <w:marTop w:val="0"/>
          <w:marBottom w:val="0"/>
          <w:divBdr>
            <w:top w:val="none" w:sz="0" w:space="0" w:color="auto"/>
            <w:left w:val="none" w:sz="0" w:space="0" w:color="auto"/>
            <w:bottom w:val="none" w:sz="0" w:space="0" w:color="auto"/>
            <w:right w:val="none" w:sz="0" w:space="0" w:color="auto"/>
          </w:divBdr>
        </w:div>
        <w:div w:id="1020088943">
          <w:marLeft w:val="0"/>
          <w:marRight w:val="0"/>
          <w:marTop w:val="0"/>
          <w:marBottom w:val="0"/>
          <w:divBdr>
            <w:top w:val="none" w:sz="0" w:space="0" w:color="auto"/>
            <w:left w:val="none" w:sz="0" w:space="0" w:color="auto"/>
            <w:bottom w:val="none" w:sz="0" w:space="0" w:color="auto"/>
            <w:right w:val="none" w:sz="0" w:space="0" w:color="auto"/>
          </w:divBdr>
        </w:div>
        <w:div w:id="102657835">
          <w:marLeft w:val="0"/>
          <w:marRight w:val="0"/>
          <w:marTop w:val="0"/>
          <w:marBottom w:val="0"/>
          <w:divBdr>
            <w:top w:val="none" w:sz="0" w:space="0" w:color="auto"/>
            <w:left w:val="none" w:sz="0" w:space="0" w:color="auto"/>
            <w:bottom w:val="none" w:sz="0" w:space="0" w:color="auto"/>
            <w:right w:val="none" w:sz="0" w:space="0" w:color="auto"/>
          </w:divBdr>
        </w:div>
        <w:div w:id="1922836873">
          <w:marLeft w:val="0"/>
          <w:marRight w:val="0"/>
          <w:marTop w:val="0"/>
          <w:marBottom w:val="0"/>
          <w:divBdr>
            <w:top w:val="none" w:sz="0" w:space="0" w:color="auto"/>
            <w:left w:val="none" w:sz="0" w:space="0" w:color="auto"/>
            <w:bottom w:val="none" w:sz="0" w:space="0" w:color="auto"/>
            <w:right w:val="none" w:sz="0" w:space="0" w:color="auto"/>
          </w:divBdr>
        </w:div>
        <w:div w:id="1996912953">
          <w:marLeft w:val="0"/>
          <w:marRight w:val="0"/>
          <w:marTop w:val="0"/>
          <w:marBottom w:val="0"/>
          <w:divBdr>
            <w:top w:val="none" w:sz="0" w:space="0" w:color="auto"/>
            <w:left w:val="none" w:sz="0" w:space="0" w:color="auto"/>
            <w:bottom w:val="none" w:sz="0" w:space="0" w:color="auto"/>
            <w:right w:val="none" w:sz="0" w:space="0" w:color="auto"/>
          </w:divBdr>
        </w:div>
        <w:div w:id="866328498">
          <w:marLeft w:val="0"/>
          <w:marRight w:val="0"/>
          <w:marTop w:val="0"/>
          <w:marBottom w:val="0"/>
          <w:divBdr>
            <w:top w:val="none" w:sz="0" w:space="0" w:color="auto"/>
            <w:left w:val="none" w:sz="0" w:space="0" w:color="auto"/>
            <w:bottom w:val="none" w:sz="0" w:space="0" w:color="auto"/>
            <w:right w:val="none" w:sz="0" w:space="0" w:color="auto"/>
          </w:divBdr>
        </w:div>
        <w:div w:id="2011718677">
          <w:marLeft w:val="0"/>
          <w:marRight w:val="0"/>
          <w:marTop w:val="0"/>
          <w:marBottom w:val="0"/>
          <w:divBdr>
            <w:top w:val="none" w:sz="0" w:space="0" w:color="auto"/>
            <w:left w:val="none" w:sz="0" w:space="0" w:color="auto"/>
            <w:bottom w:val="none" w:sz="0" w:space="0" w:color="auto"/>
            <w:right w:val="none" w:sz="0" w:space="0" w:color="auto"/>
          </w:divBdr>
        </w:div>
        <w:div w:id="724834907">
          <w:marLeft w:val="0"/>
          <w:marRight w:val="0"/>
          <w:marTop w:val="0"/>
          <w:marBottom w:val="0"/>
          <w:divBdr>
            <w:top w:val="none" w:sz="0" w:space="0" w:color="auto"/>
            <w:left w:val="none" w:sz="0" w:space="0" w:color="auto"/>
            <w:bottom w:val="none" w:sz="0" w:space="0" w:color="auto"/>
            <w:right w:val="none" w:sz="0" w:space="0" w:color="auto"/>
          </w:divBdr>
        </w:div>
        <w:div w:id="685135783">
          <w:marLeft w:val="0"/>
          <w:marRight w:val="0"/>
          <w:marTop w:val="0"/>
          <w:marBottom w:val="0"/>
          <w:divBdr>
            <w:top w:val="none" w:sz="0" w:space="0" w:color="auto"/>
            <w:left w:val="none" w:sz="0" w:space="0" w:color="auto"/>
            <w:bottom w:val="none" w:sz="0" w:space="0" w:color="auto"/>
            <w:right w:val="none" w:sz="0" w:space="0" w:color="auto"/>
          </w:divBdr>
        </w:div>
        <w:div w:id="920718425">
          <w:marLeft w:val="0"/>
          <w:marRight w:val="0"/>
          <w:marTop w:val="0"/>
          <w:marBottom w:val="0"/>
          <w:divBdr>
            <w:top w:val="none" w:sz="0" w:space="0" w:color="auto"/>
            <w:left w:val="none" w:sz="0" w:space="0" w:color="auto"/>
            <w:bottom w:val="none" w:sz="0" w:space="0" w:color="auto"/>
            <w:right w:val="none" w:sz="0" w:space="0" w:color="auto"/>
          </w:divBdr>
        </w:div>
        <w:div w:id="967470931">
          <w:marLeft w:val="0"/>
          <w:marRight w:val="0"/>
          <w:marTop w:val="0"/>
          <w:marBottom w:val="0"/>
          <w:divBdr>
            <w:top w:val="none" w:sz="0" w:space="0" w:color="auto"/>
            <w:left w:val="none" w:sz="0" w:space="0" w:color="auto"/>
            <w:bottom w:val="none" w:sz="0" w:space="0" w:color="auto"/>
            <w:right w:val="none" w:sz="0" w:space="0" w:color="auto"/>
          </w:divBdr>
        </w:div>
        <w:div w:id="1740899791">
          <w:marLeft w:val="0"/>
          <w:marRight w:val="0"/>
          <w:marTop w:val="0"/>
          <w:marBottom w:val="0"/>
          <w:divBdr>
            <w:top w:val="none" w:sz="0" w:space="0" w:color="auto"/>
            <w:left w:val="none" w:sz="0" w:space="0" w:color="auto"/>
            <w:bottom w:val="none" w:sz="0" w:space="0" w:color="auto"/>
            <w:right w:val="none" w:sz="0" w:space="0" w:color="auto"/>
          </w:divBdr>
        </w:div>
        <w:div w:id="1360667092">
          <w:marLeft w:val="0"/>
          <w:marRight w:val="0"/>
          <w:marTop w:val="0"/>
          <w:marBottom w:val="0"/>
          <w:divBdr>
            <w:top w:val="none" w:sz="0" w:space="0" w:color="auto"/>
            <w:left w:val="none" w:sz="0" w:space="0" w:color="auto"/>
            <w:bottom w:val="none" w:sz="0" w:space="0" w:color="auto"/>
            <w:right w:val="none" w:sz="0" w:space="0" w:color="auto"/>
          </w:divBdr>
        </w:div>
        <w:div w:id="1287807972">
          <w:marLeft w:val="0"/>
          <w:marRight w:val="0"/>
          <w:marTop w:val="0"/>
          <w:marBottom w:val="0"/>
          <w:divBdr>
            <w:top w:val="none" w:sz="0" w:space="0" w:color="auto"/>
            <w:left w:val="none" w:sz="0" w:space="0" w:color="auto"/>
            <w:bottom w:val="none" w:sz="0" w:space="0" w:color="auto"/>
            <w:right w:val="none" w:sz="0" w:space="0" w:color="auto"/>
          </w:divBdr>
        </w:div>
        <w:div w:id="1396006428">
          <w:marLeft w:val="0"/>
          <w:marRight w:val="0"/>
          <w:marTop w:val="0"/>
          <w:marBottom w:val="0"/>
          <w:divBdr>
            <w:top w:val="none" w:sz="0" w:space="0" w:color="auto"/>
            <w:left w:val="none" w:sz="0" w:space="0" w:color="auto"/>
            <w:bottom w:val="none" w:sz="0" w:space="0" w:color="auto"/>
            <w:right w:val="none" w:sz="0" w:space="0" w:color="auto"/>
          </w:divBdr>
        </w:div>
        <w:div w:id="1786850639">
          <w:marLeft w:val="0"/>
          <w:marRight w:val="0"/>
          <w:marTop w:val="0"/>
          <w:marBottom w:val="0"/>
          <w:divBdr>
            <w:top w:val="none" w:sz="0" w:space="0" w:color="auto"/>
            <w:left w:val="none" w:sz="0" w:space="0" w:color="auto"/>
            <w:bottom w:val="none" w:sz="0" w:space="0" w:color="auto"/>
            <w:right w:val="none" w:sz="0" w:space="0" w:color="auto"/>
          </w:divBdr>
        </w:div>
        <w:div w:id="1245870348">
          <w:marLeft w:val="0"/>
          <w:marRight w:val="0"/>
          <w:marTop w:val="0"/>
          <w:marBottom w:val="0"/>
          <w:divBdr>
            <w:top w:val="none" w:sz="0" w:space="0" w:color="auto"/>
            <w:left w:val="none" w:sz="0" w:space="0" w:color="auto"/>
            <w:bottom w:val="none" w:sz="0" w:space="0" w:color="auto"/>
            <w:right w:val="none" w:sz="0" w:space="0" w:color="auto"/>
          </w:divBdr>
        </w:div>
        <w:div w:id="1796559318">
          <w:marLeft w:val="0"/>
          <w:marRight w:val="0"/>
          <w:marTop w:val="0"/>
          <w:marBottom w:val="0"/>
          <w:divBdr>
            <w:top w:val="none" w:sz="0" w:space="0" w:color="auto"/>
            <w:left w:val="none" w:sz="0" w:space="0" w:color="auto"/>
            <w:bottom w:val="none" w:sz="0" w:space="0" w:color="auto"/>
            <w:right w:val="none" w:sz="0" w:space="0" w:color="auto"/>
          </w:divBdr>
        </w:div>
        <w:div w:id="203294504">
          <w:marLeft w:val="0"/>
          <w:marRight w:val="0"/>
          <w:marTop w:val="0"/>
          <w:marBottom w:val="0"/>
          <w:divBdr>
            <w:top w:val="none" w:sz="0" w:space="0" w:color="auto"/>
            <w:left w:val="none" w:sz="0" w:space="0" w:color="auto"/>
            <w:bottom w:val="none" w:sz="0" w:space="0" w:color="auto"/>
            <w:right w:val="none" w:sz="0" w:space="0" w:color="auto"/>
          </w:divBdr>
        </w:div>
        <w:div w:id="644817952">
          <w:marLeft w:val="0"/>
          <w:marRight w:val="0"/>
          <w:marTop w:val="0"/>
          <w:marBottom w:val="0"/>
          <w:divBdr>
            <w:top w:val="none" w:sz="0" w:space="0" w:color="auto"/>
            <w:left w:val="none" w:sz="0" w:space="0" w:color="auto"/>
            <w:bottom w:val="none" w:sz="0" w:space="0" w:color="auto"/>
            <w:right w:val="none" w:sz="0" w:space="0" w:color="auto"/>
          </w:divBdr>
        </w:div>
        <w:div w:id="1818450939">
          <w:marLeft w:val="0"/>
          <w:marRight w:val="0"/>
          <w:marTop w:val="0"/>
          <w:marBottom w:val="0"/>
          <w:divBdr>
            <w:top w:val="none" w:sz="0" w:space="0" w:color="auto"/>
            <w:left w:val="none" w:sz="0" w:space="0" w:color="auto"/>
            <w:bottom w:val="none" w:sz="0" w:space="0" w:color="auto"/>
            <w:right w:val="none" w:sz="0" w:space="0" w:color="auto"/>
          </w:divBdr>
        </w:div>
        <w:div w:id="1317805194">
          <w:marLeft w:val="0"/>
          <w:marRight w:val="0"/>
          <w:marTop w:val="0"/>
          <w:marBottom w:val="0"/>
          <w:divBdr>
            <w:top w:val="none" w:sz="0" w:space="0" w:color="auto"/>
            <w:left w:val="none" w:sz="0" w:space="0" w:color="auto"/>
            <w:bottom w:val="none" w:sz="0" w:space="0" w:color="auto"/>
            <w:right w:val="none" w:sz="0" w:space="0" w:color="auto"/>
          </w:divBdr>
        </w:div>
        <w:div w:id="1877036667">
          <w:marLeft w:val="0"/>
          <w:marRight w:val="0"/>
          <w:marTop w:val="0"/>
          <w:marBottom w:val="0"/>
          <w:divBdr>
            <w:top w:val="none" w:sz="0" w:space="0" w:color="auto"/>
            <w:left w:val="none" w:sz="0" w:space="0" w:color="auto"/>
            <w:bottom w:val="none" w:sz="0" w:space="0" w:color="auto"/>
            <w:right w:val="none" w:sz="0" w:space="0" w:color="auto"/>
          </w:divBdr>
        </w:div>
        <w:div w:id="1563516600">
          <w:marLeft w:val="0"/>
          <w:marRight w:val="0"/>
          <w:marTop w:val="0"/>
          <w:marBottom w:val="0"/>
          <w:divBdr>
            <w:top w:val="none" w:sz="0" w:space="0" w:color="auto"/>
            <w:left w:val="none" w:sz="0" w:space="0" w:color="auto"/>
            <w:bottom w:val="none" w:sz="0" w:space="0" w:color="auto"/>
            <w:right w:val="none" w:sz="0" w:space="0" w:color="auto"/>
          </w:divBdr>
        </w:div>
        <w:div w:id="1836729200">
          <w:marLeft w:val="0"/>
          <w:marRight w:val="0"/>
          <w:marTop w:val="0"/>
          <w:marBottom w:val="0"/>
          <w:divBdr>
            <w:top w:val="none" w:sz="0" w:space="0" w:color="auto"/>
            <w:left w:val="none" w:sz="0" w:space="0" w:color="auto"/>
            <w:bottom w:val="none" w:sz="0" w:space="0" w:color="auto"/>
            <w:right w:val="none" w:sz="0" w:space="0" w:color="auto"/>
          </w:divBdr>
        </w:div>
        <w:div w:id="742334266">
          <w:marLeft w:val="0"/>
          <w:marRight w:val="0"/>
          <w:marTop w:val="0"/>
          <w:marBottom w:val="0"/>
          <w:divBdr>
            <w:top w:val="none" w:sz="0" w:space="0" w:color="auto"/>
            <w:left w:val="none" w:sz="0" w:space="0" w:color="auto"/>
            <w:bottom w:val="none" w:sz="0" w:space="0" w:color="auto"/>
            <w:right w:val="none" w:sz="0" w:space="0" w:color="auto"/>
          </w:divBdr>
        </w:div>
        <w:div w:id="2084328195">
          <w:marLeft w:val="0"/>
          <w:marRight w:val="0"/>
          <w:marTop w:val="0"/>
          <w:marBottom w:val="0"/>
          <w:divBdr>
            <w:top w:val="none" w:sz="0" w:space="0" w:color="auto"/>
            <w:left w:val="none" w:sz="0" w:space="0" w:color="auto"/>
            <w:bottom w:val="none" w:sz="0" w:space="0" w:color="auto"/>
            <w:right w:val="none" w:sz="0" w:space="0" w:color="auto"/>
          </w:divBdr>
        </w:div>
        <w:div w:id="874345282">
          <w:marLeft w:val="0"/>
          <w:marRight w:val="0"/>
          <w:marTop w:val="0"/>
          <w:marBottom w:val="0"/>
          <w:divBdr>
            <w:top w:val="none" w:sz="0" w:space="0" w:color="auto"/>
            <w:left w:val="none" w:sz="0" w:space="0" w:color="auto"/>
            <w:bottom w:val="none" w:sz="0" w:space="0" w:color="auto"/>
            <w:right w:val="none" w:sz="0" w:space="0" w:color="auto"/>
          </w:divBdr>
        </w:div>
        <w:div w:id="1370909535">
          <w:marLeft w:val="0"/>
          <w:marRight w:val="0"/>
          <w:marTop w:val="0"/>
          <w:marBottom w:val="0"/>
          <w:divBdr>
            <w:top w:val="none" w:sz="0" w:space="0" w:color="auto"/>
            <w:left w:val="none" w:sz="0" w:space="0" w:color="auto"/>
            <w:bottom w:val="none" w:sz="0" w:space="0" w:color="auto"/>
            <w:right w:val="none" w:sz="0" w:space="0" w:color="auto"/>
          </w:divBdr>
        </w:div>
        <w:div w:id="1299726637">
          <w:marLeft w:val="0"/>
          <w:marRight w:val="0"/>
          <w:marTop w:val="0"/>
          <w:marBottom w:val="0"/>
          <w:divBdr>
            <w:top w:val="none" w:sz="0" w:space="0" w:color="auto"/>
            <w:left w:val="none" w:sz="0" w:space="0" w:color="auto"/>
            <w:bottom w:val="none" w:sz="0" w:space="0" w:color="auto"/>
            <w:right w:val="none" w:sz="0" w:space="0" w:color="auto"/>
          </w:divBdr>
        </w:div>
        <w:div w:id="2001106952">
          <w:marLeft w:val="0"/>
          <w:marRight w:val="0"/>
          <w:marTop w:val="0"/>
          <w:marBottom w:val="0"/>
          <w:divBdr>
            <w:top w:val="none" w:sz="0" w:space="0" w:color="auto"/>
            <w:left w:val="none" w:sz="0" w:space="0" w:color="auto"/>
            <w:bottom w:val="none" w:sz="0" w:space="0" w:color="auto"/>
            <w:right w:val="none" w:sz="0" w:space="0" w:color="auto"/>
          </w:divBdr>
        </w:div>
        <w:div w:id="1691490378">
          <w:marLeft w:val="0"/>
          <w:marRight w:val="0"/>
          <w:marTop w:val="0"/>
          <w:marBottom w:val="0"/>
          <w:divBdr>
            <w:top w:val="none" w:sz="0" w:space="0" w:color="auto"/>
            <w:left w:val="none" w:sz="0" w:space="0" w:color="auto"/>
            <w:bottom w:val="none" w:sz="0" w:space="0" w:color="auto"/>
            <w:right w:val="none" w:sz="0" w:space="0" w:color="auto"/>
          </w:divBdr>
        </w:div>
        <w:div w:id="1729300226">
          <w:marLeft w:val="0"/>
          <w:marRight w:val="0"/>
          <w:marTop w:val="0"/>
          <w:marBottom w:val="0"/>
          <w:divBdr>
            <w:top w:val="none" w:sz="0" w:space="0" w:color="auto"/>
            <w:left w:val="none" w:sz="0" w:space="0" w:color="auto"/>
            <w:bottom w:val="none" w:sz="0" w:space="0" w:color="auto"/>
            <w:right w:val="none" w:sz="0" w:space="0" w:color="auto"/>
          </w:divBdr>
        </w:div>
        <w:div w:id="1677419981">
          <w:marLeft w:val="0"/>
          <w:marRight w:val="0"/>
          <w:marTop w:val="0"/>
          <w:marBottom w:val="0"/>
          <w:divBdr>
            <w:top w:val="none" w:sz="0" w:space="0" w:color="auto"/>
            <w:left w:val="none" w:sz="0" w:space="0" w:color="auto"/>
            <w:bottom w:val="none" w:sz="0" w:space="0" w:color="auto"/>
            <w:right w:val="none" w:sz="0" w:space="0" w:color="auto"/>
          </w:divBdr>
        </w:div>
        <w:div w:id="303124703">
          <w:marLeft w:val="0"/>
          <w:marRight w:val="0"/>
          <w:marTop w:val="0"/>
          <w:marBottom w:val="0"/>
          <w:divBdr>
            <w:top w:val="none" w:sz="0" w:space="0" w:color="auto"/>
            <w:left w:val="none" w:sz="0" w:space="0" w:color="auto"/>
            <w:bottom w:val="none" w:sz="0" w:space="0" w:color="auto"/>
            <w:right w:val="none" w:sz="0" w:space="0" w:color="auto"/>
          </w:divBdr>
        </w:div>
        <w:div w:id="394856382">
          <w:marLeft w:val="0"/>
          <w:marRight w:val="0"/>
          <w:marTop w:val="0"/>
          <w:marBottom w:val="0"/>
          <w:divBdr>
            <w:top w:val="none" w:sz="0" w:space="0" w:color="auto"/>
            <w:left w:val="none" w:sz="0" w:space="0" w:color="auto"/>
            <w:bottom w:val="none" w:sz="0" w:space="0" w:color="auto"/>
            <w:right w:val="none" w:sz="0" w:space="0" w:color="auto"/>
          </w:divBdr>
        </w:div>
        <w:div w:id="2083915693">
          <w:marLeft w:val="0"/>
          <w:marRight w:val="0"/>
          <w:marTop w:val="0"/>
          <w:marBottom w:val="0"/>
          <w:divBdr>
            <w:top w:val="none" w:sz="0" w:space="0" w:color="auto"/>
            <w:left w:val="none" w:sz="0" w:space="0" w:color="auto"/>
            <w:bottom w:val="none" w:sz="0" w:space="0" w:color="auto"/>
            <w:right w:val="none" w:sz="0" w:space="0" w:color="auto"/>
          </w:divBdr>
        </w:div>
        <w:div w:id="1956984628">
          <w:marLeft w:val="0"/>
          <w:marRight w:val="0"/>
          <w:marTop w:val="0"/>
          <w:marBottom w:val="0"/>
          <w:divBdr>
            <w:top w:val="none" w:sz="0" w:space="0" w:color="auto"/>
            <w:left w:val="none" w:sz="0" w:space="0" w:color="auto"/>
            <w:bottom w:val="none" w:sz="0" w:space="0" w:color="auto"/>
            <w:right w:val="none" w:sz="0" w:space="0" w:color="auto"/>
          </w:divBdr>
        </w:div>
        <w:div w:id="1399599205">
          <w:marLeft w:val="0"/>
          <w:marRight w:val="0"/>
          <w:marTop w:val="0"/>
          <w:marBottom w:val="0"/>
          <w:divBdr>
            <w:top w:val="none" w:sz="0" w:space="0" w:color="auto"/>
            <w:left w:val="none" w:sz="0" w:space="0" w:color="auto"/>
            <w:bottom w:val="none" w:sz="0" w:space="0" w:color="auto"/>
            <w:right w:val="none" w:sz="0" w:space="0" w:color="auto"/>
          </w:divBdr>
        </w:div>
        <w:div w:id="730926559">
          <w:marLeft w:val="0"/>
          <w:marRight w:val="0"/>
          <w:marTop w:val="0"/>
          <w:marBottom w:val="0"/>
          <w:divBdr>
            <w:top w:val="none" w:sz="0" w:space="0" w:color="auto"/>
            <w:left w:val="none" w:sz="0" w:space="0" w:color="auto"/>
            <w:bottom w:val="none" w:sz="0" w:space="0" w:color="auto"/>
            <w:right w:val="none" w:sz="0" w:space="0" w:color="auto"/>
          </w:divBdr>
        </w:div>
        <w:div w:id="485900987">
          <w:marLeft w:val="0"/>
          <w:marRight w:val="0"/>
          <w:marTop w:val="0"/>
          <w:marBottom w:val="0"/>
          <w:divBdr>
            <w:top w:val="none" w:sz="0" w:space="0" w:color="auto"/>
            <w:left w:val="none" w:sz="0" w:space="0" w:color="auto"/>
            <w:bottom w:val="none" w:sz="0" w:space="0" w:color="auto"/>
            <w:right w:val="none" w:sz="0" w:space="0" w:color="auto"/>
          </w:divBdr>
        </w:div>
        <w:div w:id="573785909">
          <w:marLeft w:val="0"/>
          <w:marRight w:val="0"/>
          <w:marTop w:val="0"/>
          <w:marBottom w:val="0"/>
          <w:divBdr>
            <w:top w:val="none" w:sz="0" w:space="0" w:color="auto"/>
            <w:left w:val="none" w:sz="0" w:space="0" w:color="auto"/>
            <w:bottom w:val="none" w:sz="0" w:space="0" w:color="auto"/>
            <w:right w:val="none" w:sz="0" w:space="0" w:color="auto"/>
          </w:divBdr>
        </w:div>
        <w:div w:id="1719932296">
          <w:marLeft w:val="0"/>
          <w:marRight w:val="0"/>
          <w:marTop w:val="0"/>
          <w:marBottom w:val="0"/>
          <w:divBdr>
            <w:top w:val="none" w:sz="0" w:space="0" w:color="auto"/>
            <w:left w:val="none" w:sz="0" w:space="0" w:color="auto"/>
            <w:bottom w:val="none" w:sz="0" w:space="0" w:color="auto"/>
            <w:right w:val="none" w:sz="0" w:space="0" w:color="auto"/>
          </w:divBdr>
        </w:div>
        <w:div w:id="136193300">
          <w:marLeft w:val="0"/>
          <w:marRight w:val="0"/>
          <w:marTop w:val="0"/>
          <w:marBottom w:val="0"/>
          <w:divBdr>
            <w:top w:val="none" w:sz="0" w:space="0" w:color="auto"/>
            <w:left w:val="none" w:sz="0" w:space="0" w:color="auto"/>
            <w:bottom w:val="none" w:sz="0" w:space="0" w:color="auto"/>
            <w:right w:val="none" w:sz="0" w:space="0" w:color="auto"/>
          </w:divBdr>
        </w:div>
        <w:div w:id="1947811245">
          <w:marLeft w:val="0"/>
          <w:marRight w:val="0"/>
          <w:marTop w:val="0"/>
          <w:marBottom w:val="0"/>
          <w:divBdr>
            <w:top w:val="none" w:sz="0" w:space="0" w:color="auto"/>
            <w:left w:val="none" w:sz="0" w:space="0" w:color="auto"/>
            <w:bottom w:val="none" w:sz="0" w:space="0" w:color="auto"/>
            <w:right w:val="none" w:sz="0" w:space="0" w:color="auto"/>
          </w:divBdr>
        </w:div>
        <w:div w:id="865488996">
          <w:marLeft w:val="0"/>
          <w:marRight w:val="0"/>
          <w:marTop w:val="0"/>
          <w:marBottom w:val="0"/>
          <w:divBdr>
            <w:top w:val="none" w:sz="0" w:space="0" w:color="auto"/>
            <w:left w:val="none" w:sz="0" w:space="0" w:color="auto"/>
            <w:bottom w:val="none" w:sz="0" w:space="0" w:color="auto"/>
            <w:right w:val="none" w:sz="0" w:space="0" w:color="auto"/>
          </w:divBdr>
        </w:div>
        <w:div w:id="850726581">
          <w:marLeft w:val="0"/>
          <w:marRight w:val="0"/>
          <w:marTop w:val="0"/>
          <w:marBottom w:val="0"/>
          <w:divBdr>
            <w:top w:val="none" w:sz="0" w:space="0" w:color="auto"/>
            <w:left w:val="none" w:sz="0" w:space="0" w:color="auto"/>
            <w:bottom w:val="none" w:sz="0" w:space="0" w:color="auto"/>
            <w:right w:val="none" w:sz="0" w:space="0" w:color="auto"/>
          </w:divBdr>
        </w:div>
        <w:div w:id="1092555933">
          <w:marLeft w:val="0"/>
          <w:marRight w:val="0"/>
          <w:marTop w:val="0"/>
          <w:marBottom w:val="0"/>
          <w:divBdr>
            <w:top w:val="none" w:sz="0" w:space="0" w:color="auto"/>
            <w:left w:val="none" w:sz="0" w:space="0" w:color="auto"/>
            <w:bottom w:val="none" w:sz="0" w:space="0" w:color="auto"/>
            <w:right w:val="none" w:sz="0" w:space="0" w:color="auto"/>
          </w:divBdr>
        </w:div>
        <w:div w:id="1710107007">
          <w:marLeft w:val="0"/>
          <w:marRight w:val="0"/>
          <w:marTop w:val="0"/>
          <w:marBottom w:val="0"/>
          <w:divBdr>
            <w:top w:val="none" w:sz="0" w:space="0" w:color="auto"/>
            <w:left w:val="none" w:sz="0" w:space="0" w:color="auto"/>
            <w:bottom w:val="none" w:sz="0" w:space="0" w:color="auto"/>
            <w:right w:val="none" w:sz="0" w:space="0" w:color="auto"/>
          </w:divBdr>
        </w:div>
        <w:div w:id="207448837">
          <w:marLeft w:val="0"/>
          <w:marRight w:val="0"/>
          <w:marTop w:val="0"/>
          <w:marBottom w:val="0"/>
          <w:divBdr>
            <w:top w:val="none" w:sz="0" w:space="0" w:color="auto"/>
            <w:left w:val="none" w:sz="0" w:space="0" w:color="auto"/>
            <w:bottom w:val="none" w:sz="0" w:space="0" w:color="auto"/>
            <w:right w:val="none" w:sz="0" w:space="0" w:color="auto"/>
          </w:divBdr>
        </w:div>
        <w:div w:id="1508590689">
          <w:marLeft w:val="0"/>
          <w:marRight w:val="0"/>
          <w:marTop w:val="0"/>
          <w:marBottom w:val="0"/>
          <w:divBdr>
            <w:top w:val="none" w:sz="0" w:space="0" w:color="auto"/>
            <w:left w:val="none" w:sz="0" w:space="0" w:color="auto"/>
            <w:bottom w:val="none" w:sz="0" w:space="0" w:color="auto"/>
            <w:right w:val="none" w:sz="0" w:space="0" w:color="auto"/>
          </w:divBdr>
        </w:div>
        <w:div w:id="1332444082">
          <w:marLeft w:val="0"/>
          <w:marRight w:val="0"/>
          <w:marTop w:val="0"/>
          <w:marBottom w:val="0"/>
          <w:divBdr>
            <w:top w:val="none" w:sz="0" w:space="0" w:color="auto"/>
            <w:left w:val="none" w:sz="0" w:space="0" w:color="auto"/>
            <w:bottom w:val="none" w:sz="0" w:space="0" w:color="auto"/>
            <w:right w:val="none" w:sz="0" w:space="0" w:color="auto"/>
          </w:divBdr>
        </w:div>
        <w:div w:id="2035883761">
          <w:marLeft w:val="0"/>
          <w:marRight w:val="0"/>
          <w:marTop w:val="0"/>
          <w:marBottom w:val="0"/>
          <w:divBdr>
            <w:top w:val="none" w:sz="0" w:space="0" w:color="auto"/>
            <w:left w:val="none" w:sz="0" w:space="0" w:color="auto"/>
            <w:bottom w:val="none" w:sz="0" w:space="0" w:color="auto"/>
            <w:right w:val="none" w:sz="0" w:space="0" w:color="auto"/>
          </w:divBdr>
        </w:div>
        <w:div w:id="431635351">
          <w:marLeft w:val="0"/>
          <w:marRight w:val="0"/>
          <w:marTop w:val="0"/>
          <w:marBottom w:val="0"/>
          <w:divBdr>
            <w:top w:val="none" w:sz="0" w:space="0" w:color="auto"/>
            <w:left w:val="none" w:sz="0" w:space="0" w:color="auto"/>
            <w:bottom w:val="none" w:sz="0" w:space="0" w:color="auto"/>
            <w:right w:val="none" w:sz="0" w:space="0" w:color="auto"/>
          </w:divBdr>
        </w:div>
        <w:div w:id="833642530">
          <w:marLeft w:val="0"/>
          <w:marRight w:val="0"/>
          <w:marTop w:val="0"/>
          <w:marBottom w:val="0"/>
          <w:divBdr>
            <w:top w:val="none" w:sz="0" w:space="0" w:color="auto"/>
            <w:left w:val="none" w:sz="0" w:space="0" w:color="auto"/>
            <w:bottom w:val="none" w:sz="0" w:space="0" w:color="auto"/>
            <w:right w:val="none" w:sz="0" w:space="0" w:color="auto"/>
          </w:divBdr>
        </w:div>
        <w:div w:id="614286078">
          <w:marLeft w:val="0"/>
          <w:marRight w:val="0"/>
          <w:marTop w:val="0"/>
          <w:marBottom w:val="0"/>
          <w:divBdr>
            <w:top w:val="none" w:sz="0" w:space="0" w:color="auto"/>
            <w:left w:val="none" w:sz="0" w:space="0" w:color="auto"/>
            <w:bottom w:val="none" w:sz="0" w:space="0" w:color="auto"/>
            <w:right w:val="none" w:sz="0" w:space="0" w:color="auto"/>
          </w:divBdr>
        </w:div>
        <w:div w:id="817189527">
          <w:marLeft w:val="0"/>
          <w:marRight w:val="0"/>
          <w:marTop w:val="0"/>
          <w:marBottom w:val="0"/>
          <w:divBdr>
            <w:top w:val="none" w:sz="0" w:space="0" w:color="auto"/>
            <w:left w:val="none" w:sz="0" w:space="0" w:color="auto"/>
            <w:bottom w:val="none" w:sz="0" w:space="0" w:color="auto"/>
            <w:right w:val="none" w:sz="0" w:space="0" w:color="auto"/>
          </w:divBdr>
        </w:div>
        <w:div w:id="113600757">
          <w:marLeft w:val="0"/>
          <w:marRight w:val="0"/>
          <w:marTop w:val="0"/>
          <w:marBottom w:val="0"/>
          <w:divBdr>
            <w:top w:val="none" w:sz="0" w:space="0" w:color="auto"/>
            <w:left w:val="none" w:sz="0" w:space="0" w:color="auto"/>
            <w:bottom w:val="none" w:sz="0" w:space="0" w:color="auto"/>
            <w:right w:val="none" w:sz="0" w:space="0" w:color="auto"/>
          </w:divBdr>
        </w:div>
        <w:div w:id="747844181">
          <w:marLeft w:val="0"/>
          <w:marRight w:val="0"/>
          <w:marTop w:val="0"/>
          <w:marBottom w:val="0"/>
          <w:divBdr>
            <w:top w:val="none" w:sz="0" w:space="0" w:color="auto"/>
            <w:left w:val="none" w:sz="0" w:space="0" w:color="auto"/>
            <w:bottom w:val="none" w:sz="0" w:space="0" w:color="auto"/>
            <w:right w:val="none" w:sz="0" w:space="0" w:color="auto"/>
          </w:divBdr>
        </w:div>
        <w:div w:id="48236347">
          <w:marLeft w:val="0"/>
          <w:marRight w:val="0"/>
          <w:marTop w:val="0"/>
          <w:marBottom w:val="0"/>
          <w:divBdr>
            <w:top w:val="none" w:sz="0" w:space="0" w:color="auto"/>
            <w:left w:val="none" w:sz="0" w:space="0" w:color="auto"/>
            <w:bottom w:val="none" w:sz="0" w:space="0" w:color="auto"/>
            <w:right w:val="none" w:sz="0" w:space="0" w:color="auto"/>
          </w:divBdr>
        </w:div>
        <w:div w:id="1748767270">
          <w:marLeft w:val="0"/>
          <w:marRight w:val="0"/>
          <w:marTop w:val="0"/>
          <w:marBottom w:val="0"/>
          <w:divBdr>
            <w:top w:val="none" w:sz="0" w:space="0" w:color="auto"/>
            <w:left w:val="none" w:sz="0" w:space="0" w:color="auto"/>
            <w:bottom w:val="none" w:sz="0" w:space="0" w:color="auto"/>
            <w:right w:val="none" w:sz="0" w:space="0" w:color="auto"/>
          </w:divBdr>
        </w:div>
        <w:div w:id="1231383517">
          <w:marLeft w:val="0"/>
          <w:marRight w:val="0"/>
          <w:marTop w:val="0"/>
          <w:marBottom w:val="0"/>
          <w:divBdr>
            <w:top w:val="none" w:sz="0" w:space="0" w:color="auto"/>
            <w:left w:val="none" w:sz="0" w:space="0" w:color="auto"/>
            <w:bottom w:val="none" w:sz="0" w:space="0" w:color="auto"/>
            <w:right w:val="none" w:sz="0" w:space="0" w:color="auto"/>
          </w:divBdr>
        </w:div>
        <w:div w:id="837890567">
          <w:marLeft w:val="0"/>
          <w:marRight w:val="0"/>
          <w:marTop w:val="0"/>
          <w:marBottom w:val="0"/>
          <w:divBdr>
            <w:top w:val="none" w:sz="0" w:space="0" w:color="auto"/>
            <w:left w:val="none" w:sz="0" w:space="0" w:color="auto"/>
            <w:bottom w:val="none" w:sz="0" w:space="0" w:color="auto"/>
            <w:right w:val="none" w:sz="0" w:space="0" w:color="auto"/>
          </w:divBdr>
        </w:div>
        <w:div w:id="1104954898">
          <w:marLeft w:val="0"/>
          <w:marRight w:val="0"/>
          <w:marTop w:val="0"/>
          <w:marBottom w:val="0"/>
          <w:divBdr>
            <w:top w:val="none" w:sz="0" w:space="0" w:color="auto"/>
            <w:left w:val="none" w:sz="0" w:space="0" w:color="auto"/>
            <w:bottom w:val="none" w:sz="0" w:space="0" w:color="auto"/>
            <w:right w:val="none" w:sz="0" w:space="0" w:color="auto"/>
          </w:divBdr>
        </w:div>
        <w:div w:id="711928988">
          <w:marLeft w:val="0"/>
          <w:marRight w:val="0"/>
          <w:marTop w:val="0"/>
          <w:marBottom w:val="0"/>
          <w:divBdr>
            <w:top w:val="none" w:sz="0" w:space="0" w:color="auto"/>
            <w:left w:val="none" w:sz="0" w:space="0" w:color="auto"/>
            <w:bottom w:val="none" w:sz="0" w:space="0" w:color="auto"/>
            <w:right w:val="none" w:sz="0" w:space="0" w:color="auto"/>
          </w:divBdr>
        </w:div>
        <w:div w:id="1702390396">
          <w:marLeft w:val="0"/>
          <w:marRight w:val="0"/>
          <w:marTop w:val="0"/>
          <w:marBottom w:val="0"/>
          <w:divBdr>
            <w:top w:val="none" w:sz="0" w:space="0" w:color="auto"/>
            <w:left w:val="none" w:sz="0" w:space="0" w:color="auto"/>
            <w:bottom w:val="none" w:sz="0" w:space="0" w:color="auto"/>
            <w:right w:val="none" w:sz="0" w:space="0" w:color="auto"/>
          </w:divBdr>
        </w:div>
        <w:div w:id="1320814385">
          <w:marLeft w:val="0"/>
          <w:marRight w:val="0"/>
          <w:marTop w:val="0"/>
          <w:marBottom w:val="0"/>
          <w:divBdr>
            <w:top w:val="none" w:sz="0" w:space="0" w:color="auto"/>
            <w:left w:val="none" w:sz="0" w:space="0" w:color="auto"/>
            <w:bottom w:val="none" w:sz="0" w:space="0" w:color="auto"/>
            <w:right w:val="none" w:sz="0" w:space="0" w:color="auto"/>
          </w:divBdr>
        </w:div>
        <w:div w:id="1604990752">
          <w:marLeft w:val="0"/>
          <w:marRight w:val="0"/>
          <w:marTop w:val="0"/>
          <w:marBottom w:val="0"/>
          <w:divBdr>
            <w:top w:val="none" w:sz="0" w:space="0" w:color="auto"/>
            <w:left w:val="none" w:sz="0" w:space="0" w:color="auto"/>
            <w:bottom w:val="none" w:sz="0" w:space="0" w:color="auto"/>
            <w:right w:val="none" w:sz="0" w:space="0" w:color="auto"/>
          </w:divBdr>
        </w:div>
        <w:div w:id="1845050942">
          <w:marLeft w:val="0"/>
          <w:marRight w:val="0"/>
          <w:marTop w:val="0"/>
          <w:marBottom w:val="0"/>
          <w:divBdr>
            <w:top w:val="none" w:sz="0" w:space="0" w:color="auto"/>
            <w:left w:val="none" w:sz="0" w:space="0" w:color="auto"/>
            <w:bottom w:val="none" w:sz="0" w:space="0" w:color="auto"/>
            <w:right w:val="none" w:sz="0" w:space="0" w:color="auto"/>
          </w:divBdr>
        </w:div>
        <w:div w:id="1777166747">
          <w:marLeft w:val="0"/>
          <w:marRight w:val="0"/>
          <w:marTop w:val="0"/>
          <w:marBottom w:val="0"/>
          <w:divBdr>
            <w:top w:val="none" w:sz="0" w:space="0" w:color="auto"/>
            <w:left w:val="none" w:sz="0" w:space="0" w:color="auto"/>
            <w:bottom w:val="none" w:sz="0" w:space="0" w:color="auto"/>
            <w:right w:val="none" w:sz="0" w:space="0" w:color="auto"/>
          </w:divBdr>
        </w:div>
        <w:div w:id="96945227">
          <w:marLeft w:val="0"/>
          <w:marRight w:val="0"/>
          <w:marTop w:val="0"/>
          <w:marBottom w:val="0"/>
          <w:divBdr>
            <w:top w:val="none" w:sz="0" w:space="0" w:color="auto"/>
            <w:left w:val="none" w:sz="0" w:space="0" w:color="auto"/>
            <w:bottom w:val="none" w:sz="0" w:space="0" w:color="auto"/>
            <w:right w:val="none" w:sz="0" w:space="0" w:color="auto"/>
          </w:divBdr>
        </w:div>
        <w:div w:id="213347892">
          <w:marLeft w:val="0"/>
          <w:marRight w:val="0"/>
          <w:marTop w:val="0"/>
          <w:marBottom w:val="0"/>
          <w:divBdr>
            <w:top w:val="none" w:sz="0" w:space="0" w:color="auto"/>
            <w:left w:val="none" w:sz="0" w:space="0" w:color="auto"/>
            <w:bottom w:val="none" w:sz="0" w:space="0" w:color="auto"/>
            <w:right w:val="none" w:sz="0" w:space="0" w:color="auto"/>
          </w:divBdr>
        </w:div>
        <w:div w:id="1511067403">
          <w:marLeft w:val="0"/>
          <w:marRight w:val="0"/>
          <w:marTop w:val="0"/>
          <w:marBottom w:val="0"/>
          <w:divBdr>
            <w:top w:val="none" w:sz="0" w:space="0" w:color="auto"/>
            <w:left w:val="none" w:sz="0" w:space="0" w:color="auto"/>
            <w:bottom w:val="none" w:sz="0" w:space="0" w:color="auto"/>
            <w:right w:val="none" w:sz="0" w:space="0" w:color="auto"/>
          </w:divBdr>
        </w:div>
        <w:div w:id="821502101">
          <w:marLeft w:val="0"/>
          <w:marRight w:val="0"/>
          <w:marTop w:val="0"/>
          <w:marBottom w:val="0"/>
          <w:divBdr>
            <w:top w:val="none" w:sz="0" w:space="0" w:color="auto"/>
            <w:left w:val="none" w:sz="0" w:space="0" w:color="auto"/>
            <w:bottom w:val="none" w:sz="0" w:space="0" w:color="auto"/>
            <w:right w:val="none" w:sz="0" w:space="0" w:color="auto"/>
          </w:divBdr>
        </w:div>
        <w:div w:id="252904446">
          <w:marLeft w:val="0"/>
          <w:marRight w:val="0"/>
          <w:marTop w:val="0"/>
          <w:marBottom w:val="0"/>
          <w:divBdr>
            <w:top w:val="none" w:sz="0" w:space="0" w:color="auto"/>
            <w:left w:val="none" w:sz="0" w:space="0" w:color="auto"/>
            <w:bottom w:val="none" w:sz="0" w:space="0" w:color="auto"/>
            <w:right w:val="none" w:sz="0" w:space="0" w:color="auto"/>
          </w:divBdr>
        </w:div>
        <w:div w:id="490602769">
          <w:marLeft w:val="0"/>
          <w:marRight w:val="0"/>
          <w:marTop w:val="0"/>
          <w:marBottom w:val="0"/>
          <w:divBdr>
            <w:top w:val="none" w:sz="0" w:space="0" w:color="auto"/>
            <w:left w:val="none" w:sz="0" w:space="0" w:color="auto"/>
            <w:bottom w:val="none" w:sz="0" w:space="0" w:color="auto"/>
            <w:right w:val="none" w:sz="0" w:space="0" w:color="auto"/>
          </w:divBdr>
        </w:div>
        <w:div w:id="1915508992">
          <w:marLeft w:val="0"/>
          <w:marRight w:val="0"/>
          <w:marTop w:val="0"/>
          <w:marBottom w:val="0"/>
          <w:divBdr>
            <w:top w:val="none" w:sz="0" w:space="0" w:color="auto"/>
            <w:left w:val="none" w:sz="0" w:space="0" w:color="auto"/>
            <w:bottom w:val="none" w:sz="0" w:space="0" w:color="auto"/>
            <w:right w:val="none" w:sz="0" w:space="0" w:color="auto"/>
          </w:divBdr>
        </w:div>
        <w:div w:id="1937980702">
          <w:marLeft w:val="0"/>
          <w:marRight w:val="0"/>
          <w:marTop w:val="0"/>
          <w:marBottom w:val="0"/>
          <w:divBdr>
            <w:top w:val="none" w:sz="0" w:space="0" w:color="auto"/>
            <w:left w:val="none" w:sz="0" w:space="0" w:color="auto"/>
            <w:bottom w:val="none" w:sz="0" w:space="0" w:color="auto"/>
            <w:right w:val="none" w:sz="0" w:space="0" w:color="auto"/>
          </w:divBdr>
        </w:div>
        <w:div w:id="991299533">
          <w:marLeft w:val="0"/>
          <w:marRight w:val="0"/>
          <w:marTop w:val="0"/>
          <w:marBottom w:val="0"/>
          <w:divBdr>
            <w:top w:val="none" w:sz="0" w:space="0" w:color="auto"/>
            <w:left w:val="none" w:sz="0" w:space="0" w:color="auto"/>
            <w:bottom w:val="none" w:sz="0" w:space="0" w:color="auto"/>
            <w:right w:val="none" w:sz="0" w:space="0" w:color="auto"/>
          </w:divBdr>
        </w:div>
        <w:div w:id="1137144541">
          <w:marLeft w:val="0"/>
          <w:marRight w:val="0"/>
          <w:marTop w:val="0"/>
          <w:marBottom w:val="0"/>
          <w:divBdr>
            <w:top w:val="none" w:sz="0" w:space="0" w:color="auto"/>
            <w:left w:val="none" w:sz="0" w:space="0" w:color="auto"/>
            <w:bottom w:val="none" w:sz="0" w:space="0" w:color="auto"/>
            <w:right w:val="none" w:sz="0" w:space="0" w:color="auto"/>
          </w:divBdr>
        </w:div>
        <w:div w:id="1017393935">
          <w:marLeft w:val="0"/>
          <w:marRight w:val="0"/>
          <w:marTop w:val="0"/>
          <w:marBottom w:val="0"/>
          <w:divBdr>
            <w:top w:val="none" w:sz="0" w:space="0" w:color="auto"/>
            <w:left w:val="none" w:sz="0" w:space="0" w:color="auto"/>
            <w:bottom w:val="none" w:sz="0" w:space="0" w:color="auto"/>
            <w:right w:val="none" w:sz="0" w:space="0" w:color="auto"/>
          </w:divBdr>
        </w:div>
        <w:div w:id="1685088198">
          <w:marLeft w:val="0"/>
          <w:marRight w:val="0"/>
          <w:marTop w:val="0"/>
          <w:marBottom w:val="0"/>
          <w:divBdr>
            <w:top w:val="none" w:sz="0" w:space="0" w:color="auto"/>
            <w:left w:val="none" w:sz="0" w:space="0" w:color="auto"/>
            <w:bottom w:val="none" w:sz="0" w:space="0" w:color="auto"/>
            <w:right w:val="none" w:sz="0" w:space="0" w:color="auto"/>
          </w:divBdr>
        </w:div>
        <w:div w:id="1242760330">
          <w:marLeft w:val="0"/>
          <w:marRight w:val="0"/>
          <w:marTop w:val="0"/>
          <w:marBottom w:val="0"/>
          <w:divBdr>
            <w:top w:val="none" w:sz="0" w:space="0" w:color="auto"/>
            <w:left w:val="none" w:sz="0" w:space="0" w:color="auto"/>
            <w:bottom w:val="none" w:sz="0" w:space="0" w:color="auto"/>
            <w:right w:val="none" w:sz="0" w:space="0" w:color="auto"/>
          </w:divBdr>
        </w:div>
        <w:div w:id="674377253">
          <w:marLeft w:val="0"/>
          <w:marRight w:val="0"/>
          <w:marTop w:val="0"/>
          <w:marBottom w:val="0"/>
          <w:divBdr>
            <w:top w:val="none" w:sz="0" w:space="0" w:color="auto"/>
            <w:left w:val="none" w:sz="0" w:space="0" w:color="auto"/>
            <w:bottom w:val="none" w:sz="0" w:space="0" w:color="auto"/>
            <w:right w:val="none" w:sz="0" w:space="0" w:color="auto"/>
          </w:divBdr>
        </w:div>
        <w:div w:id="1184249231">
          <w:marLeft w:val="0"/>
          <w:marRight w:val="0"/>
          <w:marTop w:val="0"/>
          <w:marBottom w:val="0"/>
          <w:divBdr>
            <w:top w:val="none" w:sz="0" w:space="0" w:color="auto"/>
            <w:left w:val="none" w:sz="0" w:space="0" w:color="auto"/>
            <w:bottom w:val="none" w:sz="0" w:space="0" w:color="auto"/>
            <w:right w:val="none" w:sz="0" w:space="0" w:color="auto"/>
          </w:divBdr>
        </w:div>
        <w:div w:id="1318267111">
          <w:marLeft w:val="0"/>
          <w:marRight w:val="0"/>
          <w:marTop w:val="0"/>
          <w:marBottom w:val="0"/>
          <w:divBdr>
            <w:top w:val="none" w:sz="0" w:space="0" w:color="auto"/>
            <w:left w:val="none" w:sz="0" w:space="0" w:color="auto"/>
            <w:bottom w:val="none" w:sz="0" w:space="0" w:color="auto"/>
            <w:right w:val="none" w:sz="0" w:space="0" w:color="auto"/>
          </w:divBdr>
        </w:div>
        <w:div w:id="715197156">
          <w:marLeft w:val="0"/>
          <w:marRight w:val="0"/>
          <w:marTop w:val="0"/>
          <w:marBottom w:val="0"/>
          <w:divBdr>
            <w:top w:val="none" w:sz="0" w:space="0" w:color="auto"/>
            <w:left w:val="none" w:sz="0" w:space="0" w:color="auto"/>
            <w:bottom w:val="none" w:sz="0" w:space="0" w:color="auto"/>
            <w:right w:val="none" w:sz="0" w:space="0" w:color="auto"/>
          </w:divBdr>
        </w:div>
        <w:div w:id="1649017372">
          <w:marLeft w:val="0"/>
          <w:marRight w:val="0"/>
          <w:marTop w:val="0"/>
          <w:marBottom w:val="0"/>
          <w:divBdr>
            <w:top w:val="none" w:sz="0" w:space="0" w:color="auto"/>
            <w:left w:val="none" w:sz="0" w:space="0" w:color="auto"/>
            <w:bottom w:val="none" w:sz="0" w:space="0" w:color="auto"/>
            <w:right w:val="none" w:sz="0" w:space="0" w:color="auto"/>
          </w:divBdr>
        </w:div>
        <w:div w:id="2075421644">
          <w:marLeft w:val="0"/>
          <w:marRight w:val="0"/>
          <w:marTop w:val="0"/>
          <w:marBottom w:val="0"/>
          <w:divBdr>
            <w:top w:val="none" w:sz="0" w:space="0" w:color="auto"/>
            <w:left w:val="none" w:sz="0" w:space="0" w:color="auto"/>
            <w:bottom w:val="none" w:sz="0" w:space="0" w:color="auto"/>
            <w:right w:val="none" w:sz="0" w:space="0" w:color="auto"/>
          </w:divBdr>
        </w:div>
        <w:div w:id="289212340">
          <w:marLeft w:val="0"/>
          <w:marRight w:val="0"/>
          <w:marTop w:val="0"/>
          <w:marBottom w:val="0"/>
          <w:divBdr>
            <w:top w:val="none" w:sz="0" w:space="0" w:color="auto"/>
            <w:left w:val="none" w:sz="0" w:space="0" w:color="auto"/>
            <w:bottom w:val="none" w:sz="0" w:space="0" w:color="auto"/>
            <w:right w:val="none" w:sz="0" w:space="0" w:color="auto"/>
          </w:divBdr>
        </w:div>
        <w:div w:id="97872147">
          <w:marLeft w:val="0"/>
          <w:marRight w:val="0"/>
          <w:marTop w:val="0"/>
          <w:marBottom w:val="0"/>
          <w:divBdr>
            <w:top w:val="none" w:sz="0" w:space="0" w:color="auto"/>
            <w:left w:val="none" w:sz="0" w:space="0" w:color="auto"/>
            <w:bottom w:val="none" w:sz="0" w:space="0" w:color="auto"/>
            <w:right w:val="none" w:sz="0" w:space="0" w:color="auto"/>
          </w:divBdr>
        </w:div>
        <w:div w:id="624119041">
          <w:marLeft w:val="0"/>
          <w:marRight w:val="0"/>
          <w:marTop w:val="0"/>
          <w:marBottom w:val="0"/>
          <w:divBdr>
            <w:top w:val="none" w:sz="0" w:space="0" w:color="auto"/>
            <w:left w:val="none" w:sz="0" w:space="0" w:color="auto"/>
            <w:bottom w:val="none" w:sz="0" w:space="0" w:color="auto"/>
            <w:right w:val="none" w:sz="0" w:space="0" w:color="auto"/>
          </w:divBdr>
        </w:div>
        <w:div w:id="956571031">
          <w:marLeft w:val="0"/>
          <w:marRight w:val="0"/>
          <w:marTop w:val="0"/>
          <w:marBottom w:val="0"/>
          <w:divBdr>
            <w:top w:val="none" w:sz="0" w:space="0" w:color="auto"/>
            <w:left w:val="none" w:sz="0" w:space="0" w:color="auto"/>
            <w:bottom w:val="none" w:sz="0" w:space="0" w:color="auto"/>
            <w:right w:val="none" w:sz="0" w:space="0" w:color="auto"/>
          </w:divBdr>
        </w:div>
        <w:div w:id="866984140">
          <w:marLeft w:val="0"/>
          <w:marRight w:val="0"/>
          <w:marTop w:val="0"/>
          <w:marBottom w:val="0"/>
          <w:divBdr>
            <w:top w:val="none" w:sz="0" w:space="0" w:color="auto"/>
            <w:left w:val="none" w:sz="0" w:space="0" w:color="auto"/>
            <w:bottom w:val="none" w:sz="0" w:space="0" w:color="auto"/>
            <w:right w:val="none" w:sz="0" w:space="0" w:color="auto"/>
          </w:divBdr>
        </w:div>
        <w:div w:id="842740254">
          <w:marLeft w:val="0"/>
          <w:marRight w:val="0"/>
          <w:marTop w:val="0"/>
          <w:marBottom w:val="0"/>
          <w:divBdr>
            <w:top w:val="none" w:sz="0" w:space="0" w:color="auto"/>
            <w:left w:val="none" w:sz="0" w:space="0" w:color="auto"/>
            <w:bottom w:val="none" w:sz="0" w:space="0" w:color="auto"/>
            <w:right w:val="none" w:sz="0" w:space="0" w:color="auto"/>
          </w:divBdr>
        </w:div>
        <w:div w:id="835148711">
          <w:marLeft w:val="0"/>
          <w:marRight w:val="0"/>
          <w:marTop w:val="0"/>
          <w:marBottom w:val="0"/>
          <w:divBdr>
            <w:top w:val="none" w:sz="0" w:space="0" w:color="auto"/>
            <w:left w:val="none" w:sz="0" w:space="0" w:color="auto"/>
            <w:bottom w:val="none" w:sz="0" w:space="0" w:color="auto"/>
            <w:right w:val="none" w:sz="0" w:space="0" w:color="auto"/>
          </w:divBdr>
        </w:div>
        <w:div w:id="862088133">
          <w:marLeft w:val="0"/>
          <w:marRight w:val="0"/>
          <w:marTop w:val="0"/>
          <w:marBottom w:val="0"/>
          <w:divBdr>
            <w:top w:val="none" w:sz="0" w:space="0" w:color="auto"/>
            <w:left w:val="none" w:sz="0" w:space="0" w:color="auto"/>
            <w:bottom w:val="none" w:sz="0" w:space="0" w:color="auto"/>
            <w:right w:val="none" w:sz="0" w:space="0" w:color="auto"/>
          </w:divBdr>
        </w:div>
        <w:div w:id="433749718">
          <w:marLeft w:val="0"/>
          <w:marRight w:val="0"/>
          <w:marTop w:val="0"/>
          <w:marBottom w:val="0"/>
          <w:divBdr>
            <w:top w:val="none" w:sz="0" w:space="0" w:color="auto"/>
            <w:left w:val="none" w:sz="0" w:space="0" w:color="auto"/>
            <w:bottom w:val="none" w:sz="0" w:space="0" w:color="auto"/>
            <w:right w:val="none" w:sz="0" w:space="0" w:color="auto"/>
          </w:divBdr>
        </w:div>
        <w:div w:id="5404293">
          <w:marLeft w:val="0"/>
          <w:marRight w:val="0"/>
          <w:marTop w:val="0"/>
          <w:marBottom w:val="0"/>
          <w:divBdr>
            <w:top w:val="none" w:sz="0" w:space="0" w:color="auto"/>
            <w:left w:val="none" w:sz="0" w:space="0" w:color="auto"/>
            <w:bottom w:val="none" w:sz="0" w:space="0" w:color="auto"/>
            <w:right w:val="none" w:sz="0" w:space="0" w:color="auto"/>
          </w:divBdr>
        </w:div>
        <w:div w:id="1940872444">
          <w:marLeft w:val="0"/>
          <w:marRight w:val="0"/>
          <w:marTop w:val="0"/>
          <w:marBottom w:val="0"/>
          <w:divBdr>
            <w:top w:val="none" w:sz="0" w:space="0" w:color="auto"/>
            <w:left w:val="none" w:sz="0" w:space="0" w:color="auto"/>
            <w:bottom w:val="none" w:sz="0" w:space="0" w:color="auto"/>
            <w:right w:val="none" w:sz="0" w:space="0" w:color="auto"/>
          </w:divBdr>
        </w:div>
        <w:div w:id="1116559284">
          <w:marLeft w:val="0"/>
          <w:marRight w:val="0"/>
          <w:marTop w:val="0"/>
          <w:marBottom w:val="0"/>
          <w:divBdr>
            <w:top w:val="none" w:sz="0" w:space="0" w:color="auto"/>
            <w:left w:val="none" w:sz="0" w:space="0" w:color="auto"/>
            <w:bottom w:val="none" w:sz="0" w:space="0" w:color="auto"/>
            <w:right w:val="none" w:sz="0" w:space="0" w:color="auto"/>
          </w:divBdr>
        </w:div>
        <w:div w:id="1059210488">
          <w:marLeft w:val="0"/>
          <w:marRight w:val="0"/>
          <w:marTop w:val="0"/>
          <w:marBottom w:val="0"/>
          <w:divBdr>
            <w:top w:val="none" w:sz="0" w:space="0" w:color="auto"/>
            <w:left w:val="none" w:sz="0" w:space="0" w:color="auto"/>
            <w:bottom w:val="none" w:sz="0" w:space="0" w:color="auto"/>
            <w:right w:val="none" w:sz="0" w:space="0" w:color="auto"/>
          </w:divBdr>
        </w:div>
        <w:div w:id="1835878885">
          <w:marLeft w:val="0"/>
          <w:marRight w:val="0"/>
          <w:marTop w:val="0"/>
          <w:marBottom w:val="0"/>
          <w:divBdr>
            <w:top w:val="none" w:sz="0" w:space="0" w:color="auto"/>
            <w:left w:val="none" w:sz="0" w:space="0" w:color="auto"/>
            <w:bottom w:val="none" w:sz="0" w:space="0" w:color="auto"/>
            <w:right w:val="none" w:sz="0" w:space="0" w:color="auto"/>
          </w:divBdr>
        </w:div>
        <w:div w:id="1873030246">
          <w:marLeft w:val="0"/>
          <w:marRight w:val="0"/>
          <w:marTop w:val="0"/>
          <w:marBottom w:val="0"/>
          <w:divBdr>
            <w:top w:val="none" w:sz="0" w:space="0" w:color="auto"/>
            <w:left w:val="none" w:sz="0" w:space="0" w:color="auto"/>
            <w:bottom w:val="none" w:sz="0" w:space="0" w:color="auto"/>
            <w:right w:val="none" w:sz="0" w:space="0" w:color="auto"/>
          </w:divBdr>
        </w:div>
        <w:div w:id="1191920489">
          <w:marLeft w:val="0"/>
          <w:marRight w:val="0"/>
          <w:marTop w:val="0"/>
          <w:marBottom w:val="0"/>
          <w:divBdr>
            <w:top w:val="none" w:sz="0" w:space="0" w:color="auto"/>
            <w:left w:val="none" w:sz="0" w:space="0" w:color="auto"/>
            <w:bottom w:val="none" w:sz="0" w:space="0" w:color="auto"/>
            <w:right w:val="none" w:sz="0" w:space="0" w:color="auto"/>
          </w:divBdr>
        </w:div>
        <w:div w:id="522747506">
          <w:marLeft w:val="0"/>
          <w:marRight w:val="0"/>
          <w:marTop w:val="0"/>
          <w:marBottom w:val="0"/>
          <w:divBdr>
            <w:top w:val="none" w:sz="0" w:space="0" w:color="auto"/>
            <w:left w:val="none" w:sz="0" w:space="0" w:color="auto"/>
            <w:bottom w:val="none" w:sz="0" w:space="0" w:color="auto"/>
            <w:right w:val="none" w:sz="0" w:space="0" w:color="auto"/>
          </w:divBdr>
        </w:div>
        <w:div w:id="111167308">
          <w:marLeft w:val="0"/>
          <w:marRight w:val="0"/>
          <w:marTop w:val="0"/>
          <w:marBottom w:val="0"/>
          <w:divBdr>
            <w:top w:val="none" w:sz="0" w:space="0" w:color="auto"/>
            <w:left w:val="none" w:sz="0" w:space="0" w:color="auto"/>
            <w:bottom w:val="none" w:sz="0" w:space="0" w:color="auto"/>
            <w:right w:val="none" w:sz="0" w:space="0" w:color="auto"/>
          </w:divBdr>
        </w:div>
        <w:div w:id="1226185369">
          <w:marLeft w:val="0"/>
          <w:marRight w:val="0"/>
          <w:marTop w:val="0"/>
          <w:marBottom w:val="0"/>
          <w:divBdr>
            <w:top w:val="none" w:sz="0" w:space="0" w:color="auto"/>
            <w:left w:val="none" w:sz="0" w:space="0" w:color="auto"/>
            <w:bottom w:val="none" w:sz="0" w:space="0" w:color="auto"/>
            <w:right w:val="none" w:sz="0" w:space="0" w:color="auto"/>
          </w:divBdr>
        </w:div>
        <w:div w:id="1648514145">
          <w:marLeft w:val="0"/>
          <w:marRight w:val="0"/>
          <w:marTop w:val="0"/>
          <w:marBottom w:val="0"/>
          <w:divBdr>
            <w:top w:val="none" w:sz="0" w:space="0" w:color="auto"/>
            <w:left w:val="none" w:sz="0" w:space="0" w:color="auto"/>
            <w:bottom w:val="none" w:sz="0" w:space="0" w:color="auto"/>
            <w:right w:val="none" w:sz="0" w:space="0" w:color="auto"/>
          </w:divBdr>
        </w:div>
        <w:div w:id="694157639">
          <w:marLeft w:val="0"/>
          <w:marRight w:val="0"/>
          <w:marTop w:val="0"/>
          <w:marBottom w:val="0"/>
          <w:divBdr>
            <w:top w:val="none" w:sz="0" w:space="0" w:color="auto"/>
            <w:left w:val="none" w:sz="0" w:space="0" w:color="auto"/>
            <w:bottom w:val="none" w:sz="0" w:space="0" w:color="auto"/>
            <w:right w:val="none" w:sz="0" w:space="0" w:color="auto"/>
          </w:divBdr>
        </w:div>
        <w:div w:id="2000452407">
          <w:marLeft w:val="0"/>
          <w:marRight w:val="0"/>
          <w:marTop w:val="0"/>
          <w:marBottom w:val="0"/>
          <w:divBdr>
            <w:top w:val="none" w:sz="0" w:space="0" w:color="auto"/>
            <w:left w:val="none" w:sz="0" w:space="0" w:color="auto"/>
            <w:bottom w:val="none" w:sz="0" w:space="0" w:color="auto"/>
            <w:right w:val="none" w:sz="0" w:space="0" w:color="auto"/>
          </w:divBdr>
        </w:div>
        <w:div w:id="292322618">
          <w:marLeft w:val="0"/>
          <w:marRight w:val="0"/>
          <w:marTop w:val="0"/>
          <w:marBottom w:val="0"/>
          <w:divBdr>
            <w:top w:val="none" w:sz="0" w:space="0" w:color="auto"/>
            <w:left w:val="none" w:sz="0" w:space="0" w:color="auto"/>
            <w:bottom w:val="none" w:sz="0" w:space="0" w:color="auto"/>
            <w:right w:val="none" w:sz="0" w:space="0" w:color="auto"/>
          </w:divBdr>
        </w:div>
        <w:div w:id="1407995720">
          <w:marLeft w:val="0"/>
          <w:marRight w:val="0"/>
          <w:marTop w:val="0"/>
          <w:marBottom w:val="0"/>
          <w:divBdr>
            <w:top w:val="none" w:sz="0" w:space="0" w:color="auto"/>
            <w:left w:val="none" w:sz="0" w:space="0" w:color="auto"/>
            <w:bottom w:val="none" w:sz="0" w:space="0" w:color="auto"/>
            <w:right w:val="none" w:sz="0" w:space="0" w:color="auto"/>
          </w:divBdr>
        </w:div>
        <w:div w:id="327559132">
          <w:marLeft w:val="0"/>
          <w:marRight w:val="0"/>
          <w:marTop w:val="0"/>
          <w:marBottom w:val="0"/>
          <w:divBdr>
            <w:top w:val="none" w:sz="0" w:space="0" w:color="auto"/>
            <w:left w:val="none" w:sz="0" w:space="0" w:color="auto"/>
            <w:bottom w:val="none" w:sz="0" w:space="0" w:color="auto"/>
            <w:right w:val="none" w:sz="0" w:space="0" w:color="auto"/>
          </w:divBdr>
        </w:div>
        <w:div w:id="998268498">
          <w:marLeft w:val="0"/>
          <w:marRight w:val="0"/>
          <w:marTop w:val="0"/>
          <w:marBottom w:val="0"/>
          <w:divBdr>
            <w:top w:val="none" w:sz="0" w:space="0" w:color="auto"/>
            <w:left w:val="none" w:sz="0" w:space="0" w:color="auto"/>
            <w:bottom w:val="none" w:sz="0" w:space="0" w:color="auto"/>
            <w:right w:val="none" w:sz="0" w:space="0" w:color="auto"/>
          </w:divBdr>
        </w:div>
        <w:div w:id="81224528">
          <w:marLeft w:val="0"/>
          <w:marRight w:val="0"/>
          <w:marTop w:val="0"/>
          <w:marBottom w:val="0"/>
          <w:divBdr>
            <w:top w:val="none" w:sz="0" w:space="0" w:color="auto"/>
            <w:left w:val="none" w:sz="0" w:space="0" w:color="auto"/>
            <w:bottom w:val="none" w:sz="0" w:space="0" w:color="auto"/>
            <w:right w:val="none" w:sz="0" w:space="0" w:color="auto"/>
          </w:divBdr>
        </w:div>
        <w:div w:id="639577869">
          <w:marLeft w:val="0"/>
          <w:marRight w:val="0"/>
          <w:marTop w:val="0"/>
          <w:marBottom w:val="0"/>
          <w:divBdr>
            <w:top w:val="none" w:sz="0" w:space="0" w:color="auto"/>
            <w:left w:val="none" w:sz="0" w:space="0" w:color="auto"/>
            <w:bottom w:val="none" w:sz="0" w:space="0" w:color="auto"/>
            <w:right w:val="none" w:sz="0" w:space="0" w:color="auto"/>
          </w:divBdr>
        </w:div>
        <w:div w:id="487064971">
          <w:marLeft w:val="0"/>
          <w:marRight w:val="0"/>
          <w:marTop w:val="0"/>
          <w:marBottom w:val="0"/>
          <w:divBdr>
            <w:top w:val="none" w:sz="0" w:space="0" w:color="auto"/>
            <w:left w:val="none" w:sz="0" w:space="0" w:color="auto"/>
            <w:bottom w:val="none" w:sz="0" w:space="0" w:color="auto"/>
            <w:right w:val="none" w:sz="0" w:space="0" w:color="auto"/>
          </w:divBdr>
        </w:div>
        <w:div w:id="854730218">
          <w:marLeft w:val="0"/>
          <w:marRight w:val="0"/>
          <w:marTop w:val="0"/>
          <w:marBottom w:val="0"/>
          <w:divBdr>
            <w:top w:val="none" w:sz="0" w:space="0" w:color="auto"/>
            <w:left w:val="none" w:sz="0" w:space="0" w:color="auto"/>
            <w:bottom w:val="none" w:sz="0" w:space="0" w:color="auto"/>
            <w:right w:val="none" w:sz="0" w:space="0" w:color="auto"/>
          </w:divBdr>
        </w:div>
        <w:div w:id="230848457">
          <w:marLeft w:val="0"/>
          <w:marRight w:val="0"/>
          <w:marTop w:val="0"/>
          <w:marBottom w:val="0"/>
          <w:divBdr>
            <w:top w:val="none" w:sz="0" w:space="0" w:color="auto"/>
            <w:left w:val="none" w:sz="0" w:space="0" w:color="auto"/>
            <w:bottom w:val="none" w:sz="0" w:space="0" w:color="auto"/>
            <w:right w:val="none" w:sz="0" w:space="0" w:color="auto"/>
          </w:divBdr>
        </w:div>
        <w:div w:id="257518933">
          <w:marLeft w:val="0"/>
          <w:marRight w:val="0"/>
          <w:marTop w:val="0"/>
          <w:marBottom w:val="0"/>
          <w:divBdr>
            <w:top w:val="none" w:sz="0" w:space="0" w:color="auto"/>
            <w:left w:val="none" w:sz="0" w:space="0" w:color="auto"/>
            <w:bottom w:val="none" w:sz="0" w:space="0" w:color="auto"/>
            <w:right w:val="none" w:sz="0" w:space="0" w:color="auto"/>
          </w:divBdr>
        </w:div>
        <w:div w:id="2097095500">
          <w:marLeft w:val="0"/>
          <w:marRight w:val="0"/>
          <w:marTop w:val="0"/>
          <w:marBottom w:val="0"/>
          <w:divBdr>
            <w:top w:val="none" w:sz="0" w:space="0" w:color="auto"/>
            <w:left w:val="none" w:sz="0" w:space="0" w:color="auto"/>
            <w:bottom w:val="none" w:sz="0" w:space="0" w:color="auto"/>
            <w:right w:val="none" w:sz="0" w:space="0" w:color="auto"/>
          </w:divBdr>
        </w:div>
        <w:div w:id="583105807">
          <w:marLeft w:val="0"/>
          <w:marRight w:val="0"/>
          <w:marTop w:val="0"/>
          <w:marBottom w:val="0"/>
          <w:divBdr>
            <w:top w:val="none" w:sz="0" w:space="0" w:color="auto"/>
            <w:left w:val="none" w:sz="0" w:space="0" w:color="auto"/>
            <w:bottom w:val="none" w:sz="0" w:space="0" w:color="auto"/>
            <w:right w:val="none" w:sz="0" w:space="0" w:color="auto"/>
          </w:divBdr>
        </w:div>
        <w:div w:id="1245214854">
          <w:marLeft w:val="0"/>
          <w:marRight w:val="0"/>
          <w:marTop w:val="0"/>
          <w:marBottom w:val="0"/>
          <w:divBdr>
            <w:top w:val="none" w:sz="0" w:space="0" w:color="auto"/>
            <w:left w:val="none" w:sz="0" w:space="0" w:color="auto"/>
            <w:bottom w:val="none" w:sz="0" w:space="0" w:color="auto"/>
            <w:right w:val="none" w:sz="0" w:space="0" w:color="auto"/>
          </w:divBdr>
        </w:div>
        <w:div w:id="1596358026">
          <w:marLeft w:val="0"/>
          <w:marRight w:val="0"/>
          <w:marTop w:val="0"/>
          <w:marBottom w:val="0"/>
          <w:divBdr>
            <w:top w:val="none" w:sz="0" w:space="0" w:color="auto"/>
            <w:left w:val="none" w:sz="0" w:space="0" w:color="auto"/>
            <w:bottom w:val="none" w:sz="0" w:space="0" w:color="auto"/>
            <w:right w:val="none" w:sz="0" w:space="0" w:color="auto"/>
          </w:divBdr>
        </w:div>
        <w:div w:id="900214065">
          <w:marLeft w:val="0"/>
          <w:marRight w:val="0"/>
          <w:marTop w:val="0"/>
          <w:marBottom w:val="0"/>
          <w:divBdr>
            <w:top w:val="none" w:sz="0" w:space="0" w:color="auto"/>
            <w:left w:val="none" w:sz="0" w:space="0" w:color="auto"/>
            <w:bottom w:val="none" w:sz="0" w:space="0" w:color="auto"/>
            <w:right w:val="none" w:sz="0" w:space="0" w:color="auto"/>
          </w:divBdr>
        </w:div>
        <w:div w:id="1403865144">
          <w:marLeft w:val="0"/>
          <w:marRight w:val="0"/>
          <w:marTop w:val="0"/>
          <w:marBottom w:val="0"/>
          <w:divBdr>
            <w:top w:val="none" w:sz="0" w:space="0" w:color="auto"/>
            <w:left w:val="none" w:sz="0" w:space="0" w:color="auto"/>
            <w:bottom w:val="none" w:sz="0" w:space="0" w:color="auto"/>
            <w:right w:val="none" w:sz="0" w:space="0" w:color="auto"/>
          </w:divBdr>
        </w:div>
        <w:div w:id="937642312">
          <w:marLeft w:val="0"/>
          <w:marRight w:val="0"/>
          <w:marTop w:val="0"/>
          <w:marBottom w:val="0"/>
          <w:divBdr>
            <w:top w:val="none" w:sz="0" w:space="0" w:color="auto"/>
            <w:left w:val="none" w:sz="0" w:space="0" w:color="auto"/>
            <w:bottom w:val="none" w:sz="0" w:space="0" w:color="auto"/>
            <w:right w:val="none" w:sz="0" w:space="0" w:color="auto"/>
          </w:divBdr>
        </w:div>
        <w:div w:id="1930849105">
          <w:marLeft w:val="0"/>
          <w:marRight w:val="0"/>
          <w:marTop w:val="0"/>
          <w:marBottom w:val="0"/>
          <w:divBdr>
            <w:top w:val="none" w:sz="0" w:space="0" w:color="auto"/>
            <w:left w:val="none" w:sz="0" w:space="0" w:color="auto"/>
            <w:bottom w:val="none" w:sz="0" w:space="0" w:color="auto"/>
            <w:right w:val="none" w:sz="0" w:space="0" w:color="auto"/>
          </w:divBdr>
        </w:div>
        <w:div w:id="683556444">
          <w:marLeft w:val="0"/>
          <w:marRight w:val="0"/>
          <w:marTop w:val="0"/>
          <w:marBottom w:val="0"/>
          <w:divBdr>
            <w:top w:val="none" w:sz="0" w:space="0" w:color="auto"/>
            <w:left w:val="none" w:sz="0" w:space="0" w:color="auto"/>
            <w:bottom w:val="none" w:sz="0" w:space="0" w:color="auto"/>
            <w:right w:val="none" w:sz="0" w:space="0" w:color="auto"/>
          </w:divBdr>
        </w:div>
        <w:div w:id="1496799077">
          <w:marLeft w:val="0"/>
          <w:marRight w:val="0"/>
          <w:marTop w:val="0"/>
          <w:marBottom w:val="0"/>
          <w:divBdr>
            <w:top w:val="none" w:sz="0" w:space="0" w:color="auto"/>
            <w:left w:val="none" w:sz="0" w:space="0" w:color="auto"/>
            <w:bottom w:val="none" w:sz="0" w:space="0" w:color="auto"/>
            <w:right w:val="none" w:sz="0" w:space="0" w:color="auto"/>
          </w:divBdr>
        </w:div>
        <w:div w:id="1858274725">
          <w:marLeft w:val="0"/>
          <w:marRight w:val="0"/>
          <w:marTop w:val="0"/>
          <w:marBottom w:val="0"/>
          <w:divBdr>
            <w:top w:val="none" w:sz="0" w:space="0" w:color="auto"/>
            <w:left w:val="none" w:sz="0" w:space="0" w:color="auto"/>
            <w:bottom w:val="none" w:sz="0" w:space="0" w:color="auto"/>
            <w:right w:val="none" w:sz="0" w:space="0" w:color="auto"/>
          </w:divBdr>
        </w:div>
        <w:div w:id="388890707">
          <w:marLeft w:val="0"/>
          <w:marRight w:val="0"/>
          <w:marTop w:val="0"/>
          <w:marBottom w:val="0"/>
          <w:divBdr>
            <w:top w:val="none" w:sz="0" w:space="0" w:color="auto"/>
            <w:left w:val="none" w:sz="0" w:space="0" w:color="auto"/>
            <w:bottom w:val="none" w:sz="0" w:space="0" w:color="auto"/>
            <w:right w:val="none" w:sz="0" w:space="0" w:color="auto"/>
          </w:divBdr>
        </w:div>
        <w:div w:id="2108306562">
          <w:marLeft w:val="0"/>
          <w:marRight w:val="0"/>
          <w:marTop w:val="0"/>
          <w:marBottom w:val="0"/>
          <w:divBdr>
            <w:top w:val="none" w:sz="0" w:space="0" w:color="auto"/>
            <w:left w:val="none" w:sz="0" w:space="0" w:color="auto"/>
            <w:bottom w:val="none" w:sz="0" w:space="0" w:color="auto"/>
            <w:right w:val="none" w:sz="0" w:space="0" w:color="auto"/>
          </w:divBdr>
        </w:div>
        <w:div w:id="2020310946">
          <w:marLeft w:val="0"/>
          <w:marRight w:val="0"/>
          <w:marTop w:val="0"/>
          <w:marBottom w:val="0"/>
          <w:divBdr>
            <w:top w:val="none" w:sz="0" w:space="0" w:color="auto"/>
            <w:left w:val="none" w:sz="0" w:space="0" w:color="auto"/>
            <w:bottom w:val="none" w:sz="0" w:space="0" w:color="auto"/>
            <w:right w:val="none" w:sz="0" w:space="0" w:color="auto"/>
          </w:divBdr>
        </w:div>
        <w:div w:id="333413593">
          <w:marLeft w:val="0"/>
          <w:marRight w:val="0"/>
          <w:marTop w:val="0"/>
          <w:marBottom w:val="0"/>
          <w:divBdr>
            <w:top w:val="none" w:sz="0" w:space="0" w:color="auto"/>
            <w:left w:val="none" w:sz="0" w:space="0" w:color="auto"/>
            <w:bottom w:val="none" w:sz="0" w:space="0" w:color="auto"/>
            <w:right w:val="none" w:sz="0" w:space="0" w:color="auto"/>
          </w:divBdr>
        </w:div>
        <w:div w:id="1308240584">
          <w:marLeft w:val="0"/>
          <w:marRight w:val="0"/>
          <w:marTop w:val="0"/>
          <w:marBottom w:val="0"/>
          <w:divBdr>
            <w:top w:val="none" w:sz="0" w:space="0" w:color="auto"/>
            <w:left w:val="none" w:sz="0" w:space="0" w:color="auto"/>
            <w:bottom w:val="none" w:sz="0" w:space="0" w:color="auto"/>
            <w:right w:val="none" w:sz="0" w:space="0" w:color="auto"/>
          </w:divBdr>
        </w:div>
        <w:div w:id="1319266514">
          <w:marLeft w:val="0"/>
          <w:marRight w:val="0"/>
          <w:marTop w:val="0"/>
          <w:marBottom w:val="0"/>
          <w:divBdr>
            <w:top w:val="none" w:sz="0" w:space="0" w:color="auto"/>
            <w:left w:val="none" w:sz="0" w:space="0" w:color="auto"/>
            <w:bottom w:val="none" w:sz="0" w:space="0" w:color="auto"/>
            <w:right w:val="none" w:sz="0" w:space="0" w:color="auto"/>
          </w:divBdr>
        </w:div>
        <w:div w:id="2056539488">
          <w:marLeft w:val="0"/>
          <w:marRight w:val="0"/>
          <w:marTop w:val="0"/>
          <w:marBottom w:val="0"/>
          <w:divBdr>
            <w:top w:val="none" w:sz="0" w:space="0" w:color="auto"/>
            <w:left w:val="none" w:sz="0" w:space="0" w:color="auto"/>
            <w:bottom w:val="none" w:sz="0" w:space="0" w:color="auto"/>
            <w:right w:val="none" w:sz="0" w:space="0" w:color="auto"/>
          </w:divBdr>
        </w:div>
        <w:div w:id="1949239945">
          <w:marLeft w:val="0"/>
          <w:marRight w:val="0"/>
          <w:marTop w:val="0"/>
          <w:marBottom w:val="0"/>
          <w:divBdr>
            <w:top w:val="none" w:sz="0" w:space="0" w:color="auto"/>
            <w:left w:val="none" w:sz="0" w:space="0" w:color="auto"/>
            <w:bottom w:val="none" w:sz="0" w:space="0" w:color="auto"/>
            <w:right w:val="none" w:sz="0" w:space="0" w:color="auto"/>
          </w:divBdr>
        </w:div>
        <w:div w:id="745146597">
          <w:marLeft w:val="0"/>
          <w:marRight w:val="0"/>
          <w:marTop w:val="0"/>
          <w:marBottom w:val="0"/>
          <w:divBdr>
            <w:top w:val="none" w:sz="0" w:space="0" w:color="auto"/>
            <w:left w:val="none" w:sz="0" w:space="0" w:color="auto"/>
            <w:bottom w:val="none" w:sz="0" w:space="0" w:color="auto"/>
            <w:right w:val="none" w:sz="0" w:space="0" w:color="auto"/>
          </w:divBdr>
        </w:div>
        <w:div w:id="1053970619">
          <w:marLeft w:val="0"/>
          <w:marRight w:val="0"/>
          <w:marTop w:val="0"/>
          <w:marBottom w:val="0"/>
          <w:divBdr>
            <w:top w:val="none" w:sz="0" w:space="0" w:color="auto"/>
            <w:left w:val="none" w:sz="0" w:space="0" w:color="auto"/>
            <w:bottom w:val="none" w:sz="0" w:space="0" w:color="auto"/>
            <w:right w:val="none" w:sz="0" w:space="0" w:color="auto"/>
          </w:divBdr>
        </w:div>
        <w:div w:id="647511393">
          <w:marLeft w:val="0"/>
          <w:marRight w:val="0"/>
          <w:marTop w:val="0"/>
          <w:marBottom w:val="0"/>
          <w:divBdr>
            <w:top w:val="none" w:sz="0" w:space="0" w:color="auto"/>
            <w:left w:val="none" w:sz="0" w:space="0" w:color="auto"/>
            <w:bottom w:val="none" w:sz="0" w:space="0" w:color="auto"/>
            <w:right w:val="none" w:sz="0" w:space="0" w:color="auto"/>
          </w:divBdr>
        </w:div>
        <w:div w:id="1406419131">
          <w:marLeft w:val="0"/>
          <w:marRight w:val="0"/>
          <w:marTop w:val="0"/>
          <w:marBottom w:val="0"/>
          <w:divBdr>
            <w:top w:val="none" w:sz="0" w:space="0" w:color="auto"/>
            <w:left w:val="none" w:sz="0" w:space="0" w:color="auto"/>
            <w:bottom w:val="none" w:sz="0" w:space="0" w:color="auto"/>
            <w:right w:val="none" w:sz="0" w:space="0" w:color="auto"/>
          </w:divBdr>
        </w:div>
        <w:div w:id="1918200515">
          <w:marLeft w:val="0"/>
          <w:marRight w:val="0"/>
          <w:marTop w:val="0"/>
          <w:marBottom w:val="0"/>
          <w:divBdr>
            <w:top w:val="none" w:sz="0" w:space="0" w:color="auto"/>
            <w:left w:val="none" w:sz="0" w:space="0" w:color="auto"/>
            <w:bottom w:val="none" w:sz="0" w:space="0" w:color="auto"/>
            <w:right w:val="none" w:sz="0" w:space="0" w:color="auto"/>
          </w:divBdr>
        </w:div>
        <w:div w:id="1524981464">
          <w:marLeft w:val="0"/>
          <w:marRight w:val="0"/>
          <w:marTop w:val="0"/>
          <w:marBottom w:val="0"/>
          <w:divBdr>
            <w:top w:val="none" w:sz="0" w:space="0" w:color="auto"/>
            <w:left w:val="none" w:sz="0" w:space="0" w:color="auto"/>
            <w:bottom w:val="none" w:sz="0" w:space="0" w:color="auto"/>
            <w:right w:val="none" w:sz="0" w:space="0" w:color="auto"/>
          </w:divBdr>
        </w:div>
        <w:div w:id="983386006">
          <w:marLeft w:val="0"/>
          <w:marRight w:val="0"/>
          <w:marTop w:val="0"/>
          <w:marBottom w:val="0"/>
          <w:divBdr>
            <w:top w:val="none" w:sz="0" w:space="0" w:color="auto"/>
            <w:left w:val="none" w:sz="0" w:space="0" w:color="auto"/>
            <w:bottom w:val="none" w:sz="0" w:space="0" w:color="auto"/>
            <w:right w:val="none" w:sz="0" w:space="0" w:color="auto"/>
          </w:divBdr>
        </w:div>
        <w:div w:id="1608149469">
          <w:marLeft w:val="0"/>
          <w:marRight w:val="0"/>
          <w:marTop w:val="0"/>
          <w:marBottom w:val="0"/>
          <w:divBdr>
            <w:top w:val="none" w:sz="0" w:space="0" w:color="auto"/>
            <w:left w:val="none" w:sz="0" w:space="0" w:color="auto"/>
            <w:bottom w:val="none" w:sz="0" w:space="0" w:color="auto"/>
            <w:right w:val="none" w:sz="0" w:space="0" w:color="auto"/>
          </w:divBdr>
        </w:div>
        <w:div w:id="1676958034">
          <w:marLeft w:val="0"/>
          <w:marRight w:val="0"/>
          <w:marTop w:val="0"/>
          <w:marBottom w:val="0"/>
          <w:divBdr>
            <w:top w:val="none" w:sz="0" w:space="0" w:color="auto"/>
            <w:left w:val="none" w:sz="0" w:space="0" w:color="auto"/>
            <w:bottom w:val="none" w:sz="0" w:space="0" w:color="auto"/>
            <w:right w:val="none" w:sz="0" w:space="0" w:color="auto"/>
          </w:divBdr>
        </w:div>
        <w:div w:id="1243099414">
          <w:marLeft w:val="0"/>
          <w:marRight w:val="0"/>
          <w:marTop w:val="0"/>
          <w:marBottom w:val="0"/>
          <w:divBdr>
            <w:top w:val="none" w:sz="0" w:space="0" w:color="auto"/>
            <w:left w:val="none" w:sz="0" w:space="0" w:color="auto"/>
            <w:bottom w:val="none" w:sz="0" w:space="0" w:color="auto"/>
            <w:right w:val="none" w:sz="0" w:space="0" w:color="auto"/>
          </w:divBdr>
        </w:div>
        <w:div w:id="562495635">
          <w:marLeft w:val="0"/>
          <w:marRight w:val="0"/>
          <w:marTop w:val="0"/>
          <w:marBottom w:val="0"/>
          <w:divBdr>
            <w:top w:val="none" w:sz="0" w:space="0" w:color="auto"/>
            <w:left w:val="none" w:sz="0" w:space="0" w:color="auto"/>
            <w:bottom w:val="none" w:sz="0" w:space="0" w:color="auto"/>
            <w:right w:val="none" w:sz="0" w:space="0" w:color="auto"/>
          </w:divBdr>
        </w:div>
        <w:div w:id="278419890">
          <w:marLeft w:val="0"/>
          <w:marRight w:val="0"/>
          <w:marTop w:val="0"/>
          <w:marBottom w:val="0"/>
          <w:divBdr>
            <w:top w:val="none" w:sz="0" w:space="0" w:color="auto"/>
            <w:left w:val="none" w:sz="0" w:space="0" w:color="auto"/>
            <w:bottom w:val="none" w:sz="0" w:space="0" w:color="auto"/>
            <w:right w:val="none" w:sz="0" w:space="0" w:color="auto"/>
          </w:divBdr>
        </w:div>
        <w:div w:id="861170234">
          <w:marLeft w:val="0"/>
          <w:marRight w:val="0"/>
          <w:marTop w:val="0"/>
          <w:marBottom w:val="0"/>
          <w:divBdr>
            <w:top w:val="none" w:sz="0" w:space="0" w:color="auto"/>
            <w:left w:val="none" w:sz="0" w:space="0" w:color="auto"/>
            <w:bottom w:val="none" w:sz="0" w:space="0" w:color="auto"/>
            <w:right w:val="none" w:sz="0" w:space="0" w:color="auto"/>
          </w:divBdr>
        </w:div>
        <w:div w:id="1409960584">
          <w:marLeft w:val="0"/>
          <w:marRight w:val="0"/>
          <w:marTop w:val="0"/>
          <w:marBottom w:val="0"/>
          <w:divBdr>
            <w:top w:val="none" w:sz="0" w:space="0" w:color="auto"/>
            <w:left w:val="none" w:sz="0" w:space="0" w:color="auto"/>
            <w:bottom w:val="none" w:sz="0" w:space="0" w:color="auto"/>
            <w:right w:val="none" w:sz="0" w:space="0" w:color="auto"/>
          </w:divBdr>
        </w:div>
        <w:div w:id="1750225682">
          <w:marLeft w:val="0"/>
          <w:marRight w:val="0"/>
          <w:marTop w:val="0"/>
          <w:marBottom w:val="0"/>
          <w:divBdr>
            <w:top w:val="none" w:sz="0" w:space="0" w:color="auto"/>
            <w:left w:val="none" w:sz="0" w:space="0" w:color="auto"/>
            <w:bottom w:val="none" w:sz="0" w:space="0" w:color="auto"/>
            <w:right w:val="none" w:sz="0" w:space="0" w:color="auto"/>
          </w:divBdr>
        </w:div>
        <w:div w:id="1959021285">
          <w:marLeft w:val="0"/>
          <w:marRight w:val="0"/>
          <w:marTop w:val="0"/>
          <w:marBottom w:val="0"/>
          <w:divBdr>
            <w:top w:val="none" w:sz="0" w:space="0" w:color="auto"/>
            <w:left w:val="none" w:sz="0" w:space="0" w:color="auto"/>
            <w:bottom w:val="none" w:sz="0" w:space="0" w:color="auto"/>
            <w:right w:val="none" w:sz="0" w:space="0" w:color="auto"/>
          </w:divBdr>
        </w:div>
        <w:div w:id="1270620239">
          <w:marLeft w:val="0"/>
          <w:marRight w:val="0"/>
          <w:marTop w:val="0"/>
          <w:marBottom w:val="0"/>
          <w:divBdr>
            <w:top w:val="none" w:sz="0" w:space="0" w:color="auto"/>
            <w:left w:val="none" w:sz="0" w:space="0" w:color="auto"/>
            <w:bottom w:val="none" w:sz="0" w:space="0" w:color="auto"/>
            <w:right w:val="none" w:sz="0" w:space="0" w:color="auto"/>
          </w:divBdr>
        </w:div>
        <w:div w:id="319580626">
          <w:marLeft w:val="0"/>
          <w:marRight w:val="0"/>
          <w:marTop w:val="0"/>
          <w:marBottom w:val="0"/>
          <w:divBdr>
            <w:top w:val="none" w:sz="0" w:space="0" w:color="auto"/>
            <w:left w:val="none" w:sz="0" w:space="0" w:color="auto"/>
            <w:bottom w:val="none" w:sz="0" w:space="0" w:color="auto"/>
            <w:right w:val="none" w:sz="0" w:space="0" w:color="auto"/>
          </w:divBdr>
        </w:div>
        <w:div w:id="1330791361">
          <w:marLeft w:val="0"/>
          <w:marRight w:val="0"/>
          <w:marTop w:val="0"/>
          <w:marBottom w:val="0"/>
          <w:divBdr>
            <w:top w:val="none" w:sz="0" w:space="0" w:color="auto"/>
            <w:left w:val="none" w:sz="0" w:space="0" w:color="auto"/>
            <w:bottom w:val="none" w:sz="0" w:space="0" w:color="auto"/>
            <w:right w:val="none" w:sz="0" w:space="0" w:color="auto"/>
          </w:divBdr>
        </w:div>
        <w:div w:id="1326667763">
          <w:marLeft w:val="0"/>
          <w:marRight w:val="0"/>
          <w:marTop w:val="0"/>
          <w:marBottom w:val="0"/>
          <w:divBdr>
            <w:top w:val="none" w:sz="0" w:space="0" w:color="auto"/>
            <w:left w:val="none" w:sz="0" w:space="0" w:color="auto"/>
            <w:bottom w:val="none" w:sz="0" w:space="0" w:color="auto"/>
            <w:right w:val="none" w:sz="0" w:space="0" w:color="auto"/>
          </w:divBdr>
        </w:div>
        <w:div w:id="978918559">
          <w:marLeft w:val="0"/>
          <w:marRight w:val="0"/>
          <w:marTop w:val="0"/>
          <w:marBottom w:val="0"/>
          <w:divBdr>
            <w:top w:val="none" w:sz="0" w:space="0" w:color="auto"/>
            <w:left w:val="none" w:sz="0" w:space="0" w:color="auto"/>
            <w:bottom w:val="none" w:sz="0" w:space="0" w:color="auto"/>
            <w:right w:val="none" w:sz="0" w:space="0" w:color="auto"/>
          </w:divBdr>
        </w:div>
        <w:div w:id="528687370">
          <w:marLeft w:val="0"/>
          <w:marRight w:val="0"/>
          <w:marTop w:val="0"/>
          <w:marBottom w:val="0"/>
          <w:divBdr>
            <w:top w:val="none" w:sz="0" w:space="0" w:color="auto"/>
            <w:left w:val="none" w:sz="0" w:space="0" w:color="auto"/>
            <w:bottom w:val="none" w:sz="0" w:space="0" w:color="auto"/>
            <w:right w:val="none" w:sz="0" w:space="0" w:color="auto"/>
          </w:divBdr>
        </w:div>
        <w:div w:id="389571568">
          <w:marLeft w:val="0"/>
          <w:marRight w:val="0"/>
          <w:marTop w:val="0"/>
          <w:marBottom w:val="0"/>
          <w:divBdr>
            <w:top w:val="none" w:sz="0" w:space="0" w:color="auto"/>
            <w:left w:val="none" w:sz="0" w:space="0" w:color="auto"/>
            <w:bottom w:val="none" w:sz="0" w:space="0" w:color="auto"/>
            <w:right w:val="none" w:sz="0" w:space="0" w:color="auto"/>
          </w:divBdr>
        </w:div>
        <w:div w:id="526257302">
          <w:marLeft w:val="0"/>
          <w:marRight w:val="0"/>
          <w:marTop w:val="0"/>
          <w:marBottom w:val="0"/>
          <w:divBdr>
            <w:top w:val="none" w:sz="0" w:space="0" w:color="auto"/>
            <w:left w:val="none" w:sz="0" w:space="0" w:color="auto"/>
            <w:bottom w:val="none" w:sz="0" w:space="0" w:color="auto"/>
            <w:right w:val="none" w:sz="0" w:space="0" w:color="auto"/>
          </w:divBdr>
        </w:div>
        <w:div w:id="1584533095">
          <w:marLeft w:val="0"/>
          <w:marRight w:val="0"/>
          <w:marTop w:val="0"/>
          <w:marBottom w:val="0"/>
          <w:divBdr>
            <w:top w:val="none" w:sz="0" w:space="0" w:color="auto"/>
            <w:left w:val="none" w:sz="0" w:space="0" w:color="auto"/>
            <w:bottom w:val="none" w:sz="0" w:space="0" w:color="auto"/>
            <w:right w:val="none" w:sz="0" w:space="0" w:color="auto"/>
          </w:divBdr>
        </w:div>
        <w:div w:id="536546990">
          <w:marLeft w:val="0"/>
          <w:marRight w:val="0"/>
          <w:marTop w:val="0"/>
          <w:marBottom w:val="0"/>
          <w:divBdr>
            <w:top w:val="none" w:sz="0" w:space="0" w:color="auto"/>
            <w:left w:val="none" w:sz="0" w:space="0" w:color="auto"/>
            <w:bottom w:val="none" w:sz="0" w:space="0" w:color="auto"/>
            <w:right w:val="none" w:sz="0" w:space="0" w:color="auto"/>
          </w:divBdr>
        </w:div>
        <w:div w:id="976224873">
          <w:marLeft w:val="0"/>
          <w:marRight w:val="0"/>
          <w:marTop w:val="0"/>
          <w:marBottom w:val="0"/>
          <w:divBdr>
            <w:top w:val="none" w:sz="0" w:space="0" w:color="auto"/>
            <w:left w:val="none" w:sz="0" w:space="0" w:color="auto"/>
            <w:bottom w:val="none" w:sz="0" w:space="0" w:color="auto"/>
            <w:right w:val="none" w:sz="0" w:space="0" w:color="auto"/>
          </w:divBdr>
        </w:div>
        <w:div w:id="2010324969">
          <w:marLeft w:val="0"/>
          <w:marRight w:val="0"/>
          <w:marTop w:val="0"/>
          <w:marBottom w:val="0"/>
          <w:divBdr>
            <w:top w:val="none" w:sz="0" w:space="0" w:color="auto"/>
            <w:left w:val="none" w:sz="0" w:space="0" w:color="auto"/>
            <w:bottom w:val="none" w:sz="0" w:space="0" w:color="auto"/>
            <w:right w:val="none" w:sz="0" w:space="0" w:color="auto"/>
          </w:divBdr>
        </w:div>
        <w:div w:id="1064184415">
          <w:marLeft w:val="0"/>
          <w:marRight w:val="0"/>
          <w:marTop w:val="0"/>
          <w:marBottom w:val="0"/>
          <w:divBdr>
            <w:top w:val="none" w:sz="0" w:space="0" w:color="auto"/>
            <w:left w:val="none" w:sz="0" w:space="0" w:color="auto"/>
            <w:bottom w:val="none" w:sz="0" w:space="0" w:color="auto"/>
            <w:right w:val="none" w:sz="0" w:space="0" w:color="auto"/>
          </w:divBdr>
        </w:div>
        <w:div w:id="105851538">
          <w:marLeft w:val="0"/>
          <w:marRight w:val="0"/>
          <w:marTop w:val="0"/>
          <w:marBottom w:val="0"/>
          <w:divBdr>
            <w:top w:val="none" w:sz="0" w:space="0" w:color="auto"/>
            <w:left w:val="none" w:sz="0" w:space="0" w:color="auto"/>
            <w:bottom w:val="none" w:sz="0" w:space="0" w:color="auto"/>
            <w:right w:val="none" w:sz="0" w:space="0" w:color="auto"/>
          </w:divBdr>
        </w:div>
        <w:div w:id="1239175076">
          <w:marLeft w:val="0"/>
          <w:marRight w:val="0"/>
          <w:marTop w:val="0"/>
          <w:marBottom w:val="0"/>
          <w:divBdr>
            <w:top w:val="none" w:sz="0" w:space="0" w:color="auto"/>
            <w:left w:val="none" w:sz="0" w:space="0" w:color="auto"/>
            <w:bottom w:val="none" w:sz="0" w:space="0" w:color="auto"/>
            <w:right w:val="none" w:sz="0" w:space="0" w:color="auto"/>
          </w:divBdr>
        </w:div>
        <w:div w:id="1756587629">
          <w:marLeft w:val="0"/>
          <w:marRight w:val="0"/>
          <w:marTop w:val="0"/>
          <w:marBottom w:val="0"/>
          <w:divBdr>
            <w:top w:val="none" w:sz="0" w:space="0" w:color="auto"/>
            <w:left w:val="none" w:sz="0" w:space="0" w:color="auto"/>
            <w:bottom w:val="none" w:sz="0" w:space="0" w:color="auto"/>
            <w:right w:val="none" w:sz="0" w:space="0" w:color="auto"/>
          </w:divBdr>
        </w:div>
        <w:div w:id="386686728">
          <w:marLeft w:val="0"/>
          <w:marRight w:val="0"/>
          <w:marTop w:val="0"/>
          <w:marBottom w:val="0"/>
          <w:divBdr>
            <w:top w:val="none" w:sz="0" w:space="0" w:color="auto"/>
            <w:left w:val="none" w:sz="0" w:space="0" w:color="auto"/>
            <w:bottom w:val="none" w:sz="0" w:space="0" w:color="auto"/>
            <w:right w:val="none" w:sz="0" w:space="0" w:color="auto"/>
          </w:divBdr>
        </w:div>
        <w:div w:id="1202747228">
          <w:marLeft w:val="0"/>
          <w:marRight w:val="0"/>
          <w:marTop w:val="0"/>
          <w:marBottom w:val="0"/>
          <w:divBdr>
            <w:top w:val="none" w:sz="0" w:space="0" w:color="auto"/>
            <w:left w:val="none" w:sz="0" w:space="0" w:color="auto"/>
            <w:bottom w:val="none" w:sz="0" w:space="0" w:color="auto"/>
            <w:right w:val="none" w:sz="0" w:space="0" w:color="auto"/>
          </w:divBdr>
        </w:div>
        <w:div w:id="1125536359">
          <w:marLeft w:val="0"/>
          <w:marRight w:val="0"/>
          <w:marTop w:val="0"/>
          <w:marBottom w:val="0"/>
          <w:divBdr>
            <w:top w:val="none" w:sz="0" w:space="0" w:color="auto"/>
            <w:left w:val="none" w:sz="0" w:space="0" w:color="auto"/>
            <w:bottom w:val="none" w:sz="0" w:space="0" w:color="auto"/>
            <w:right w:val="none" w:sz="0" w:space="0" w:color="auto"/>
          </w:divBdr>
        </w:div>
        <w:div w:id="1608808280">
          <w:marLeft w:val="0"/>
          <w:marRight w:val="0"/>
          <w:marTop w:val="0"/>
          <w:marBottom w:val="0"/>
          <w:divBdr>
            <w:top w:val="none" w:sz="0" w:space="0" w:color="auto"/>
            <w:left w:val="none" w:sz="0" w:space="0" w:color="auto"/>
            <w:bottom w:val="none" w:sz="0" w:space="0" w:color="auto"/>
            <w:right w:val="none" w:sz="0" w:space="0" w:color="auto"/>
          </w:divBdr>
        </w:div>
        <w:div w:id="317854181">
          <w:marLeft w:val="0"/>
          <w:marRight w:val="0"/>
          <w:marTop w:val="0"/>
          <w:marBottom w:val="0"/>
          <w:divBdr>
            <w:top w:val="none" w:sz="0" w:space="0" w:color="auto"/>
            <w:left w:val="none" w:sz="0" w:space="0" w:color="auto"/>
            <w:bottom w:val="none" w:sz="0" w:space="0" w:color="auto"/>
            <w:right w:val="none" w:sz="0" w:space="0" w:color="auto"/>
          </w:divBdr>
        </w:div>
        <w:div w:id="312756521">
          <w:marLeft w:val="0"/>
          <w:marRight w:val="0"/>
          <w:marTop w:val="0"/>
          <w:marBottom w:val="0"/>
          <w:divBdr>
            <w:top w:val="none" w:sz="0" w:space="0" w:color="auto"/>
            <w:left w:val="none" w:sz="0" w:space="0" w:color="auto"/>
            <w:bottom w:val="none" w:sz="0" w:space="0" w:color="auto"/>
            <w:right w:val="none" w:sz="0" w:space="0" w:color="auto"/>
          </w:divBdr>
        </w:div>
        <w:div w:id="1109197763">
          <w:marLeft w:val="0"/>
          <w:marRight w:val="0"/>
          <w:marTop w:val="0"/>
          <w:marBottom w:val="0"/>
          <w:divBdr>
            <w:top w:val="none" w:sz="0" w:space="0" w:color="auto"/>
            <w:left w:val="none" w:sz="0" w:space="0" w:color="auto"/>
            <w:bottom w:val="none" w:sz="0" w:space="0" w:color="auto"/>
            <w:right w:val="none" w:sz="0" w:space="0" w:color="auto"/>
          </w:divBdr>
        </w:div>
        <w:div w:id="1688215455">
          <w:marLeft w:val="0"/>
          <w:marRight w:val="0"/>
          <w:marTop w:val="0"/>
          <w:marBottom w:val="0"/>
          <w:divBdr>
            <w:top w:val="none" w:sz="0" w:space="0" w:color="auto"/>
            <w:left w:val="none" w:sz="0" w:space="0" w:color="auto"/>
            <w:bottom w:val="none" w:sz="0" w:space="0" w:color="auto"/>
            <w:right w:val="none" w:sz="0" w:space="0" w:color="auto"/>
          </w:divBdr>
        </w:div>
        <w:div w:id="375471145">
          <w:marLeft w:val="0"/>
          <w:marRight w:val="0"/>
          <w:marTop w:val="0"/>
          <w:marBottom w:val="0"/>
          <w:divBdr>
            <w:top w:val="none" w:sz="0" w:space="0" w:color="auto"/>
            <w:left w:val="none" w:sz="0" w:space="0" w:color="auto"/>
            <w:bottom w:val="none" w:sz="0" w:space="0" w:color="auto"/>
            <w:right w:val="none" w:sz="0" w:space="0" w:color="auto"/>
          </w:divBdr>
        </w:div>
        <w:div w:id="2019000047">
          <w:marLeft w:val="0"/>
          <w:marRight w:val="0"/>
          <w:marTop w:val="0"/>
          <w:marBottom w:val="0"/>
          <w:divBdr>
            <w:top w:val="none" w:sz="0" w:space="0" w:color="auto"/>
            <w:left w:val="none" w:sz="0" w:space="0" w:color="auto"/>
            <w:bottom w:val="none" w:sz="0" w:space="0" w:color="auto"/>
            <w:right w:val="none" w:sz="0" w:space="0" w:color="auto"/>
          </w:divBdr>
        </w:div>
        <w:div w:id="1175534409">
          <w:marLeft w:val="0"/>
          <w:marRight w:val="0"/>
          <w:marTop w:val="0"/>
          <w:marBottom w:val="0"/>
          <w:divBdr>
            <w:top w:val="none" w:sz="0" w:space="0" w:color="auto"/>
            <w:left w:val="none" w:sz="0" w:space="0" w:color="auto"/>
            <w:bottom w:val="none" w:sz="0" w:space="0" w:color="auto"/>
            <w:right w:val="none" w:sz="0" w:space="0" w:color="auto"/>
          </w:divBdr>
        </w:div>
        <w:div w:id="2044134039">
          <w:marLeft w:val="0"/>
          <w:marRight w:val="0"/>
          <w:marTop w:val="0"/>
          <w:marBottom w:val="0"/>
          <w:divBdr>
            <w:top w:val="none" w:sz="0" w:space="0" w:color="auto"/>
            <w:left w:val="none" w:sz="0" w:space="0" w:color="auto"/>
            <w:bottom w:val="none" w:sz="0" w:space="0" w:color="auto"/>
            <w:right w:val="none" w:sz="0" w:space="0" w:color="auto"/>
          </w:divBdr>
        </w:div>
        <w:div w:id="1733576437">
          <w:marLeft w:val="0"/>
          <w:marRight w:val="0"/>
          <w:marTop w:val="0"/>
          <w:marBottom w:val="0"/>
          <w:divBdr>
            <w:top w:val="none" w:sz="0" w:space="0" w:color="auto"/>
            <w:left w:val="none" w:sz="0" w:space="0" w:color="auto"/>
            <w:bottom w:val="none" w:sz="0" w:space="0" w:color="auto"/>
            <w:right w:val="none" w:sz="0" w:space="0" w:color="auto"/>
          </w:divBdr>
        </w:div>
        <w:div w:id="830218949">
          <w:marLeft w:val="0"/>
          <w:marRight w:val="0"/>
          <w:marTop w:val="0"/>
          <w:marBottom w:val="0"/>
          <w:divBdr>
            <w:top w:val="none" w:sz="0" w:space="0" w:color="auto"/>
            <w:left w:val="none" w:sz="0" w:space="0" w:color="auto"/>
            <w:bottom w:val="none" w:sz="0" w:space="0" w:color="auto"/>
            <w:right w:val="none" w:sz="0" w:space="0" w:color="auto"/>
          </w:divBdr>
        </w:div>
        <w:div w:id="1899782341">
          <w:marLeft w:val="0"/>
          <w:marRight w:val="0"/>
          <w:marTop w:val="0"/>
          <w:marBottom w:val="0"/>
          <w:divBdr>
            <w:top w:val="none" w:sz="0" w:space="0" w:color="auto"/>
            <w:left w:val="none" w:sz="0" w:space="0" w:color="auto"/>
            <w:bottom w:val="none" w:sz="0" w:space="0" w:color="auto"/>
            <w:right w:val="none" w:sz="0" w:space="0" w:color="auto"/>
          </w:divBdr>
        </w:div>
        <w:div w:id="285549356">
          <w:marLeft w:val="0"/>
          <w:marRight w:val="0"/>
          <w:marTop w:val="0"/>
          <w:marBottom w:val="0"/>
          <w:divBdr>
            <w:top w:val="none" w:sz="0" w:space="0" w:color="auto"/>
            <w:left w:val="none" w:sz="0" w:space="0" w:color="auto"/>
            <w:bottom w:val="none" w:sz="0" w:space="0" w:color="auto"/>
            <w:right w:val="none" w:sz="0" w:space="0" w:color="auto"/>
          </w:divBdr>
        </w:div>
        <w:div w:id="1894808224">
          <w:marLeft w:val="0"/>
          <w:marRight w:val="0"/>
          <w:marTop w:val="0"/>
          <w:marBottom w:val="0"/>
          <w:divBdr>
            <w:top w:val="none" w:sz="0" w:space="0" w:color="auto"/>
            <w:left w:val="none" w:sz="0" w:space="0" w:color="auto"/>
            <w:bottom w:val="none" w:sz="0" w:space="0" w:color="auto"/>
            <w:right w:val="none" w:sz="0" w:space="0" w:color="auto"/>
          </w:divBdr>
        </w:div>
        <w:div w:id="1886865827">
          <w:marLeft w:val="0"/>
          <w:marRight w:val="0"/>
          <w:marTop w:val="0"/>
          <w:marBottom w:val="0"/>
          <w:divBdr>
            <w:top w:val="none" w:sz="0" w:space="0" w:color="auto"/>
            <w:left w:val="none" w:sz="0" w:space="0" w:color="auto"/>
            <w:bottom w:val="none" w:sz="0" w:space="0" w:color="auto"/>
            <w:right w:val="none" w:sz="0" w:space="0" w:color="auto"/>
          </w:divBdr>
        </w:div>
        <w:div w:id="116802689">
          <w:marLeft w:val="0"/>
          <w:marRight w:val="0"/>
          <w:marTop w:val="0"/>
          <w:marBottom w:val="0"/>
          <w:divBdr>
            <w:top w:val="none" w:sz="0" w:space="0" w:color="auto"/>
            <w:left w:val="none" w:sz="0" w:space="0" w:color="auto"/>
            <w:bottom w:val="none" w:sz="0" w:space="0" w:color="auto"/>
            <w:right w:val="none" w:sz="0" w:space="0" w:color="auto"/>
          </w:divBdr>
        </w:div>
        <w:div w:id="934366109">
          <w:marLeft w:val="0"/>
          <w:marRight w:val="0"/>
          <w:marTop w:val="0"/>
          <w:marBottom w:val="0"/>
          <w:divBdr>
            <w:top w:val="none" w:sz="0" w:space="0" w:color="auto"/>
            <w:left w:val="none" w:sz="0" w:space="0" w:color="auto"/>
            <w:bottom w:val="none" w:sz="0" w:space="0" w:color="auto"/>
            <w:right w:val="none" w:sz="0" w:space="0" w:color="auto"/>
          </w:divBdr>
        </w:div>
        <w:div w:id="1643079549">
          <w:marLeft w:val="0"/>
          <w:marRight w:val="0"/>
          <w:marTop w:val="0"/>
          <w:marBottom w:val="0"/>
          <w:divBdr>
            <w:top w:val="none" w:sz="0" w:space="0" w:color="auto"/>
            <w:left w:val="none" w:sz="0" w:space="0" w:color="auto"/>
            <w:bottom w:val="none" w:sz="0" w:space="0" w:color="auto"/>
            <w:right w:val="none" w:sz="0" w:space="0" w:color="auto"/>
          </w:divBdr>
        </w:div>
        <w:div w:id="1262253893">
          <w:marLeft w:val="0"/>
          <w:marRight w:val="0"/>
          <w:marTop w:val="0"/>
          <w:marBottom w:val="0"/>
          <w:divBdr>
            <w:top w:val="none" w:sz="0" w:space="0" w:color="auto"/>
            <w:left w:val="none" w:sz="0" w:space="0" w:color="auto"/>
            <w:bottom w:val="none" w:sz="0" w:space="0" w:color="auto"/>
            <w:right w:val="none" w:sz="0" w:space="0" w:color="auto"/>
          </w:divBdr>
        </w:div>
        <w:div w:id="1084379153">
          <w:marLeft w:val="0"/>
          <w:marRight w:val="0"/>
          <w:marTop w:val="0"/>
          <w:marBottom w:val="0"/>
          <w:divBdr>
            <w:top w:val="none" w:sz="0" w:space="0" w:color="auto"/>
            <w:left w:val="none" w:sz="0" w:space="0" w:color="auto"/>
            <w:bottom w:val="none" w:sz="0" w:space="0" w:color="auto"/>
            <w:right w:val="none" w:sz="0" w:space="0" w:color="auto"/>
          </w:divBdr>
        </w:div>
        <w:div w:id="903103021">
          <w:marLeft w:val="0"/>
          <w:marRight w:val="0"/>
          <w:marTop w:val="0"/>
          <w:marBottom w:val="0"/>
          <w:divBdr>
            <w:top w:val="none" w:sz="0" w:space="0" w:color="auto"/>
            <w:left w:val="none" w:sz="0" w:space="0" w:color="auto"/>
            <w:bottom w:val="none" w:sz="0" w:space="0" w:color="auto"/>
            <w:right w:val="none" w:sz="0" w:space="0" w:color="auto"/>
          </w:divBdr>
        </w:div>
        <w:div w:id="1176849170">
          <w:marLeft w:val="0"/>
          <w:marRight w:val="0"/>
          <w:marTop w:val="0"/>
          <w:marBottom w:val="0"/>
          <w:divBdr>
            <w:top w:val="none" w:sz="0" w:space="0" w:color="auto"/>
            <w:left w:val="none" w:sz="0" w:space="0" w:color="auto"/>
            <w:bottom w:val="none" w:sz="0" w:space="0" w:color="auto"/>
            <w:right w:val="none" w:sz="0" w:space="0" w:color="auto"/>
          </w:divBdr>
        </w:div>
        <w:div w:id="104663960">
          <w:marLeft w:val="0"/>
          <w:marRight w:val="0"/>
          <w:marTop w:val="0"/>
          <w:marBottom w:val="0"/>
          <w:divBdr>
            <w:top w:val="none" w:sz="0" w:space="0" w:color="auto"/>
            <w:left w:val="none" w:sz="0" w:space="0" w:color="auto"/>
            <w:bottom w:val="none" w:sz="0" w:space="0" w:color="auto"/>
            <w:right w:val="none" w:sz="0" w:space="0" w:color="auto"/>
          </w:divBdr>
        </w:div>
        <w:div w:id="1528447803">
          <w:marLeft w:val="0"/>
          <w:marRight w:val="0"/>
          <w:marTop w:val="0"/>
          <w:marBottom w:val="0"/>
          <w:divBdr>
            <w:top w:val="none" w:sz="0" w:space="0" w:color="auto"/>
            <w:left w:val="none" w:sz="0" w:space="0" w:color="auto"/>
            <w:bottom w:val="none" w:sz="0" w:space="0" w:color="auto"/>
            <w:right w:val="none" w:sz="0" w:space="0" w:color="auto"/>
          </w:divBdr>
        </w:div>
        <w:div w:id="1558979666">
          <w:marLeft w:val="0"/>
          <w:marRight w:val="0"/>
          <w:marTop w:val="0"/>
          <w:marBottom w:val="0"/>
          <w:divBdr>
            <w:top w:val="none" w:sz="0" w:space="0" w:color="auto"/>
            <w:left w:val="none" w:sz="0" w:space="0" w:color="auto"/>
            <w:bottom w:val="none" w:sz="0" w:space="0" w:color="auto"/>
            <w:right w:val="none" w:sz="0" w:space="0" w:color="auto"/>
          </w:divBdr>
        </w:div>
        <w:div w:id="1915775541">
          <w:marLeft w:val="0"/>
          <w:marRight w:val="0"/>
          <w:marTop w:val="0"/>
          <w:marBottom w:val="0"/>
          <w:divBdr>
            <w:top w:val="none" w:sz="0" w:space="0" w:color="auto"/>
            <w:left w:val="none" w:sz="0" w:space="0" w:color="auto"/>
            <w:bottom w:val="none" w:sz="0" w:space="0" w:color="auto"/>
            <w:right w:val="none" w:sz="0" w:space="0" w:color="auto"/>
          </w:divBdr>
        </w:div>
        <w:div w:id="259920294">
          <w:marLeft w:val="0"/>
          <w:marRight w:val="0"/>
          <w:marTop w:val="0"/>
          <w:marBottom w:val="0"/>
          <w:divBdr>
            <w:top w:val="none" w:sz="0" w:space="0" w:color="auto"/>
            <w:left w:val="none" w:sz="0" w:space="0" w:color="auto"/>
            <w:bottom w:val="none" w:sz="0" w:space="0" w:color="auto"/>
            <w:right w:val="none" w:sz="0" w:space="0" w:color="auto"/>
          </w:divBdr>
        </w:div>
        <w:div w:id="283510047">
          <w:marLeft w:val="0"/>
          <w:marRight w:val="0"/>
          <w:marTop w:val="0"/>
          <w:marBottom w:val="0"/>
          <w:divBdr>
            <w:top w:val="none" w:sz="0" w:space="0" w:color="auto"/>
            <w:left w:val="none" w:sz="0" w:space="0" w:color="auto"/>
            <w:bottom w:val="none" w:sz="0" w:space="0" w:color="auto"/>
            <w:right w:val="none" w:sz="0" w:space="0" w:color="auto"/>
          </w:divBdr>
        </w:div>
        <w:div w:id="2059427152">
          <w:marLeft w:val="0"/>
          <w:marRight w:val="0"/>
          <w:marTop w:val="0"/>
          <w:marBottom w:val="0"/>
          <w:divBdr>
            <w:top w:val="none" w:sz="0" w:space="0" w:color="auto"/>
            <w:left w:val="none" w:sz="0" w:space="0" w:color="auto"/>
            <w:bottom w:val="none" w:sz="0" w:space="0" w:color="auto"/>
            <w:right w:val="none" w:sz="0" w:space="0" w:color="auto"/>
          </w:divBdr>
        </w:div>
        <w:div w:id="1982616951">
          <w:marLeft w:val="0"/>
          <w:marRight w:val="0"/>
          <w:marTop w:val="0"/>
          <w:marBottom w:val="0"/>
          <w:divBdr>
            <w:top w:val="none" w:sz="0" w:space="0" w:color="auto"/>
            <w:left w:val="none" w:sz="0" w:space="0" w:color="auto"/>
            <w:bottom w:val="none" w:sz="0" w:space="0" w:color="auto"/>
            <w:right w:val="none" w:sz="0" w:space="0" w:color="auto"/>
          </w:divBdr>
        </w:div>
        <w:div w:id="1166358618">
          <w:marLeft w:val="0"/>
          <w:marRight w:val="0"/>
          <w:marTop w:val="0"/>
          <w:marBottom w:val="0"/>
          <w:divBdr>
            <w:top w:val="none" w:sz="0" w:space="0" w:color="auto"/>
            <w:left w:val="none" w:sz="0" w:space="0" w:color="auto"/>
            <w:bottom w:val="none" w:sz="0" w:space="0" w:color="auto"/>
            <w:right w:val="none" w:sz="0" w:space="0" w:color="auto"/>
          </w:divBdr>
        </w:div>
        <w:div w:id="1704672802">
          <w:marLeft w:val="0"/>
          <w:marRight w:val="0"/>
          <w:marTop w:val="0"/>
          <w:marBottom w:val="0"/>
          <w:divBdr>
            <w:top w:val="none" w:sz="0" w:space="0" w:color="auto"/>
            <w:left w:val="none" w:sz="0" w:space="0" w:color="auto"/>
            <w:bottom w:val="none" w:sz="0" w:space="0" w:color="auto"/>
            <w:right w:val="none" w:sz="0" w:space="0" w:color="auto"/>
          </w:divBdr>
        </w:div>
        <w:div w:id="987125810">
          <w:marLeft w:val="0"/>
          <w:marRight w:val="0"/>
          <w:marTop w:val="0"/>
          <w:marBottom w:val="0"/>
          <w:divBdr>
            <w:top w:val="none" w:sz="0" w:space="0" w:color="auto"/>
            <w:left w:val="none" w:sz="0" w:space="0" w:color="auto"/>
            <w:bottom w:val="none" w:sz="0" w:space="0" w:color="auto"/>
            <w:right w:val="none" w:sz="0" w:space="0" w:color="auto"/>
          </w:divBdr>
        </w:div>
        <w:div w:id="307906971">
          <w:marLeft w:val="0"/>
          <w:marRight w:val="0"/>
          <w:marTop w:val="0"/>
          <w:marBottom w:val="0"/>
          <w:divBdr>
            <w:top w:val="none" w:sz="0" w:space="0" w:color="auto"/>
            <w:left w:val="none" w:sz="0" w:space="0" w:color="auto"/>
            <w:bottom w:val="none" w:sz="0" w:space="0" w:color="auto"/>
            <w:right w:val="none" w:sz="0" w:space="0" w:color="auto"/>
          </w:divBdr>
        </w:div>
        <w:div w:id="1712148913">
          <w:marLeft w:val="0"/>
          <w:marRight w:val="0"/>
          <w:marTop w:val="0"/>
          <w:marBottom w:val="0"/>
          <w:divBdr>
            <w:top w:val="none" w:sz="0" w:space="0" w:color="auto"/>
            <w:left w:val="none" w:sz="0" w:space="0" w:color="auto"/>
            <w:bottom w:val="none" w:sz="0" w:space="0" w:color="auto"/>
            <w:right w:val="none" w:sz="0" w:space="0" w:color="auto"/>
          </w:divBdr>
        </w:div>
        <w:div w:id="101188502">
          <w:marLeft w:val="0"/>
          <w:marRight w:val="0"/>
          <w:marTop w:val="0"/>
          <w:marBottom w:val="0"/>
          <w:divBdr>
            <w:top w:val="none" w:sz="0" w:space="0" w:color="auto"/>
            <w:left w:val="none" w:sz="0" w:space="0" w:color="auto"/>
            <w:bottom w:val="none" w:sz="0" w:space="0" w:color="auto"/>
            <w:right w:val="none" w:sz="0" w:space="0" w:color="auto"/>
          </w:divBdr>
        </w:div>
        <w:div w:id="676272334">
          <w:marLeft w:val="0"/>
          <w:marRight w:val="0"/>
          <w:marTop w:val="0"/>
          <w:marBottom w:val="0"/>
          <w:divBdr>
            <w:top w:val="none" w:sz="0" w:space="0" w:color="auto"/>
            <w:left w:val="none" w:sz="0" w:space="0" w:color="auto"/>
            <w:bottom w:val="none" w:sz="0" w:space="0" w:color="auto"/>
            <w:right w:val="none" w:sz="0" w:space="0" w:color="auto"/>
          </w:divBdr>
        </w:div>
        <w:div w:id="318659159">
          <w:marLeft w:val="0"/>
          <w:marRight w:val="0"/>
          <w:marTop w:val="0"/>
          <w:marBottom w:val="0"/>
          <w:divBdr>
            <w:top w:val="none" w:sz="0" w:space="0" w:color="auto"/>
            <w:left w:val="none" w:sz="0" w:space="0" w:color="auto"/>
            <w:bottom w:val="none" w:sz="0" w:space="0" w:color="auto"/>
            <w:right w:val="none" w:sz="0" w:space="0" w:color="auto"/>
          </w:divBdr>
        </w:div>
        <w:div w:id="1836338449">
          <w:marLeft w:val="0"/>
          <w:marRight w:val="0"/>
          <w:marTop w:val="0"/>
          <w:marBottom w:val="0"/>
          <w:divBdr>
            <w:top w:val="none" w:sz="0" w:space="0" w:color="auto"/>
            <w:left w:val="none" w:sz="0" w:space="0" w:color="auto"/>
            <w:bottom w:val="none" w:sz="0" w:space="0" w:color="auto"/>
            <w:right w:val="none" w:sz="0" w:space="0" w:color="auto"/>
          </w:divBdr>
        </w:div>
        <w:div w:id="370344396">
          <w:marLeft w:val="0"/>
          <w:marRight w:val="0"/>
          <w:marTop w:val="0"/>
          <w:marBottom w:val="0"/>
          <w:divBdr>
            <w:top w:val="none" w:sz="0" w:space="0" w:color="auto"/>
            <w:left w:val="none" w:sz="0" w:space="0" w:color="auto"/>
            <w:bottom w:val="none" w:sz="0" w:space="0" w:color="auto"/>
            <w:right w:val="none" w:sz="0" w:space="0" w:color="auto"/>
          </w:divBdr>
        </w:div>
        <w:div w:id="17237260">
          <w:marLeft w:val="0"/>
          <w:marRight w:val="0"/>
          <w:marTop w:val="0"/>
          <w:marBottom w:val="0"/>
          <w:divBdr>
            <w:top w:val="none" w:sz="0" w:space="0" w:color="auto"/>
            <w:left w:val="none" w:sz="0" w:space="0" w:color="auto"/>
            <w:bottom w:val="none" w:sz="0" w:space="0" w:color="auto"/>
            <w:right w:val="none" w:sz="0" w:space="0" w:color="auto"/>
          </w:divBdr>
        </w:div>
        <w:div w:id="765855745">
          <w:marLeft w:val="0"/>
          <w:marRight w:val="0"/>
          <w:marTop w:val="0"/>
          <w:marBottom w:val="0"/>
          <w:divBdr>
            <w:top w:val="none" w:sz="0" w:space="0" w:color="auto"/>
            <w:left w:val="none" w:sz="0" w:space="0" w:color="auto"/>
            <w:bottom w:val="none" w:sz="0" w:space="0" w:color="auto"/>
            <w:right w:val="none" w:sz="0" w:space="0" w:color="auto"/>
          </w:divBdr>
        </w:div>
        <w:div w:id="248589668">
          <w:marLeft w:val="0"/>
          <w:marRight w:val="0"/>
          <w:marTop w:val="0"/>
          <w:marBottom w:val="0"/>
          <w:divBdr>
            <w:top w:val="none" w:sz="0" w:space="0" w:color="auto"/>
            <w:left w:val="none" w:sz="0" w:space="0" w:color="auto"/>
            <w:bottom w:val="none" w:sz="0" w:space="0" w:color="auto"/>
            <w:right w:val="none" w:sz="0" w:space="0" w:color="auto"/>
          </w:divBdr>
        </w:div>
        <w:div w:id="1970091488">
          <w:marLeft w:val="0"/>
          <w:marRight w:val="0"/>
          <w:marTop w:val="0"/>
          <w:marBottom w:val="0"/>
          <w:divBdr>
            <w:top w:val="none" w:sz="0" w:space="0" w:color="auto"/>
            <w:left w:val="none" w:sz="0" w:space="0" w:color="auto"/>
            <w:bottom w:val="none" w:sz="0" w:space="0" w:color="auto"/>
            <w:right w:val="none" w:sz="0" w:space="0" w:color="auto"/>
          </w:divBdr>
        </w:div>
        <w:div w:id="1470515833">
          <w:marLeft w:val="0"/>
          <w:marRight w:val="0"/>
          <w:marTop w:val="0"/>
          <w:marBottom w:val="0"/>
          <w:divBdr>
            <w:top w:val="none" w:sz="0" w:space="0" w:color="auto"/>
            <w:left w:val="none" w:sz="0" w:space="0" w:color="auto"/>
            <w:bottom w:val="none" w:sz="0" w:space="0" w:color="auto"/>
            <w:right w:val="none" w:sz="0" w:space="0" w:color="auto"/>
          </w:divBdr>
        </w:div>
        <w:div w:id="643705947">
          <w:marLeft w:val="0"/>
          <w:marRight w:val="0"/>
          <w:marTop w:val="0"/>
          <w:marBottom w:val="0"/>
          <w:divBdr>
            <w:top w:val="none" w:sz="0" w:space="0" w:color="auto"/>
            <w:left w:val="none" w:sz="0" w:space="0" w:color="auto"/>
            <w:bottom w:val="none" w:sz="0" w:space="0" w:color="auto"/>
            <w:right w:val="none" w:sz="0" w:space="0" w:color="auto"/>
          </w:divBdr>
        </w:div>
        <w:div w:id="1010986236">
          <w:marLeft w:val="0"/>
          <w:marRight w:val="0"/>
          <w:marTop w:val="0"/>
          <w:marBottom w:val="0"/>
          <w:divBdr>
            <w:top w:val="none" w:sz="0" w:space="0" w:color="auto"/>
            <w:left w:val="none" w:sz="0" w:space="0" w:color="auto"/>
            <w:bottom w:val="none" w:sz="0" w:space="0" w:color="auto"/>
            <w:right w:val="none" w:sz="0" w:space="0" w:color="auto"/>
          </w:divBdr>
        </w:div>
        <w:div w:id="953095933">
          <w:marLeft w:val="0"/>
          <w:marRight w:val="0"/>
          <w:marTop w:val="0"/>
          <w:marBottom w:val="0"/>
          <w:divBdr>
            <w:top w:val="none" w:sz="0" w:space="0" w:color="auto"/>
            <w:left w:val="none" w:sz="0" w:space="0" w:color="auto"/>
            <w:bottom w:val="none" w:sz="0" w:space="0" w:color="auto"/>
            <w:right w:val="none" w:sz="0" w:space="0" w:color="auto"/>
          </w:divBdr>
        </w:div>
        <w:div w:id="134881408">
          <w:marLeft w:val="0"/>
          <w:marRight w:val="0"/>
          <w:marTop w:val="0"/>
          <w:marBottom w:val="0"/>
          <w:divBdr>
            <w:top w:val="none" w:sz="0" w:space="0" w:color="auto"/>
            <w:left w:val="none" w:sz="0" w:space="0" w:color="auto"/>
            <w:bottom w:val="none" w:sz="0" w:space="0" w:color="auto"/>
            <w:right w:val="none" w:sz="0" w:space="0" w:color="auto"/>
          </w:divBdr>
        </w:div>
        <w:div w:id="1354112899">
          <w:marLeft w:val="0"/>
          <w:marRight w:val="0"/>
          <w:marTop w:val="0"/>
          <w:marBottom w:val="0"/>
          <w:divBdr>
            <w:top w:val="none" w:sz="0" w:space="0" w:color="auto"/>
            <w:left w:val="none" w:sz="0" w:space="0" w:color="auto"/>
            <w:bottom w:val="none" w:sz="0" w:space="0" w:color="auto"/>
            <w:right w:val="none" w:sz="0" w:space="0" w:color="auto"/>
          </w:divBdr>
        </w:div>
        <w:div w:id="1985042649">
          <w:marLeft w:val="0"/>
          <w:marRight w:val="0"/>
          <w:marTop w:val="0"/>
          <w:marBottom w:val="0"/>
          <w:divBdr>
            <w:top w:val="none" w:sz="0" w:space="0" w:color="auto"/>
            <w:left w:val="none" w:sz="0" w:space="0" w:color="auto"/>
            <w:bottom w:val="none" w:sz="0" w:space="0" w:color="auto"/>
            <w:right w:val="none" w:sz="0" w:space="0" w:color="auto"/>
          </w:divBdr>
        </w:div>
        <w:div w:id="543905282">
          <w:marLeft w:val="0"/>
          <w:marRight w:val="0"/>
          <w:marTop w:val="0"/>
          <w:marBottom w:val="0"/>
          <w:divBdr>
            <w:top w:val="none" w:sz="0" w:space="0" w:color="auto"/>
            <w:left w:val="none" w:sz="0" w:space="0" w:color="auto"/>
            <w:bottom w:val="none" w:sz="0" w:space="0" w:color="auto"/>
            <w:right w:val="none" w:sz="0" w:space="0" w:color="auto"/>
          </w:divBdr>
        </w:div>
        <w:div w:id="955139214">
          <w:marLeft w:val="0"/>
          <w:marRight w:val="0"/>
          <w:marTop w:val="0"/>
          <w:marBottom w:val="0"/>
          <w:divBdr>
            <w:top w:val="none" w:sz="0" w:space="0" w:color="auto"/>
            <w:left w:val="none" w:sz="0" w:space="0" w:color="auto"/>
            <w:bottom w:val="none" w:sz="0" w:space="0" w:color="auto"/>
            <w:right w:val="none" w:sz="0" w:space="0" w:color="auto"/>
          </w:divBdr>
        </w:div>
        <w:div w:id="412777753">
          <w:marLeft w:val="0"/>
          <w:marRight w:val="0"/>
          <w:marTop w:val="0"/>
          <w:marBottom w:val="0"/>
          <w:divBdr>
            <w:top w:val="none" w:sz="0" w:space="0" w:color="auto"/>
            <w:left w:val="none" w:sz="0" w:space="0" w:color="auto"/>
            <w:bottom w:val="none" w:sz="0" w:space="0" w:color="auto"/>
            <w:right w:val="none" w:sz="0" w:space="0" w:color="auto"/>
          </w:divBdr>
        </w:div>
        <w:div w:id="1732999712">
          <w:marLeft w:val="0"/>
          <w:marRight w:val="0"/>
          <w:marTop w:val="0"/>
          <w:marBottom w:val="0"/>
          <w:divBdr>
            <w:top w:val="none" w:sz="0" w:space="0" w:color="auto"/>
            <w:left w:val="none" w:sz="0" w:space="0" w:color="auto"/>
            <w:bottom w:val="none" w:sz="0" w:space="0" w:color="auto"/>
            <w:right w:val="none" w:sz="0" w:space="0" w:color="auto"/>
          </w:divBdr>
        </w:div>
        <w:div w:id="1502811807">
          <w:marLeft w:val="0"/>
          <w:marRight w:val="0"/>
          <w:marTop w:val="0"/>
          <w:marBottom w:val="0"/>
          <w:divBdr>
            <w:top w:val="none" w:sz="0" w:space="0" w:color="auto"/>
            <w:left w:val="none" w:sz="0" w:space="0" w:color="auto"/>
            <w:bottom w:val="none" w:sz="0" w:space="0" w:color="auto"/>
            <w:right w:val="none" w:sz="0" w:space="0" w:color="auto"/>
          </w:divBdr>
        </w:div>
        <w:div w:id="1344891451">
          <w:marLeft w:val="0"/>
          <w:marRight w:val="0"/>
          <w:marTop w:val="0"/>
          <w:marBottom w:val="0"/>
          <w:divBdr>
            <w:top w:val="none" w:sz="0" w:space="0" w:color="auto"/>
            <w:left w:val="none" w:sz="0" w:space="0" w:color="auto"/>
            <w:bottom w:val="none" w:sz="0" w:space="0" w:color="auto"/>
            <w:right w:val="none" w:sz="0" w:space="0" w:color="auto"/>
          </w:divBdr>
        </w:div>
        <w:div w:id="277178344">
          <w:marLeft w:val="0"/>
          <w:marRight w:val="0"/>
          <w:marTop w:val="0"/>
          <w:marBottom w:val="0"/>
          <w:divBdr>
            <w:top w:val="none" w:sz="0" w:space="0" w:color="auto"/>
            <w:left w:val="none" w:sz="0" w:space="0" w:color="auto"/>
            <w:bottom w:val="none" w:sz="0" w:space="0" w:color="auto"/>
            <w:right w:val="none" w:sz="0" w:space="0" w:color="auto"/>
          </w:divBdr>
        </w:div>
        <w:div w:id="1482187462">
          <w:marLeft w:val="0"/>
          <w:marRight w:val="0"/>
          <w:marTop w:val="0"/>
          <w:marBottom w:val="0"/>
          <w:divBdr>
            <w:top w:val="none" w:sz="0" w:space="0" w:color="auto"/>
            <w:left w:val="none" w:sz="0" w:space="0" w:color="auto"/>
            <w:bottom w:val="none" w:sz="0" w:space="0" w:color="auto"/>
            <w:right w:val="none" w:sz="0" w:space="0" w:color="auto"/>
          </w:divBdr>
        </w:div>
        <w:div w:id="2054307810">
          <w:marLeft w:val="0"/>
          <w:marRight w:val="0"/>
          <w:marTop w:val="0"/>
          <w:marBottom w:val="0"/>
          <w:divBdr>
            <w:top w:val="none" w:sz="0" w:space="0" w:color="auto"/>
            <w:left w:val="none" w:sz="0" w:space="0" w:color="auto"/>
            <w:bottom w:val="none" w:sz="0" w:space="0" w:color="auto"/>
            <w:right w:val="none" w:sz="0" w:space="0" w:color="auto"/>
          </w:divBdr>
        </w:div>
        <w:div w:id="1842773777">
          <w:marLeft w:val="0"/>
          <w:marRight w:val="0"/>
          <w:marTop w:val="0"/>
          <w:marBottom w:val="0"/>
          <w:divBdr>
            <w:top w:val="none" w:sz="0" w:space="0" w:color="auto"/>
            <w:left w:val="none" w:sz="0" w:space="0" w:color="auto"/>
            <w:bottom w:val="none" w:sz="0" w:space="0" w:color="auto"/>
            <w:right w:val="none" w:sz="0" w:space="0" w:color="auto"/>
          </w:divBdr>
        </w:div>
        <w:div w:id="1538272480">
          <w:marLeft w:val="0"/>
          <w:marRight w:val="0"/>
          <w:marTop w:val="0"/>
          <w:marBottom w:val="0"/>
          <w:divBdr>
            <w:top w:val="none" w:sz="0" w:space="0" w:color="auto"/>
            <w:left w:val="none" w:sz="0" w:space="0" w:color="auto"/>
            <w:bottom w:val="none" w:sz="0" w:space="0" w:color="auto"/>
            <w:right w:val="none" w:sz="0" w:space="0" w:color="auto"/>
          </w:divBdr>
        </w:div>
        <w:div w:id="899904907">
          <w:marLeft w:val="0"/>
          <w:marRight w:val="0"/>
          <w:marTop w:val="0"/>
          <w:marBottom w:val="0"/>
          <w:divBdr>
            <w:top w:val="none" w:sz="0" w:space="0" w:color="auto"/>
            <w:left w:val="none" w:sz="0" w:space="0" w:color="auto"/>
            <w:bottom w:val="none" w:sz="0" w:space="0" w:color="auto"/>
            <w:right w:val="none" w:sz="0" w:space="0" w:color="auto"/>
          </w:divBdr>
        </w:div>
        <w:div w:id="1842890097">
          <w:marLeft w:val="0"/>
          <w:marRight w:val="0"/>
          <w:marTop w:val="0"/>
          <w:marBottom w:val="0"/>
          <w:divBdr>
            <w:top w:val="none" w:sz="0" w:space="0" w:color="auto"/>
            <w:left w:val="none" w:sz="0" w:space="0" w:color="auto"/>
            <w:bottom w:val="none" w:sz="0" w:space="0" w:color="auto"/>
            <w:right w:val="none" w:sz="0" w:space="0" w:color="auto"/>
          </w:divBdr>
        </w:div>
        <w:div w:id="509760208">
          <w:marLeft w:val="0"/>
          <w:marRight w:val="0"/>
          <w:marTop w:val="0"/>
          <w:marBottom w:val="0"/>
          <w:divBdr>
            <w:top w:val="none" w:sz="0" w:space="0" w:color="auto"/>
            <w:left w:val="none" w:sz="0" w:space="0" w:color="auto"/>
            <w:bottom w:val="none" w:sz="0" w:space="0" w:color="auto"/>
            <w:right w:val="none" w:sz="0" w:space="0" w:color="auto"/>
          </w:divBdr>
        </w:div>
        <w:div w:id="433062343">
          <w:marLeft w:val="0"/>
          <w:marRight w:val="0"/>
          <w:marTop w:val="0"/>
          <w:marBottom w:val="0"/>
          <w:divBdr>
            <w:top w:val="none" w:sz="0" w:space="0" w:color="auto"/>
            <w:left w:val="none" w:sz="0" w:space="0" w:color="auto"/>
            <w:bottom w:val="none" w:sz="0" w:space="0" w:color="auto"/>
            <w:right w:val="none" w:sz="0" w:space="0" w:color="auto"/>
          </w:divBdr>
        </w:div>
        <w:div w:id="1200167308">
          <w:marLeft w:val="0"/>
          <w:marRight w:val="0"/>
          <w:marTop w:val="0"/>
          <w:marBottom w:val="0"/>
          <w:divBdr>
            <w:top w:val="none" w:sz="0" w:space="0" w:color="auto"/>
            <w:left w:val="none" w:sz="0" w:space="0" w:color="auto"/>
            <w:bottom w:val="none" w:sz="0" w:space="0" w:color="auto"/>
            <w:right w:val="none" w:sz="0" w:space="0" w:color="auto"/>
          </w:divBdr>
        </w:div>
        <w:div w:id="807551522">
          <w:marLeft w:val="0"/>
          <w:marRight w:val="0"/>
          <w:marTop w:val="0"/>
          <w:marBottom w:val="0"/>
          <w:divBdr>
            <w:top w:val="none" w:sz="0" w:space="0" w:color="auto"/>
            <w:left w:val="none" w:sz="0" w:space="0" w:color="auto"/>
            <w:bottom w:val="none" w:sz="0" w:space="0" w:color="auto"/>
            <w:right w:val="none" w:sz="0" w:space="0" w:color="auto"/>
          </w:divBdr>
        </w:div>
        <w:div w:id="1050962832">
          <w:marLeft w:val="0"/>
          <w:marRight w:val="0"/>
          <w:marTop w:val="0"/>
          <w:marBottom w:val="0"/>
          <w:divBdr>
            <w:top w:val="none" w:sz="0" w:space="0" w:color="auto"/>
            <w:left w:val="none" w:sz="0" w:space="0" w:color="auto"/>
            <w:bottom w:val="none" w:sz="0" w:space="0" w:color="auto"/>
            <w:right w:val="none" w:sz="0" w:space="0" w:color="auto"/>
          </w:divBdr>
        </w:div>
        <w:div w:id="208153269">
          <w:marLeft w:val="0"/>
          <w:marRight w:val="0"/>
          <w:marTop w:val="0"/>
          <w:marBottom w:val="0"/>
          <w:divBdr>
            <w:top w:val="none" w:sz="0" w:space="0" w:color="auto"/>
            <w:left w:val="none" w:sz="0" w:space="0" w:color="auto"/>
            <w:bottom w:val="none" w:sz="0" w:space="0" w:color="auto"/>
            <w:right w:val="none" w:sz="0" w:space="0" w:color="auto"/>
          </w:divBdr>
        </w:div>
        <w:div w:id="1686780820">
          <w:marLeft w:val="0"/>
          <w:marRight w:val="0"/>
          <w:marTop w:val="0"/>
          <w:marBottom w:val="0"/>
          <w:divBdr>
            <w:top w:val="none" w:sz="0" w:space="0" w:color="auto"/>
            <w:left w:val="none" w:sz="0" w:space="0" w:color="auto"/>
            <w:bottom w:val="none" w:sz="0" w:space="0" w:color="auto"/>
            <w:right w:val="none" w:sz="0" w:space="0" w:color="auto"/>
          </w:divBdr>
        </w:div>
        <w:div w:id="1099377397">
          <w:marLeft w:val="0"/>
          <w:marRight w:val="0"/>
          <w:marTop w:val="0"/>
          <w:marBottom w:val="0"/>
          <w:divBdr>
            <w:top w:val="none" w:sz="0" w:space="0" w:color="auto"/>
            <w:left w:val="none" w:sz="0" w:space="0" w:color="auto"/>
            <w:bottom w:val="none" w:sz="0" w:space="0" w:color="auto"/>
            <w:right w:val="none" w:sz="0" w:space="0" w:color="auto"/>
          </w:divBdr>
        </w:div>
        <w:div w:id="433094127">
          <w:marLeft w:val="0"/>
          <w:marRight w:val="0"/>
          <w:marTop w:val="0"/>
          <w:marBottom w:val="0"/>
          <w:divBdr>
            <w:top w:val="none" w:sz="0" w:space="0" w:color="auto"/>
            <w:left w:val="none" w:sz="0" w:space="0" w:color="auto"/>
            <w:bottom w:val="none" w:sz="0" w:space="0" w:color="auto"/>
            <w:right w:val="none" w:sz="0" w:space="0" w:color="auto"/>
          </w:divBdr>
        </w:div>
        <w:div w:id="1794984697">
          <w:marLeft w:val="0"/>
          <w:marRight w:val="0"/>
          <w:marTop w:val="0"/>
          <w:marBottom w:val="0"/>
          <w:divBdr>
            <w:top w:val="none" w:sz="0" w:space="0" w:color="auto"/>
            <w:left w:val="none" w:sz="0" w:space="0" w:color="auto"/>
            <w:bottom w:val="none" w:sz="0" w:space="0" w:color="auto"/>
            <w:right w:val="none" w:sz="0" w:space="0" w:color="auto"/>
          </w:divBdr>
        </w:div>
        <w:div w:id="1344429540">
          <w:marLeft w:val="0"/>
          <w:marRight w:val="0"/>
          <w:marTop w:val="0"/>
          <w:marBottom w:val="0"/>
          <w:divBdr>
            <w:top w:val="none" w:sz="0" w:space="0" w:color="auto"/>
            <w:left w:val="none" w:sz="0" w:space="0" w:color="auto"/>
            <w:bottom w:val="none" w:sz="0" w:space="0" w:color="auto"/>
            <w:right w:val="none" w:sz="0" w:space="0" w:color="auto"/>
          </w:divBdr>
        </w:div>
        <w:div w:id="605036743">
          <w:marLeft w:val="0"/>
          <w:marRight w:val="0"/>
          <w:marTop w:val="0"/>
          <w:marBottom w:val="0"/>
          <w:divBdr>
            <w:top w:val="none" w:sz="0" w:space="0" w:color="auto"/>
            <w:left w:val="none" w:sz="0" w:space="0" w:color="auto"/>
            <w:bottom w:val="none" w:sz="0" w:space="0" w:color="auto"/>
            <w:right w:val="none" w:sz="0" w:space="0" w:color="auto"/>
          </w:divBdr>
        </w:div>
        <w:div w:id="65760835">
          <w:marLeft w:val="0"/>
          <w:marRight w:val="0"/>
          <w:marTop w:val="0"/>
          <w:marBottom w:val="0"/>
          <w:divBdr>
            <w:top w:val="none" w:sz="0" w:space="0" w:color="auto"/>
            <w:left w:val="none" w:sz="0" w:space="0" w:color="auto"/>
            <w:bottom w:val="none" w:sz="0" w:space="0" w:color="auto"/>
            <w:right w:val="none" w:sz="0" w:space="0" w:color="auto"/>
          </w:divBdr>
        </w:div>
        <w:div w:id="923997364">
          <w:marLeft w:val="0"/>
          <w:marRight w:val="0"/>
          <w:marTop w:val="0"/>
          <w:marBottom w:val="0"/>
          <w:divBdr>
            <w:top w:val="none" w:sz="0" w:space="0" w:color="auto"/>
            <w:left w:val="none" w:sz="0" w:space="0" w:color="auto"/>
            <w:bottom w:val="none" w:sz="0" w:space="0" w:color="auto"/>
            <w:right w:val="none" w:sz="0" w:space="0" w:color="auto"/>
          </w:divBdr>
        </w:div>
        <w:div w:id="1506898729">
          <w:marLeft w:val="0"/>
          <w:marRight w:val="0"/>
          <w:marTop w:val="0"/>
          <w:marBottom w:val="0"/>
          <w:divBdr>
            <w:top w:val="none" w:sz="0" w:space="0" w:color="auto"/>
            <w:left w:val="none" w:sz="0" w:space="0" w:color="auto"/>
            <w:bottom w:val="none" w:sz="0" w:space="0" w:color="auto"/>
            <w:right w:val="none" w:sz="0" w:space="0" w:color="auto"/>
          </w:divBdr>
        </w:div>
        <w:div w:id="261111273">
          <w:marLeft w:val="0"/>
          <w:marRight w:val="0"/>
          <w:marTop w:val="0"/>
          <w:marBottom w:val="0"/>
          <w:divBdr>
            <w:top w:val="none" w:sz="0" w:space="0" w:color="auto"/>
            <w:left w:val="none" w:sz="0" w:space="0" w:color="auto"/>
            <w:bottom w:val="none" w:sz="0" w:space="0" w:color="auto"/>
            <w:right w:val="none" w:sz="0" w:space="0" w:color="auto"/>
          </w:divBdr>
        </w:div>
        <w:div w:id="753402038">
          <w:marLeft w:val="0"/>
          <w:marRight w:val="0"/>
          <w:marTop w:val="0"/>
          <w:marBottom w:val="0"/>
          <w:divBdr>
            <w:top w:val="none" w:sz="0" w:space="0" w:color="auto"/>
            <w:left w:val="none" w:sz="0" w:space="0" w:color="auto"/>
            <w:bottom w:val="none" w:sz="0" w:space="0" w:color="auto"/>
            <w:right w:val="none" w:sz="0" w:space="0" w:color="auto"/>
          </w:divBdr>
        </w:div>
        <w:div w:id="1026562370">
          <w:marLeft w:val="0"/>
          <w:marRight w:val="0"/>
          <w:marTop w:val="0"/>
          <w:marBottom w:val="0"/>
          <w:divBdr>
            <w:top w:val="none" w:sz="0" w:space="0" w:color="auto"/>
            <w:left w:val="none" w:sz="0" w:space="0" w:color="auto"/>
            <w:bottom w:val="none" w:sz="0" w:space="0" w:color="auto"/>
            <w:right w:val="none" w:sz="0" w:space="0" w:color="auto"/>
          </w:divBdr>
        </w:div>
        <w:div w:id="28065853">
          <w:marLeft w:val="0"/>
          <w:marRight w:val="0"/>
          <w:marTop w:val="0"/>
          <w:marBottom w:val="0"/>
          <w:divBdr>
            <w:top w:val="none" w:sz="0" w:space="0" w:color="auto"/>
            <w:left w:val="none" w:sz="0" w:space="0" w:color="auto"/>
            <w:bottom w:val="none" w:sz="0" w:space="0" w:color="auto"/>
            <w:right w:val="none" w:sz="0" w:space="0" w:color="auto"/>
          </w:divBdr>
        </w:div>
        <w:div w:id="2126581584">
          <w:marLeft w:val="0"/>
          <w:marRight w:val="0"/>
          <w:marTop w:val="0"/>
          <w:marBottom w:val="0"/>
          <w:divBdr>
            <w:top w:val="none" w:sz="0" w:space="0" w:color="auto"/>
            <w:left w:val="none" w:sz="0" w:space="0" w:color="auto"/>
            <w:bottom w:val="none" w:sz="0" w:space="0" w:color="auto"/>
            <w:right w:val="none" w:sz="0" w:space="0" w:color="auto"/>
          </w:divBdr>
        </w:div>
        <w:div w:id="1959412300">
          <w:marLeft w:val="0"/>
          <w:marRight w:val="0"/>
          <w:marTop w:val="0"/>
          <w:marBottom w:val="0"/>
          <w:divBdr>
            <w:top w:val="none" w:sz="0" w:space="0" w:color="auto"/>
            <w:left w:val="none" w:sz="0" w:space="0" w:color="auto"/>
            <w:bottom w:val="none" w:sz="0" w:space="0" w:color="auto"/>
            <w:right w:val="none" w:sz="0" w:space="0" w:color="auto"/>
          </w:divBdr>
        </w:div>
        <w:div w:id="129636290">
          <w:marLeft w:val="0"/>
          <w:marRight w:val="0"/>
          <w:marTop w:val="0"/>
          <w:marBottom w:val="0"/>
          <w:divBdr>
            <w:top w:val="none" w:sz="0" w:space="0" w:color="auto"/>
            <w:left w:val="none" w:sz="0" w:space="0" w:color="auto"/>
            <w:bottom w:val="none" w:sz="0" w:space="0" w:color="auto"/>
            <w:right w:val="none" w:sz="0" w:space="0" w:color="auto"/>
          </w:divBdr>
        </w:div>
        <w:div w:id="2054302645">
          <w:marLeft w:val="0"/>
          <w:marRight w:val="0"/>
          <w:marTop w:val="0"/>
          <w:marBottom w:val="0"/>
          <w:divBdr>
            <w:top w:val="none" w:sz="0" w:space="0" w:color="auto"/>
            <w:left w:val="none" w:sz="0" w:space="0" w:color="auto"/>
            <w:bottom w:val="none" w:sz="0" w:space="0" w:color="auto"/>
            <w:right w:val="none" w:sz="0" w:space="0" w:color="auto"/>
          </w:divBdr>
        </w:div>
        <w:div w:id="1326711674">
          <w:marLeft w:val="0"/>
          <w:marRight w:val="0"/>
          <w:marTop w:val="0"/>
          <w:marBottom w:val="0"/>
          <w:divBdr>
            <w:top w:val="none" w:sz="0" w:space="0" w:color="auto"/>
            <w:left w:val="none" w:sz="0" w:space="0" w:color="auto"/>
            <w:bottom w:val="none" w:sz="0" w:space="0" w:color="auto"/>
            <w:right w:val="none" w:sz="0" w:space="0" w:color="auto"/>
          </w:divBdr>
        </w:div>
        <w:div w:id="1576355049">
          <w:marLeft w:val="0"/>
          <w:marRight w:val="0"/>
          <w:marTop w:val="0"/>
          <w:marBottom w:val="0"/>
          <w:divBdr>
            <w:top w:val="none" w:sz="0" w:space="0" w:color="auto"/>
            <w:left w:val="none" w:sz="0" w:space="0" w:color="auto"/>
            <w:bottom w:val="none" w:sz="0" w:space="0" w:color="auto"/>
            <w:right w:val="none" w:sz="0" w:space="0" w:color="auto"/>
          </w:divBdr>
        </w:div>
        <w:div w:id="884098440">
          <w:marLeft w:val="0"/>
          <w:marRight w:val="0"/>
          <w:marTop w:val="0"/>
          <w:marBottom w:val="0"/>
          <w:divBdr>
            <w:top w:val="none" w:sz="0" w:space="0" w:color="auto"/>
            <w:left w:val="none" w:sz="0" w:space="0" w:color="auto"/>
            <w:bottom w:val="none" w:sz="0" w:space="0" w:color="auto"/>
            <w:right w:val="none" w:sz="0" w:space="0" w:color="auto"/>
          </w:divBdr>
        </w:div>
        <w:div w:id="49039907">
          <w:marLeft w:val="0"/>
          <w:marRight w:val="0"/>
          <w:marTop w:val="0"/>
          <w:marBottom w:val="0"/>
          <w:divBdr>
            <w:top w:val="none" w:sz="0" w:space="0" w:color="auto"/>
            <w:left w:val="none" w:sz="0" w:space="0" w:color="auto"/>
            <w:bottom w:val="none" w:sz="0" w:space="0" w:color="auto"/>
            <w:right w:val="none" w:sz="0" w:space="0" w:color="auto"/>
          </w:divBdr>
        </w:div>
        <w:div w:id="1209612570">
          <w:marLeft w:val="0"/>
          <w:marRight w:val="0"/>
          <w:marTop w:val="0"/>
          <w:marBottom w:val="0"/>
          <w:divBdr>
            <w:top w:val="none" w:sz="0" w:space="0" w:color="auto"/>
            <w:left w:val="none" w:sz="0" w:space="0" w:color="auto"/>
            <w:bottom w:val="none" w:sz="0" w:space="0" w:color="auto"/>
            <w:right w:val="none" w:sz="0" w:space="0" w:color="auto"/>
          </w:divBdr>
        </w:div>
        <w:div w:id="744643685">
          <w:marLeft w:val="0"/>
          <w:marRight w:val="0"/>
          <w:marTop w:val="0"/>
          <w:marBottom w:val="0"/>
          <w:divBdr>
            <w:top w:val="none" w:sz="0" w:space="0" w:color="auto"/>
            <w:left w:val="none" w:sz="0" w:space="0" w:color="auto"/>
            <w:bottom w:val="none" w:sz="0" w:space="0" w:color="auto"/>
            <w:right w:val="none" w:sz="0" w:space="0" w:color="auto"/>
          </w:divBdr>
        </w:div>
        <w:div w:id="543756250">
          <w:marLeft w:val="0"/>
          <w:marRight w:val="0"/>
          <w:marTop w:val="0"/>
          <w:marBottom w:val="0"/>
          <w:divBdr>
            <w:top w:val="none" w:sz="0" w:space="0" w:color="auto"/>
            <w:left w:val="none" w:sz="0" w:space="0" w:color="auto"/>
            <w:bottom w:val="none" w:sz="0" w:space="0" w:color="auto"/>
            <w:right w:val="none" w:sz="0" w:space="0" w:color="auto"/>
          </w:divBdr>
        </w:div>
        <w:div w:id="980579672">
          <w:marLeft w:val="0"/>
          <w:marRight w:val="0"/>
          <w:marTop w:val="0"/>
          <w:marBottom w:val="0"/>
          <w:divBdr>
            <w:top w:val="none" w:sz="0" w:space="0" w:color="auto"/>
            <w:left w:val="none" w:sz="0" w:space="0" w:color="auto"/>
            <w:bottom w:val="none" w:sz="0" w:space="0" w:color="auto"/>
            <w:right w:val="none" w:sz="0" w:space="0" w:color="auto"/>
          </w:divBdr>
        </w:div>
        <w:div w:id="1480147751">
          <w:marLeft w:val="0"/>
          <w:marRight w:val="0"/>
          <w:marTop w:val="0"/>
          <w:marBottom w:val="0"/>
          <w:divBdr>
            <w:top w:val="none" w:sz="0" w:space="0" w:color="auto"/>
            <w:left w:val="none" w:sz="0" w:space="0" w:color="auto"/>
            <w:bottom w:val="none" w:sz="0" w:space="0" w:color="auto"/>
            <w:right w:val="none" w:sz="0" w:space="0" w:color="auto"/>
          </w:divBdr>
        </w:div>
        <w:div w:id="953441332">
          <w:marLeft w:val="0"/>
          <w:marRight w:val="0"/>
          <w:marTop w:val="0"/>
          <w:marBottom w:val="0"/>
          <w:divBdr>
            <w:top w:val="none" w:sz="0" w:space="0" w:color="auto"/>
            <w:left w:val="none" w:sz="0" w:space="0" w:color="auto"/>
            <w:bottom w:val="none" w:sz="0" w:space="0" w:color="auto"/>
            <w:right w:val="none" w:sz="0" w:space="0" w:color="auto"/>
          </w:divBdr>
        </w:div>
        <w:div w:id="1531185949">
          <w:marLeft w:val="0"/>
          <w:marRight w:val="0"/>
          <w:marTop w:val="0"/>
          <w:marBottom w:val="0"/>
          <w:divBdr>
            <w:top w:val="none" w:sz="0" w:space="0" w:color="auto"/>
            <w:left w:val="none" w:sz="0" w:space="0" w:color="auto"/>
            <w:bottom w:val="none" w:sz="0" w:space="0" w:color="auto"/>
            <w:right w:val="none" w:sz="0" w:space="0" w:color="auto"/>
          </w:divBdr>
        </w:div>
        <w:div w:id="1511406413">
          <w:marLeft w:val="0"/>
          <w:marRight w:val="0"/>
          <w:marTop w:val="0"/>
          <w:marBottom w:val="0"/>
          <w:divBdr>
            <w:top w:val="none" w:sz="0" w:space="0" w:color="auto"/>
            <w:left w:val="none" w:sz="0" w:space="0" w:color="auto"/>
            <w:bottom w:val="none" w:sz="0" w:space="0" w:color="auto"/>
            <w:right w:val="none" w:sz="0" w:space="0" w:color="auto"/>
          </w:divBdr>
        </w:div>
        <w:div w:id="425469274">
          <w:marLeft w:val="0"/>
          <w:marRight w:val="0"/>
          <w:marTop w:val="0"/>
          <w:marBottom w:val="0"/>
          <w:divBdr>
            <w:top w:val="none" w:sz="0" w:space="0" w:color="auto"/>
            <w:left w:val="none" w:sz="0" w:space="0" w:color="auto"/>
            <w:bottom w:val="none" w:sz="0" w:space="0" w:color="auto"/>
            <w:right w:val="none" w:sz="0" w:space="0" w:color="auto"/>
          </w:divBdr>
        </w:div>
        <w:div w:id="1846358561">
          <w:marLeft w:val="0"/>
          <w:marRight w:val="0"/>
          <w:marTop w:val="0"/>
          <w:marBottom w:val="0"/>
          <w:divBdr>
            <w:top w:val="none" w:sz="0" w:space="0" w:color="auto"/>
            <w:left w:val="none" w:sz="0" w:space="0" w:color="auto"/>
            <w:bottom w:val="none" w:sz="0" w:space="0" w:color="auto"/>
            <w:right w:val="none" w:sz="0" w:space="0" w:color="auto"/>
          </w:divBdr>
        </w:div>
        <w:div w:id="990450962">
          <w:marLeft w:val="0"/>
          <w:marRight w:val="0"/>
          <w:marTop w:val="0"/>
          <w:marBottom w:val="0"/>
          <w:divBdr>
            <w:top w:val="none" w:sz="0" w:space="0" w:color="auto"/>
            <w:left w:val="none" w:sz="0" w:space="0" w:color="auto"/>
            <w:bottom w:val="none" w:sz="0" w:space="0" w:color="auto"/>
            <w:right w:val="none" w:sz="0" w:space="0" w:color="auto"/>
          </w:divBdr>
        </w:div>
        <w:div w:id="1489403883">
          <w:marLeft w:val="0"/>
          <w:marRight w:val="0"/>
          <w:marTop w:val="0"/>
          <w:marBottom w:val="0"/>
          <w:divBdr>
            <w:top w:val="none" w:sz="0" w:space="0" w:color="auto"/>
            <w:left w:val="none" w:sz="0" w:space="0" w:color="auto"/>
            <w:bottom w:val="none" w:sz="0" w:space="0" w:color="auto"/>
            <w:right w:val="none" w:sz="0" w:space="0" w:color="auto"/>
          </w:divBdr>
        </w:div>
        <w:div w:id="385682883">
          <w:marLeft w:val="0"/>
          <w:marRight w:val="0"/>
          <w:marTop w:val="0"/>
          <w:marBottom w:val="0"/>
          <w:divBdr>
            <w:top w:val="none" w:sz="0" w:space="0" w:color="auto"/>
            <w:left w:val="none" w:sz="0" w:space="0" w:color="auto"/>
            <w:bottom w:val="none" w:sz="0" w:space="0" w:color="auto"/>
            <w:right w:val="none" w:sz="0" w:space="0" w:color="auto"/>
          </w:divBdr>
        </w:div>
        <w:div w:id="151601006">
          <w:marLeft w:val="0"/>
          <w:marRight w:val="0"/>
          <w:marTop w:val="0"/>
          <w:marBottom w:val="0"/>
          <w:divBdr>
            <w:top w:val="none" w:sz="0" w:space="0" w:color="auto"/>
            <w:left w:val="none" w:sz="0" w:space="0" w:color="auto"/>
            <w:bottom w:val="none" w:sz="0" w:space="0" w:color="auto"/>
            <w:right w:val="none" w:sz="0" w:space="0" w:color="auto"/>
          </w:divBdr>
        </w:div>
        <w:div w:id="73549293">
          <w:marLeft w:val="0"/>
          <w:marRight w:val="0"/>
          <w:marTop w:val="0"/>
          <w:marBottom w:val="0"/>
          <w:divBdr>
            <w:top w:val="none" w:sz="0" w:space="0" w:color="auto"/>
            <w:left w:val="none" w:sz="0" w:space="0" w:color="auto"/>
            <w:bottom w:val="none" w:sz="0" w:space="0" w:color="auto"/>
            <w:right w:val="none" w:sz="0" w:space="0" w:color="auto"/>
          </w:divBdr>
        </w:div>
        <w:div w:id="738946246">
          <w:marLeft w:val="0"/>
          <w:marRight w:val="0"/>
          <w:marTop w:val="0"/>
          <w:marBottom w:val="0"/>
          <w:divBdr>
            <w:top w:val="none" w:sz="0" w:space="0" w:color="auto"/>
            <w:left w:val="none" w:sz="0" w:space="0" w:color="auto"/>
            <w:bottom w:val="none" w:sz="0" w:space="0" w:color="auto"/>
            <w:right w:val="none" w:sz="0" w:space="0" w:color="auto"/>
          </w:divBdr>
        </w:div>
        <w:div w:id="282735639">
          <w:marLeft w:val="0"/>
          <w:marRight w:val="0"/>
          <w:marTop w:val="0"/>
          <w:marBottom w:val="0"/>
          <w:divBdr>
            <w:top w:val="none" w:sz="0" w:space="0" w:color="auto"/>
            <w:left w:val="none" w:sz="0" w:space="0" w:color="auto"/>
            <w:bottom w:val="none" w:sz="0" w:space="0" w:color="auto"/>
            <w:right w:val="none" w:sz="0" w:space="0" w:color="auto"/>
          </w:divBdr>
        </w:div>
        <w:div w:id="1829444466">
          <w:marLeft w:val="0"/>
          <w:marRight w:val="0"/>
          <w:marTop w:val="0"/>
          <w:marBottom w:val="0"/>
          <w:divBdr>
            <w:top w:val="none" w:sz="0" w:space="0" w:color="auto"/>
            <w:left w:val="none" w:sz="0" w:space="0" w:color="auto"/>
            <w:bottom w:val="none" w:sz="0" w:space="0" w:color="auto"/>
            <w:right w:val="none" w:sz="0" w:space="0" w:color="auto"/>
          </w:divBdr>
        </w:div>
        <w:div w:id="1966159235">
          <w:marLeft w:val="0"/>
          <w:marRight w:val="0"/>
          <w:marTop w:val="0"/>
          <w:marBottom w:val="0"/>
          <w:divBdr>
            <w:top w:val="none" w:sz="0" w:space="0" w:color="auto"/>
            <w:left w:val="none" w:sz="0" w:space="0" w:color="auto"/>
            <w:bottom w:val="none" w:sz="0" w:space="0" w:color="auto"/>
            <w:right w:val="none" w:sz="0" w:space="0" w:color="auto"/>
          </w:divBdr>
        </w:div>
        <w:div w:id="1963994309">
          <w:marLeft w:val="0"/>
          <w:marRight w:val="0"/>
          <w:marTop w:val="0"/>
          <w:marBottom w:val="0"/>
          <w:divBdr>
            <w:top w:val="none" w:sz="0" w:space="0" w:color="auto"/>
            <w:left w:val="none" w:sz="0" w:space="0" w:color="auto"/>
            <w:bottom w:val="none" w:sz="0" w:space="0" w:color="auto"/>
            <w:right w:val="none" w:sz="0" w:space="0" w:color="auto"/>
          </w:divBdr>
        </w:div>
        <w:div w:id="137917391">
          <w:marLeft w:val="0"/>
          <w:marRight w:val="0"/>
          <w:marTop w:val="0"/>
          <w:marBottom w:val="0"/>
          <w:divBdr>
            <w:top w:val="none" w:sz="0" w:space="0" w:color="auto"/>
            <w:left w:val="none" w:sz="0" w:space="0" w:color="auto"/>
            <w:bottom w:val="none" w:sz="0" w:space="0" w:color="auto"/>
            <w:right w:val="none" w:sz="0" w:space="0" w:color="auto"/>
          </w:divBdr>
        </w:div>
        <w:div w:id="1862089541">
          <w:marLeft w:val="0"/>
          <w:marRight w:val="0"/>
          <w:marTop w:val="0"/>
          <w:marBottom w:val="0"/>
          <w:divBdr>
            <w:top w:val="none" w:sz="0" w:space="0" w:color="auto"/>
            <w:left w:val="none" w:sz="0" w:space="0" w:color="auto"/>
            <w:bottom w:val="none" w:sz="0" w:space="0" w:color="auto"/>
            <w:right w:val="none" w:sz="0" w:space="0" w:color="auto"/>
          </w:divBdr>
        </w:div>
        <w:div w:id="1805078007">
          <w:marLeft w:val="0"/>
          <w:marRight w:val="0"/>
          <w:marTop w:val="0"/>
          <w:marBottom w:val="0"/>
          <w:divBdr>
            <w:top w:val="none" w:sz="0" w:space="0" w:color="auto"/>
            <w:left w:val="none" w:sz="0" w:space="0" w:color="auto"/>
            <w:bottom w:val="none" w:sz="0" w:space="0" w:color="auto"/>
            <w:right w:val="none" w:sz="0" w:space="0" w:color="auto"/>
          </w:divBdr>
        </w:div>
        <w:div w:id="188036173">
          <w:marLeft w:val="0"/>
          <w:marRight w:val="0"/>
          <w:marTop w:val="0"/>
          <w:marBottom w:val="0"/>
          <w:divBdr>
            <w:top w:val="none" w:sz="0" w:space="0" w:color="auto"/>
            <w:left w:val="none" w:sz="0" w:space="0" w:color="auto"/>
            <w:bottom w:val="none" w:sz="0" w:space="0" w:color="auto"/>
            <w:right w:val="none" w:sz="0" w:space="0" w:color="auto"/>
          </w:divBdr>
        </w:div>
        <w:div w:id="310527555">
          <w:marLeft w:val="0"/>
          <w:marRight w:val="0"/>
          <w:marTop w:val="0"/>
          <w:marBottom w:val="0"/>
          <w:divBdr>
            <w:top w:val="none" w:sz="0" w:space="0" w:color="auto"/>
            <w:left w:val="none" w:sz="0" w:space="0" w:color="auto"/>
            <w:bottom w:val="none" w:sz="0" w:space="0" w:color="auto"/>
            <w:right w:val="none" w:sz="0" w:space="0" w:color="auto"/>
          </w:divBdr>
        </w:div>
        <w:div w:id="606666815">
          <w:marLeft w:val="0"/>
          <w:marRight w:val="0"/>
          <w:marTop w:val="0"/>
          <w:marBottom w:val="0"/>
          <w:divBdr>
            <w:top w:val="none" w:sz="0" w:space="0" w:color="auto"/>
            <w:left w:val="none" w:sz="0" w:space="0" w:color="auto"/>
            <w:bottom w:val="none" w:sz="0" w:space="0" w:color="auto"/>
            <w:right w:val="none" w:sz="0" w:space="0" w:color="auto"/>
          </w:divBdr>
        </w:div>
        <w:div w:id="149953338">
          <w:marLeft w:val="0"/>
          <w:marRight w:val="0"/>
          <w:marTop w:val="0"/>
          <w:marBottom w:val="0"/>
          <w:divBdr>
            <w:top w:val="none" w:sz="0" w:space="0" w:color="auto"/>
            <w:left w:val="none" w:sz="0" w:space="0" w:color="auto"/>
            <w:bottom w:val="none" w:sz="0" w:space="0" w:color="auto"/>
            <w:right w:val="none" w:sz="0" w:space="0" w:color="auto"/>
          </w:divBdr>
        </w:div>
        <w:div w:id="96609259">
          <w:marLeft w:val="0"/>
          <w:marRight w:val="0"/>
          <w:marTop w:val="0"/>
          <w:marBottom w:val="0"/>
          <w:divBdr>
            <w:top w:val="none" w:sz="0" w:space="0" w:color="auto"/>
            <w:left w:val="none" w:sz="0" w:space="0" w:color="auto"/>
            <w:bottom w:val="none" w:sz="0" w:space="0" w:color="auto"/>
            <w:right w:val="none" w:sz="0" w:space="0" w:color="auto"/>
          </w:divBdr>
        </w:div>
        <w:div w:id="2009284239">
          <w:marLeft w:val="0"/>
          <w:marRight w:val="0"/>
          <w:marTop w:val="0"/>
          <w:marBottom w:val="0"/>
          <w:divBdr>
            <w:top w:val="none" w:sz="0" w:space="0" w:color="auto"/>
            <w:left w:val="none" w:sz="0" w:space="0" w:color="auto"/>
            <w:bottom w:val="none" w:sz="0" w:space="0" w:color="auto"/>
            <w:right w:val="none" w:sz="0" w:space="0" w:color="auto"/>
          </w:divBdr>
        </w:div>
        <w:div w:id="335690327">
          <w:marLeft w:val="0"/>
          <w:marRight w:val="0"/>
          <w:marTop w:val="0"/>
          <w:marBottom w:val="0"/>
          <w:divBdr>
            <w:top w:val="none" w:sz="0" w:space="0" w:color="auto"/>
            <w:left w:val="none" w:sz="0" w:space="0" w:color="auto"/>
            <w:bottom w:val="none" w:sz="0" w:space="0" w:color="auto"/>
            <w:right w:val="none" w:sz="0" w:space="0" w:color="auto"/>
          </w:divBdr>
        </w:div>
        <w:div w:id="1066032924">
          <w:marLeft w:val="0"/>
          <w:marRight w:val="0"/>
          <w:marTop w:val="0"/>
          <w:marBottom w:val="0"/>
          <w:divBdr>
            <w:top w:val="none" w:sz="0" w:space="0" w:color="auto"/>
            <w:left w:val="none" w:sz="0" w:space="0" w:color="auto"/>
            <w:bottom w:val="none" w:sz="0" w:space="0" w:color="auto"/>
            <w:right w:val="none" w:sz="0" w:space="0" w:color="auto"/>
          </w:divBdr>
        </w:div>
        <w:div w:id="1447770457">
          <w:marLeft w:val="0"/>
          <w:marRight w:val="0"/>
          <w:marTop w:val="0"/>
          <w:marBottom w:val="0"/>
          <w:divBdr>
            <w:top w:val="none" w:sz="0" w:space="0" w:color="auto"/>
            <w:left w:val="none" w:sz="0" w:space="0" w:color="auto"/>
            <w:bottom w:val="none" w:sz="0" w:space="0" w:color="auto"/>
            <w:right w:val="none" w:sz="0" w:space="0" w:color="auto"/>
          </w:divBdr>
        </w:div>
        <w:div w:id="862207216">
          <w:marLeft w:val="0"/>
          <w:marRight w:val="0"/>
          <w:marTop w:val="0"/>
          <w:marBottom w:val="0"/>
          <w:divBdr>
            <w:top w:val="none" w:sz="0" w:space="0" w:color="auto"/>
            <w:left w:val="none" w:sz="0" w:space="0" w:color="auto"/>
            <w:bottom w:val="none" w:sz="0" w:space="0" w:color="auto"/>
            <w:right w:val="none" w:sz="0" w:space="0" w:color="auto"/>
          </w:divBdr>
        </w:div>
        <w:div w:id="1531840211">
          <w:marLeft w:val="0"/>
          <w:marRight w:val="0"/>
          <w:marTop w:val="0"/>
          <w:marBottom w:val="0"/>
          <w:divBdr>
            <w:top w:val="none" w:sz="0" w:space="0" w:color="auto"/>
            <w:left w:val="none" w:sz="0" w:space="0" w:color="auto"/>
            <w:bottom w:val="none" w:sz="0" w:space="0" w:color="auto"/>
            <w:right w:val="none" w:sz="0" w:space="0" w:color="auto"/>
          </w:divBdr>
        </w:div>
        <w:div w:id="1634292096">
          <w:marLeft w:val="0"/>
          <w:marRight w:val="0"/>
          <w:marTop w:val="0"/>
          <w:marBottom w:val="0"/>
          <w:divBdr>
            <w:top w:val="none" w:sz="0" w:space="0" w:color="auto"/>
            <w:left w:val="none" w:sz="0" w:space="0" w:color="auto"/>
            <w:bottom w:val="none" w:sz="0" w:space="0" w:color="auto"/>
            <w:right w:val="none" w:sz="0" w:space="0" w:color="auto"/>
          </w:divBdr>
        </w:div>
        <w:div w:id="1033072135">
          <w:marLeft w:val="0"/>
          <w:marRight w:val="0"/>
          <w:marTop w:val="0"/>
          <w:marBottom w:val="0"/>
          <w:divBdr>
            <w:top w:val="none" w:sz="0" w:space="0" w:color="auto"/>
            <w:left w:val="none" w:sz="0" w:space="0" w:color="auto"/>
            <w:bottom w:val="none" w:sz="0" w:space="0" w:color="auto"/>
            <w:right w:val="none" w:sz="0" w:space="0" w:color="auto"/>
          </w:divBdr>
        </w:div>
        <w:div w:id="636642846">
          <w:marLeft w:val="0"/>
          <w:marRight w:val="0"/>
          <w:marTop w:val="0"/>
          <w:marBottom w:val="0"/>
          <w:divBdr>
            <w:top w:val="none" w:sz="0" w:space="0" w:color="auto"/>
            <w:left w:val="none" w:sz="0" w:space="0" w:color="auto"/>
            <w:bottom w:val="none" w:sz="0" w:space="0" w:color="auto"/>
            <w:right w:val="none" w:sz="0" w:space="0" w:color="auto"/>
          </w:divBdr>
        </w:div>
        <w:div w:id="1113284759">
          <w:marLeft w:val="0"/>
          <w:marRight w:val="0"/>
          <w:marTop w:val="0"/>
          <w:marBottom w:val="0"/>
          <w:divBdr>
            <w:top w:val="none" w:sz="0" w:space="0" w:color="auto"/>
            <w:left w:val="none" w:sz="0" w:space="0" w:color="auto"/>
            <w:bottom w:val="none" w:sz="0" w:space="0" w:color="auto"/>
            <w:right w:val="none" w:sz="0" w:space="0" w:color="auto"/>
          </w:divBdr>
        </w:div>
        <w:div w:id="750200011">
          <w:marLeft w:val="0"/>
          <w:marRight w:val="0"/>
          <w:marTop w:val="0"/>
          <w:marBottom w:val="0"/>
          <w:divBdr>
            <w:top w:val="none" w:sz="0" w:space="0" w:color="auto"/>
            <w:left w:val="none" w:sz="0" w:space="0" w:color="auto"/>
            <w:bottom w:val="none" w:sz="0" w:space="0" w:color="auto"/>
            <w:right w:val="none" w:sz="0" w:space="0" w:color="auto"/>
          </w:divBdr>
        </w:div>
        <w:div w:id="632055453">
          <w:marLeft w:val="0"/>
          <w:marRight w:val="0"/>
          <w:marTop w:val="0"/>
          <w:marBottom w:val="0"/>
          <w:divBdr>
            <w:top w:val="none" w:sz="0" w:space="0" w:color="auto"/>
            <w:left w:val="none" w:sz="0" w:space="0" w:color="auto"/>
            <w:bottom w:val="none" w:sz="0" w:space="0" w:color="auto"/>
            <w:right w:val="none" w:sz="0" w:space="0" w:color="auto"/>
          </w:divBdr>
        </w:div>
        <w:div w:id="1072853809">
          <w:marLeft w:val="0"/>
          <w:marRight w:val="0"/>
          <w:marTop w:val="0"/>
          <w:marBottom w:val="0"/>
          <w:divBdr>
            <w:top w:val="none" w:sz="0" w:space="0" w:color="auto"/>
            <w:left w:val="none" w:sz="0" w:space="0" w:color="auto"/>
            <w:bottom w:val="none" w:sz="0" w:space="0" w:color="auto"/>
            <w:right w:val="none" w:sz="0" w:space="0" w:color="auto"/>
          </w:divBdr>
        </w:div>
        <w:div w:id="1280801703">
          <w:marLeft w:val="0"/>
          <w:marRight w:val="0"/>
          <w:marTop w:val="0"/>
          <w:marBottom w:val="0"/>
          <w:divBdr>
            <w:top w:val="none" w:sz="0" w:space="0" w:color="auto"/>
            <w:left w:val="none" w:sz="0" w:space="0" w:color="auto"/>
            <w:bottom w:val="none" w:sz="0" w:space="0" w:color="auto"/>
            <w:right w:val="none" w:sz="0" w:space="0" w:color="auto"/>
          </w:divBdr>
        </w:div>
        <w:div w:id="1481459163">
          <w:marLeft w:val="0"/>
          <w:marRight w:val="0"/>
          <w:marTop w:val="0"/>
          <w:marBottom w:val="0"/>
          <w:divBdr>
            <w:top w:val="none" w:sz="0" w:space="0" w:color="auto"/>
            <w:left w:val="none" w:sz="0" w:space="0" w:color="auto"/>
            <w:bottom w:val="none" w:sz="0" w:space="0" w:color="auto"/>
            <w:right w:val="none" w:sz="0" w:space="0" w:color="auto"/>
          </w:divBdr>
        </w:div>
        <w:div w:id="1942908895">
          <w:marLeft w:val="0"/>
          <w:marRight w:val="0"/>
          <w:marTop w:val="0"/>
          <w:marBottom w:val="0"/>
          <w:divBdr>
            <w:top w:val="none" w:sz="0" w:space="0" w:color="auto"/>
            <w:left w:val="none" w:sz="0" w:space="0" w:color="auto"/>
            <w:bottom w:val="none" w:sz="0" w:space="0" w:color="auto"/>
            <w:right w:val="none" w:sz="0" w:space="0" w:color="auto"/>
          </w:divBdr>
        </w:div>
        <w:div w:id="1733697763">
          <w:marLeft w:val="0"/>
          <w:marRight w:val="0"/>
          <w:marTop w:val="0"/>
          <w:marBottom w:val="0"/>
          <w:divBdr>
            <w:top w:val="none" w:sz="0" w:space="0" w:color="auto"/>
            <w:left w:val="none" w:sz="0" w:space="0" w:color="auto"/>
            <w:bottom w:val="none" w:sz="0" w:space="0" w:color="auto"/>
            <w:right w:val="none" w:sz="0" w:space="0" w:color="auto"/>
          </w:divBdr>
        </w:div>
        <w:div w:id="792135698">
          <w:marLeft w:val="0"/>
          <w:marRight w:val="0"/>
          <w:marTop w:val="0"/>
          <w:marBottom w:val="0"/>
          <w:divBdr>
            <w:top w:val="none" w:sz="0" w:space="0" w:color="auto"/>
            <w:left w:val="none" w:sz="0" w:space="0" w:color="auto"/>
            <w:bottom w:val="none" w:sz="0" w:space="0" w:color="auto"/>
            <w:right w:val="none" w:sz="0" w:space="0" w:color="auto"/>
          </w:divBdr>
        </w:div>
        <w:div w:id="451679663">
          <w:marLeft w:val="0"/>
          <w:marRight w:val="0"/>
          <w:marTop w:val="0"/>
          <w:marBottom w:val="0"/>
          <w:divBdr>
            <w:top w:val="none" w:sz="0" w:space="0" w:color="auto"/>
            <w:left w:val="none" w:sz="0" w:space="0" w:color="auto"/>
            <w:bottom w:val="none" w:sz="0" w:space="0" w:color="auto"/>
            <w:right w:val="none" w:sz="0" w:space="0" w:color="auto"/>
          </w:divBdr>
        </w:div>
        <w:div w:id="1444305611">
          <w:marLeft w:val="0"/>
          <w:marRight w:val="0"/>
          <w:marTop w:val="0"/>
          <w:marBottom w:val="0"/>
          <w:divBdr>
            <w:top w:val="none" w:sz="0" w:space="0" w:color="auto"/>
            <w:left w:val="none" w:sz="0" w:space="0" w:color="auto"/>
            <w:bottom w:val="none" w:sz="0" w:space="0" w:color="auto"/>
            <w:right w:val="none" w:sz="0" w:space="0" w:color="auto"/>
          </w:divBdr>
        </w:div>
        <w:div w:id="795686658">
          <w:marLeft w:val="0"/>
          <w:marRight w:val="0"/>
          <w:marTop w:val="0"/>
          <w:marBottom w:val="0"/>
          <w:divBdr>
            <w:top w:val="none" w:sz="0" w:space="0" w:color="auto"/>
            <w:left w:val="none" w:sz="0" w:space="0" w:color="auto"/>
            <w:bottom w:val="none" w:sz="0" w:space="0" w:color="auto"/>
            <w:right w:val="none" w:sz="0" w:space="0" w:color="auto"/>
          </w:divBdr>
        </w:div>
        <w:div w:id="1393305768">
          <w:marLeft w:val="0"/>
          <w:marRight w:val="0"/>
          <w:marTop w:val="0"/>
          <w:marBottom w:val="0"/>
          <w:divBdr>
            <w:top w:val="none" w:sz="0" w:space="0" w:color="auto"/>
            <w:left w:val="none" w:sz="0" w:space="0" w:color="auto"/>
            <w:bottom w:val="none" w:sz="0" w:space="0" w:color="auto"/>
            <w:right w:val="none" w:sz="0" w:space="0" w:color="auto"/>
          </w:divBdr>
        </w:div>
        <w:div w:id="951058721">
          <w:marLeft w:val="0"/>
          <w:marRight w:val="0"/>
          <w:marTop w:val="0"/>
          <w:marBottom w:val="0"/>
          <w:divBdr>
            <w:top w:val="none" w:sz="0" w:space="0" w:color="auto"/>
            <w:left w:val="none" w:sz="0" w:space="0" w:color="auto"/>
            <w:bottom w:val="none" w:sz="0" w:space="0" w:color="auto"/>
            <w:right w:val="none" w:sz="0" w:space="0" w:color="auto"/>
          </w:divBdr>
        </w:div>
        <w:div w:id="1552420698">
          <w:marLeft w:val="0"/>
          <w:marRight w:val="0"/>
          <w:marTop w:val="0"/>
          <w:marBottom w:val="0"/>
          <w:divBdr>
            <w:top w:val="none" w:sz="0" w:space="0" w:color="auto"/>
            <w:left w:val="none" w:sz="0" w:space="0" w:color="auto"/>
            <w:bottom w:val="none" w:sz="0" w:space="0" w:color="auto"/>
            <w:right w:val="none" w:sz="0" w:space="0" w:color="auto"/>
          </w:divBdr>
        </w:div>
        <w:div w:id="1832061079">
          <w:marLeft w:val="0"/>
          <w:marRight w:val="0"/>
          <w:marTop w:val="0"/>
          <w:marBottom w:val="0"/>
          <w:divBdr>
            <w:top w:val="none" w:sz="0" w:space="0" w:color="auto"/>
            <w:left w:val="none" w:sz="0" w:space="0" w:color="auto"/>
            <w:bottom w:val="none" w:sz="0" w:space="0" w:color="auto"/>
            <w:right w:val="none" w:sz="0" w:space="0" w:color="auto"/>
          </w:divBdr>
        </w:div>
        <w:div w:id="204295251">
          <w:marLeft w:val="0"/>
          <w:marRight w:val="0"/>
          <w:marTop w:val="0"/>
          <w:marBottom w:val="0"/>
          <w:divBdr>
            <w:top w:val="none" w:sz="0" w:space="0" w:color="auto"/>
            <w:left w:val="none" w:sz="0" w:space="0" w:color="auto"/>
            <w:bottom w:val="none" w:sz="0" w:space="0" w:color="auto"/>
            <w:right w:val="none" w:sz="0" w:space="0" w:color="auto"/>
          </w:divBdr>
        </w:div>
        <w:div w:id="659650438">
          <w:marLeft w:val="0"/>
          <w:marRight w:val="0"/>
          <w:marTop w:val="0"/>
          <w:marBottom w:val="0"/>
          <w:divBdr>
            <w:top w:val="none" w:sz="0" w:space="0" w:color="auto"/>
            <w:left w:val="none" w:sz="0" w:space="0" w:color="auto"/>
            <w:bottom w:val="none" w:sz="0" w:space="0" w:color="auto"/>
            <w:right w:val="none" w:sz="0" w:space="0" w:color="auto"/>
          </w:divBdr>
        </w:div>
        <w:div w:id="78866294">
          <w:marLeft w:val="0"/>
          <w:marRight w:val="0"/>
          <w:marTop w:val="0"/>
          <w:marBottom w:val="0"/>
          <w:divBdr>
            <w:top w:val="none" w:sz="0" w:space="0" w:color="auto"/>
            <w:left w:val="none" w:sz="0" w:space="0" w:color="auto"/>
            <w:bottom w:val="none" w:sz="0" w:space="0" w:color="auto"/>
            <w:right w:val="none" w:sz="0" w:space="0" w:color="auto"/>
          </w:divBdr>
        </w:div>
        <w:div w:id="1180007406">
          <w:marLeft w:val="0"/>
          <w:marRight w:val="0"/>
          <w:marTop w:val="0"/>
          <w:marBottom w:val="0"/>
          <w:divBdr>
            <w:top w:val="none" w:sz="0" w:space="0" w:color="auto"/>
            <w:left w:val="none" w:sz="0" w:space="0" w:color="auto"/>
            <w:bottom w:val="none" w:sz="0" w:space="0" w:color="auto"/>
            <w:right w:val="none" w:sz="0" w:space="0" w:color="auto"/>
          </w:divBdr>
        </w:div>
        <w:div w:id="13967190">
          <w:marLeft w:val="0"/>
          <w:marRight w:val="0"/>
          <w:marTop w:val="0"/>
          <w:marBottom w:val="0"/>
          <w:divBdr>
            <w:top w:val="none" w:sz="0" w:space="0" w:color="auto"/>
            <w:left w:val="none" w:sz="0" w:space="0" w:color="auto"/>
            <w:bottom w:val="none" w:sz="0" w:space="0" w:color="auto"/>
            <w:right w:val="none" w:sz="0" w:space="0" w:color="auto"/>
          </w:divBdr>
        </w:div>
        <w:div w:id="1145661225">
          <w:marLeft w:val="0"/>
          <w:marRight w:val="0"/>
          <w:marTop w:val="0"/>
          <w:marBottom w:val="0"/>
          <w:divBdr>
            <w:top w:val="none" w:sz="0" w:space="0" w:color="auto"/>
            <w:left w:val="none" w:sz="0" w:space="0" w:color="auto"/>
            <w:bottom w:val="none" w:sz="0" w:space="0" w:color="auto"/>
            <w:right w:val="none" w:sz="0" w:space="0" w:color="auto"/>
          </w:divBdr>
        </w:div>
        <w:div w:id="649209144">
          <w:marLeft w:val="0"/>
          <w:marRight w:val="0"/>
          <w:marTop w:val="0"/>
          <w:marBottom w:val="0"/>
          <w:divBdr>
            <w:top w:val="none" w:sz="0" w:space="0" w:color="auto"/>
            <w:left w:val="none" w:sz="0" w:space="0" w:color="auto"/>
            <w:bottom w:val="none" w:sz="0" w:space="0" w:color="auto"/>
            <w:right w:val="none" w:sz="0" w:space="0" w:color="auto"/>
          </w:divBdr>
        </w:div>
        <w:div w:id="1997103787">
          <w:marLeft w:val="0"/>
          <w:marRight w:val="0"/>
          <w:marTop w:val="0"/>
          <w:marBottom w:val="0"/>
          <w:divBdr>
            <w:top w:val="none" w:sz="0" w:space="0" w:color="auto"/>
            <w:left w:val="none" w:sz="0" w:space="0" w:color="auto"/>
            <w:bottom w:val="none" w:sz="0" w:space="0" w:color="auto"/>
            <w:right w:val="none" w:sz="0" w:space="0" w:color="auto"/>
          </w:divBdr>
        </w:div>
        <w:div w:id="1580556847">
          <w:marLeft w:val="0"/>
          <w:marRight w:val="0"/>
          <w:marTop w:val="0"/>
          <w:marBottom w:val="0"/>
          <w:divBdr>
            <w:top w:val="none" w:sz="0" w:space="0" w:color="auto"/>
            <w:left w:val="none" w:sz="0" w:space="0" w:color="auto"/>
            <w:bottom w:val="none" w:sz="0" w:space="0" w:color="auto"/>
            <w:right w:val="none" w:sz="0" w:space="0" w:color="auto"/>
          </w:divBdr>
        </w:div>
        <w:div w:id="1063918058">
          <w:marLeft w:val="0"/>
          <w:marRight w:val="0"/>
          <w:marTop w:val="0"/>
          <w:marBottom w:val="0"/>
          <w:divBdr>
            <w:top w:val="none" w:sz="0" w:space="0" w:color="auto"/>
            <w:left w:val="none" w:sz="0" w:space="0" w:color="auto"/>
            <w:bottom w:val="none" w:sz="0" w:space="0" w:color="auto"/>
            <w:right w:val="none" w:sz="0" w:space="0" w:color="auto"/>
          </w:divBdr>
        </w:div>
        <w:div w:id="874998661">
          <w:marLeft w:val="0"/>
          <w:marRight w:val="0"/>
          <w:marTop w:val="0"/>
          <w:marBottom w:val="0"/>
          <w:divBdr>
            <w:top w:val="none" w:sz="0" w:space="0" w:color="auto"/>
            <w:left w:val="none" w:sz="0" w:space="0" w:color="auto"/>
            <w:bottom w:val="none" w:sz="0" w:space="0" w:color="auto"/>
            <w:right w:val="none" w:sz="0" w:space="0" w:color="auto"/>
          </w:divBdr>
        </w:div>
        <w:div w:id="14115349">
          <w:marLeft w:val="0"/>
          <w:marRight w:val="0"/>
          <w:marTop w:val="0"/>
          <w:marBottom w:val="0"/>
          <w:divBdr>
            <w:top w:val="none" w:sz="0" w:space="0" w:color="auto"/>
            <w:left w:val="none" w:sz="0" w:space="0" w:color="auto"/>
            <w:bottom w:val="none" w:sz="0" w:space="0" w:color="auto"/>
            <w:right w:val="none" w:sz="0" w:space="0" w:color="auto"/>
          </w:divBdr>
        </w:div>
        <w:div w:id="1895191023">
          <w:marLeft w:val="0"/>
          <w:marRight w:val="0"/>
          <w:marTop w:val="0"/>
          <w:marBottom w:val="0"/>
          <w:divBdr>
            <w:top w:val="none" w:sz="0" w:space="0" w:color="auto"/>
            <w:left w:val="none" w:sz="0" w:space="0" w:color="auto"/>
            <w:bottom w:val="none" w:sz="0" w:space="0" w:color="auto"/>
            <w:right w:val="none" w:sz="0" w:space="0" w:color="auto"/>
          </w:divBdr>
        </w:div>
        <w:div w:id="1386488931">
          <w:marLeft w:val="0"/>
          <w:marRight w:val="0"/>
          <w:marTop w:val="0"/>
          <w:marBottom w:val="0"/>
          <w:divBdr>
            <w:top w:val="none" w:sz="0" w:space="0" w:color="auto"/>
            <w:left w:val="none" w:sz="0" w:space="0" w:color="auto"/>
            <w:bottom w:val="none" w:sz="0" w:space="0" w:color="auto"/>
            <w:right w:val="none" w:sz="0" w:space="0" w:color="auto"/>
          </w:divBdr>
        </w:div>
        <w:div w:id="1802117434">
          <w:marLeft w:val="0"/>
          <w:marRight w:val="0"/>
          <w:marTop w:val="0"/>
          <w:marBottom w:val="0"/>
          <w:divBdr>
            <w:top w:val="none" w:sz="0" w:space="0" w:color="auto"/>
            <w:left w:val="none" w:sz="0" w:space="0" w:color="auto"/>
            <w:bottom w:val="none" w:sz="0" w:space="0" w:color="auto"/>
            <w:right w:val="none" w:sz="0" w:space="0" w:color="auto"/>
          </w:divBdr>
        </w:div>
        <w:div w:id="870724440">
          <w:marLeft w:val="0"/>
          <w:marRight w:val="0"/>
          <w:marTop w:val="0"/>
          <w:marBottom w:val="0"/>
          <w:divBdr>
            <w:top w:val="none" w:sz="0" w:space="0" w:color="auto"/>
            <w:left w:val="none" w:sz="0" w:space="0" w:color="auto"/>
            <w:bottom w:val="none" w:sz="0" w:space="0" w:color="auto"/>
            <w:right w:val="none" w:sz="0" w:space="0" w:color="auto"/>
          </w:divBdr>
        </w:div>
        <w:div w:id="1560945489">
          <w:marLeft w:val="0"/>
          <w:marRight w:val="0"/>
          <w:marTop w:val="0"/>
          <w:marBottom w:val="0"/>
          <w:divBdr>
            <w:top w:val="none" w:sz="0" w:space="0" w:color="auto"/>
            <w:left w:val="none" w:sz="0" w:space="0" w:color="auto"/>
            <w:bottom w:val="none" w:sz="0" w:space="0" w:color="auto"/>
            <w:right w:val="none" w:sz="0" w:space="0" w:color="auto"/>
          </w:divBdr>
        </w:div>
        <w:div w:id="1949771390">
          <w:marLeft w:val="0"/>
          <w:marRight w:val="0"/>
          <w:marTop w:val="0"/>
          <w:marBottom w:val="0"/>
          <w:divBdr>
            <w:top w:val="none" w:sz="0" w:space="0" w:color="auto"/>
            <w:left w:val="none" w:sz="0" w:space="0" w:color="auto"/>
            <w:bottom w:val="none" w:sz="0" w:space="0" w:color="auto"/>
            <w:right w:val="none" w:sz="0" w:space="0" w:color="auto"/>
          </w:divBdr>
        </w:div>
        <w:div w:id="1412312597">
          <w:marLeft w:val="0"/>
          <w:marRight w:val="0"/>
          <w:marTop w:val="0"/>
          <w:marBottom w:val="0"/>
          <w:divBdr>
            <w:top w:val="none" w:sz="0" w:space="0" w:color="auto"/>
            <w:left w:val="none" w:sz="0" w:space="0" w:color="auto"/>
            <w:bottom w:val="none" w:sz="0" w:space="0" w:color="auto"/>
            <w:right w:val="none" w:sz="0" w:space="0" w:color="auto"/>
          </w:divBdr>
        </w:div>
        <w:div w:id="1637178438">
          <w:marLeft w:val="0"/>
          <w:marRight w:val="0"/>
          <w:marTop w:val="0"/>
          <w:marBottom w:val="0"/>
          <w:divBdr>
            <w:top w:val="none" w:sz="0" w:space="0" w:color="auto"/>
            <w:left w:val="none" w:sz="0" w:space="0" w:color="auto"/>
            <w:bottom w:val="none" w:sz="0" w:space="0" w:color="auto"/>
            <w:right w:val="none" w:sz="0" w:space="0" w:color="auto"/>
          </w:divBdr>
        </w:div>
        <w:div w:id="2093772304">
          <w:marLeft w:val="0"/>
          <w:marRight w:val="0"/>
          <w:marTop w:val="0"/>
          <w:marBottom w:val="0"/>
          <w:divBdr>
            <w:top w:val="none" w:sz="0" w:space="0" w:color="auto"/>
            <w:left w:val="none" w:sz="0" w:space="0" w:color="auto"/>
            <w:bottom w:val="none" w:sz="0" w:space="0" w:color="auto"/>
            <w:right w:val="none" w:sz="0" w:space="0" w:color="auto"/>
          </w:divBdr>
        </w:div>
        <w:div w:id="17587305">
          <w:marLeft w:val="0"/>
          <w:marRight w:val="0"/>
          <w:marTop w:val="0"/>
          <w:marBottom w:val="0"/>
          <w:divBdr>
            <w:top w:val="none" w:sz="0" w:space="0" w:color="auto"/>
            <w:left w:val="none" w:sz="0" w:space="0" w:color="auto"/>
            <w:bottom w:val="none" w:sz="0" w:space="0" w:color="auto"/>
            <w:right w:val="none" w:sz="0" w:space="0" w:color="auto"/>
          </w:divBdr>
        </w:div>
        <w:div w:id="1361280810">
          <w:marLeft w:val="0"/>
          <w:marRight w:val="0"/>
          <w:marTop w:val="0"/>
          <w:marBottom w:val="0"/>
          <w:divBdr>
            <w:top w:val="none" w:sz="0" w:space="0" w:color="auto"/>
            <w:left w:val="none" w:sz="0" w:space="0" w:color="auto"/>
            <w:bottom w:val="none" w:sz="0" w:space="0" w:color="auto"/>
            <w:right w:val="none" w:sz="0" w:space="0" w:color="auto"/>
          </w:divBdr>
        </w:div>
        <w:div w:id="585967061">
          <w:marLeft w:val="0"/>
          <w:marRight w:val="0"/>
          <w:marTop w:val="0"/>
          <w:marBottom w:val="0"/>
          <w:divBdr>
            <w:top w:val="none" w:sz="0" w:space="0" w:color="auto"/>
            <w:left w:val="none" w:sz="0" w:space="0" w:color="auto"/>
            <w:bottom w:val="none" w:sz="0" w:space="0" w:color="auto"/>
            <w:right w:val="none" w:sz="0" w:space="0" w:color="auto"/>
          </w:divBdr>
        </w:div>
        <w:div w:id="33507987">
          <w:marLeft w:val="0"/>
          <w:marRight w:val="0"/>
          <w:marTop w:val="0"/>
          <w:marBottom w:val="0"/>
          <w:divBdr>
            <w:top w:val="none" w:sz="0" w:space="0" w:color="auto"/>
            <w:left w:val="none" w:sz="0" w:space="0" w:color="auto"/>
            <w:bottom w:val="none" w:sz="0" w:space="0" w:color="auto"/>
            <w:right w:val="none" w:sz="0" w:space="0" w:color="auto"/>
          </w:divBdr>
        </w:div>
        <w:div w:id="342324580">
          <w:marLeft w:val="0"/>
          <w:marRight w:val="0"/>
          <w:marTop w:val="0"/>
          <w:marBottom w:val="0"/>
          <w:divBdr>
            <w:top w:val="none" w:sz="0" w:space="0" w:color="auto"/>
            <w:left w:val="none" w:sz="0" w:space="0" w:color="auto"/>
            <w:bottom w:val="none" w:sz="0" w:space="0" w:color="auto"/>
            <w:right w:val="none" w:sz="0" w:space="0" w:color="auto"/>
          </w:divBdr>
        </w:div>
        <w:div w:id="626351993">
          <w:marLeft w:val="0"/>
          <w:marRight w:val="0"/>
          <w:marTop w:val="0"/>
          <w:marBottom w:val="0"/>
          <w:divBdr>
            <w:top w:val="none" w:sz="0" w:space="0" w:color="auto"/>
            <w:left w:val="none" w:sz="0" w:space="0" w:color="auto"/>
            <w:bottom w:val="none" w:sz="0" w:space="0" w:color="auto"/>
            <w:right w:val="none" w:sz="0" w:space="0" w:color="auto"/>
          </w:divBdr>
        </w:div>
        <w:div w:id="1523284371">
          <w:marLeft w:val="0"/>
          <w:marRight w:val="0"/>
          <w:marTop w:val="0"/>
          <w:marBottom w:val="0"/>
          <w:divBdr>
            <w:top w:val="none" w:sz="0" w:space="0" w:color="auto"/>
            <w:left w:val="none" w:sz="0" w:space="0" w:color="auto"/>
            <w:bottom w:val="none" w:sz="0" w:space="0" w:color="auto"/>
            <w:right w:val="none" w:sz="0" w:space="0" w:color="auto"/>
          </w:divBdr>
        </w:div>
        <w:div w:id="505173272">
          <w:marLeft w:val="0"/>
          <w:marRight w:val="0"/>
          <w:marTop w:val="0"/>
          <w:marBottom w:val="0"/>
          <w:divBdr>
            <w:top w:val="none" w:sz="0" w:space="0" w:color="auto"/>
            <w:left w:val="none" w:sz="0" w:space="0" w:color="auto"/>
            <w:bottom w:val="none" w:sz="0" w:space="0" w:color="auto"/>
            <w:right w:val="none" w:sz="0" w:space="0" w:color="auto"/>
          </w:divBdr>
        </w:div>
        <w:div w:id="585261425">
          <w:marLeft w:val="0"/>
          <w:marRight w:val="0"/>
          <w:marTop w:val="0"/>
          <w:marBottom w:val="0"/>
          <w:divBdr>
            <w:top w:val="none" w:sz="0" w:space="0" w:color="auto"/>
            <w:left w:val="none" w:sz="0" w:space="0" w:color="auto"/>
            <w:bottom w:val="none" w:sz="0" w:space="0" w:color="auto"/>
            <w:right w:val="none" w:sz="0" w:space="0" w:color="auto"/>
          </w:divBdr>
        </w:div>
        <w:div w:id="1240406258">
          <w:marLeft w:val="0"/>
          <w:marRight w:val="0"/>
          <w:marTop w:val="0"/>
          <w:marBottom w:val="0"/>
          <w:divBdr>
            <w:top w:val="none" w:sz="0" w:space="0" w:color="auto"/>
            <w:left w:val="none" w:sz="0" w:space="0" w:color="auto"/>
            <w:bottom w:val="none" w:sz="0" w:space="0" w:color="auto"/>
            <w:right w:val="none" w:sz="0" w:space="0" w:color="auto"/>
          </w:divBdr>
        </w:div>
        <w:div w:id="2106996705">
          <w:marLeft w:val="0"/>
          <w:marRight w:val="0"/>
          <w:marTop w:val="0"/>
          <w:marBottom w:val="0"/>
          <w:divBdr>
            <w:top w:val="none" w:sz="0" w:space="0" w:color="auto"/>
            <w:left w:val="none" w:sz="0" w:space="0" w:color="auto"/>
            <w:bottom w:val="none" w:sz="0" w:space="0" w:color="auto"/>
            <w:right w:val="none" w:sz="0" w:space="0" w:color="auto"/>
          </w:divBdr>
        </w:div>
        <w:div w:id="951015646">
          <w:marLeft w:val="0"/>
          <w:marRight w:val="0"/>
          <w:marTop w:val="0"/>
          <w:marBottom w:val="0"/>
          <w:divBdr>
            <w:top w:val="none" w:sz="0" w:space="0" w:color="auto"/>
            <w:left w:val="none" w:sz="0" w:space="0" w:color="auto"/>
            <w:bottom w:val="none" w:sz="0" w:space="0" w:color="auto"/>
            <w:right w:val="none" w:sz="0" w:space="0" w:color="auto"/>
          </w:divBdr>
        </w:div>
        <w:div w:id="1744834164">
          <w:marLeft w:val="0"/>
          <w:marRight w:val="0"/>
          <w:marTop w:val="0"/>
          <w:marBottom w:val="0"/>
          <w:divBdr>
            <w:top w:val="none" w:sz="0" w:space="0" w:color="auto"/>
            <w:left w:val="none" w:sz="0" w:space="0" w:color="auto"/>
            <w:bottom w:val="none" w:sz="0" w:space="0" w:color="auto"/>
            <w:right w:val="none" w:sz="0" w:space="0" w:color="auto"/>
          </w:divBdr>
        </w:div>
        <w:div w:id="374546124">
          <w:marLeft w:val="0"/>
          <w:marRight w:val="0"/>
          <w:marTop w:val="0"/>
          <w:marBottom w:val="0"/>
          <w:divBdr>
            <w:top w:val="none" w:sz="0" w:space="0" w:color="auto"/>
            <w:left w:val="none" w:sz="0" w:space="0" w:color="auto"/>
            <w:bottom w:val="none" w:sz="0" w:space="0" w:color="auto"/>
            <w:right w:val="none" w:sz="0" w:space="0" w:color="auto"/>
          </w:divBdr>
        </w:div>
        <w:div w:id="413549616">
          <w:marLeft w:val="0"/>
          <w:marRight w:val="0"/>
          <w:marTop w:val="0"/>
          <w:marBottom w:val="0"/>
          <w:divBdr>
            <w:top w:val="none" w:sz="0" w:space="0" w:color="auto"/>
            <w:left w:val="none" w:sz="0" w:space="0" w:color="auto"/>
            <w:bottom w:val="none" w:sz="0" w:space="0" w:color="auto"/>
            <w:right w:val="none" w:sz="0" w:space="0" w:color="auto"/>
          </w:divBdr>
        </w:div>
        <w:div w:id="221914563">
          <w:marLeft w:val="0"/>
          <w:marRight w:val="0"/>
          <w:marTop w:val="0"/>
          <w:marBottom w:val="0"/>
          <w:divBdr>
            <w:top w:val="none" w:sz="0" w:space="0" w:color="auto"/>
            <w:left w:val="none" w:sz="0" w:space="0" w:color="auto"/>
            <w:bottom w:val="none" w:sz="0" w:space="0" w:color="auto"/>
            <w:right w:val="none" w:sz="0" w:space="0" w:color="auto"/>
          </w:divBdr>
        </w:div>
        <w:div w:id="1106582835">
          <w:marLeft w:val="0"/>
          <w:marRight w:val="0"/>
          <w:marTop w:val="0"/>
          <w:marBottom w:val="0"/>
          <w:divBdr>
            <w:top w:val="none" w:sz="0" w:space="0" w:color="auto"/>
            <w:left w:val="none" w:sz="0" w:space="0" w:color="auto"/>
            <w:bottom w:val="none" w:sz="0" w:space="0" w:color="auto"/>
            <w:right w:val="none" w:sz="0" w:space="0" w:color="auto"/>
          </w:divBdr>
        </w:div>
        <w:div w:id="1062682643">
          <w:marLeft w:val="0"/>
          <w:marRight w:val="0"/>
          <w:marTop w:val="0"/>
          <w:marBottom w:val="0"/>
          <w:divBdr>
            <w:top w:val="none" w:sz="0" w:space="0" w:color="auto"/>
            <w:left w:val="none" w:sz="0" w:space="0" w:color="auto"/>
            <w:bottom w:val="none" w:sz="0" w:space="0" w:color="auto"/>
            <w:right w:val="none" w:sz="0" w:space="0" w:color="auto"/>
          </w:divBdr>
        </w:div>
        <w:div w:id="745150298">
          <w:marLeft w:val="0"/>
          <w:marRight w:val="0"/>
          <w:marTop w:val="0"/>
          <w:marBottom w:val="0"/>
          <w:divBdr>
            <w:top w:val="none" w:sz="0" w:space="0" w:color="auto"/>
            <w:left w:val="none" w:sz="0" w:space="0" w:color="auto"/>
            <w:bottom w:val="none" w:sz="0" w:space="0" w:color="auto"/>
            <w:right w:val="none" w:sz="0" w:space="0" w:color="auto"/>
          </w:divBdr>
        </w:div>
        <w:div w:id="1888644128">
          <w:marLeft w:val="0"/>
          <w:marRight w:val="0"/>
          <w:marTop w:val="0"/>
          <w:marBottom w:val="0"/>
          <w:divBdr>
            <w:top w:val="none" w:sz="0" w:space="0" w:color="auto"/>
            <w:left w:val="none" w:sz="0" w:space="0" w:color="auto"/>
            <w:bottom w:val="none" w:sz="0" w:space="0" w:color="auto"/>
            <w:right w:val="none" w:sz="0" w:space="0" w:color="auto"/>
          </w:divBdr>
        </w:div>
        <w:div w:id="814220382">
          <w:marLeft w:val="0"/>
          <w:marRight w:val="0"/>
          <w:marTop w:val="0"/>
          <w:marBottom w:val="0"/>
          <w:divBdr>
            <w:top w:val="none" w:sz="0" w:space="0" w:color="auto"/>
            <w:left w:val="none" w:sz="0" w:space="0" w:color="auto"/>
            <w:bottom w:val="none" w:sz="0" w:space="0" w:color="auto"/>
            <w:right w:val="none" w:sz="0" w:space="0" w:color="auto"/>
          </w:divBdr>
        </w:div>
        <w:div w:id="258636578">
          <w:marLeft w:val="0"/>
          <w:marRight w:val="0"/>
          <w:marTop w:val="0"/>
          <w:marBottom w:val="0"/>
          <w:divBdr>
            <w:top w:val="none" w:sz="0" w:space="0" w:color="auto"/>
            <w:left w:val="none" w:sz="0" w:space="0" w:color="auto"/>
            <w:bottom w:val="none" w:sz="0" w:space="0" w:color="auto"/>
            <w:right w:val="none" w:sz="0" w:space="0" w:color="auto"/>
          </w:divBdr>
        </w:div>
        <w:div w:id="1739669593">
          <w:marLeft w:val="0"/>
          <w:marRight w:val="0"/>
          <w:marTop w:val="0"/>
          <w:marBottom w:val="0"/>
          <w:divBdr>
            <w:top w:val="none" w:sz="0" w:space="0" w:color="auto"/>
            <w:left w:val="none" w:sz="0" w:space="0" w:color="auto"/>
            <w:bottom w:val="none" w:sz="0" w:space="0" w:color="auto"/>
            <w:right w:val="none" w:sz="0" w:space="0" w:color="auto"/>
          </w:divBdr>
        </w:div>
        <w:div w:id="925573068">
          <w:marLeft w:val="0"/>
          <w:marRight w:val="0"/>
          <w:marTop w:val="0"/>
          <w:marBottom w:val="0"/>
          <w:divBdr>
            <w:top w:val="none" w:sz="0" w:space="0" w:color="auto"/>
            <w:left w:val="none" w:sz="0" w:space="0" w:color="auto"/>
            <w:bottom w:val="none" w:sz="0" w:space="0" w:color="auto"/>
            <w:right w:val="none" w:sz="0" w:space="0" w:color="auto"/>
          </w:divBdr>
        </w:div>
        <w:div w:id="1851680837">
          <w:marLeft w:val="0"/>
          <w:marRight w:val="0"/>
          <w:marTop w:val="0"/>
          <w:marBottom w:val="0"/>
          <w:divBdr>
            <w:top w:val="none" w:sz="0" w:space="0" w:color="auto"/>
            <w:left w:val="none" w:sz="0" w:space="0" w:color="auto"/>
            <w:bottom w:val="none" w:sz="0" w:space="0" w:color="auto"/>
            <w:right w:val="none" w:sz="0" w:space="0" w:color="auto"/>
          </w:divBdr>
        </w:div>
        <w:div w:id="1163008870">
          <w:marLeft w:val="0"/>
          <w:marRight w:val="0"/>
          <w:marTop w:val="0"/>
          <w:marBottom w:val="0"/>
          <w:divBdr>
            <w:top w:val="none" w:sz="0" w:space="0" w:color="auto"/>
            <w:left w:val="none" w:sz="0" w:space="0" w:color="auto"/>
            <w:bottom w:val="none" w:sz="0" w:space="0" w:color="auto"/>
            <w:right w:val="none" w:sz="0" w:space="0" w:color="auto"/>
          </w:divBdr>
        </w:div>
        <w:div w:id="708384129">
          <w:marLeft w:val="0"/>
          <w:marRight w:val="0"/>
          <w:marTop w:val="0"/>
          <w:marBottom w:val="0"/>
          <w:divBdr>
            <w:top w:val="none" w:sz="0" w:space="0" w:color="auto"/>
            <w:left w:val="none" w:sz="0" w:space="0" w:color="auto"/>
            <w:bottom w:val="none" w:sz="0" w:space="0" w:color="auto"/>
            <w:right w:val="none" w:sz="0" w:space="0" w:color="auto"/>
          </w:divBdr>
        </w:div>
        <w:div w:id="1928030897">
          <w:marLeft w:val="0"/>
          <w:marRight w:val="0"/>
          <w:marTop w:val="0"/>
          <w:marBottom w:val="0"/>
          <w:divBdr>
            <w:top w:val="none" w:sz="0" w:space="0" w:color="auto"/>
            <w:left w:val="none" w:sz="0" w:space="0" w:color="auto"/>
            <w:bottom w:val="none" w:sz="0" w:space="0" w:color="auto"/>
            <w:right w:val="none" w:sz="0" w:space="0" w:color="auto"/>
          </w:divBdr>
        </w:div>
        <w:div w:id="560404290">
          <w:marLeft w:val="0"/>
          <w:marRight w:val="0"/>
          <w:marTop w:val="0"/>
          <w:marBottom w:val="0"/>
          <w:divBdr>
            <w:top w:val="none" w:sz="0" w:space="0" w:color="auto"/>
            <w:left w:val="none" w:sz="0" w:space="0" w:color="auto"/>
            <w:bottom w:val="none" w:sz="0" w:space="0" w:color="auto"/>
            <w:right w:val="none" w:sz="0" w:space="0" w:color="auto"/>
          </w:divBdr>
        </w:div>
        <w:div w:id="1622420637">
          <w:marLeft w:val="0"/>
          <w:marRight w:val="0"/>
          <w:marTop w:val="0"/>
          <w:marBottom w:val="0"/>
          <w:divBdr>
            <w:top w:val="none" w:sz="0" w:space="0" w:color="auto"/>
            <w:left w:val="none" w:sz="0" w:space="0" w:color="auto"/>
            <w:bottom w:val="none" w:sz="0" w:space="0" w:color="auto"/>
            <w:right w:val="none" w:sz="0" w:space="0" w:color="auto"/>
          </w:divBdr>
        </w:div>
        <w:div w:id="575287746">
          <w:marLeft w:val="0"/>
          <w:marRight w:val="0"/>
          <w:marTop w:val="0"/>
          <w:marBottom w:val="0"/>
          <w:divBdr>
            <w:top w:val="none" w:sz="0" w:space="0" w:color="auto"/>
            <w:left w:val="none" w:sz="0" w:space="0" w:color="auto"/>
            <w:bottom w:val="none" w:sz="0" w:space="0" w:color="auto"/>
            <w:right w:val="none" w:sz="0" w:space="0" w:color="auto"/>
          </w:divBdr>
        </w:div>
        <w:div w:id="62724174">
          <w:marLeft w:val="0"/>
          <w:marRight w:val="0"/>
          <w:marTop w:val="0"/>
          <w:marBottom w:val="0"/>
          <w:divBdr>
            <w:top w:val="none" w:sz="0" w:space="0" w:color="auto"/>
            <w:left w:val="none" w:sz="0" w:space="0" w:color="auto"/>
            <w:bottom w:val="none" w:sz="0" w:space="0" w:color="auto"/>
            <w:right w:val="none" w:sz="0" w:space="0" w:color="auto"/>
          </w:divBdr>
        </w:div>
        <w:div w:id="111098259">
          <w:marLeft w:val="0"/>
          <w:marRight w:val="0"/>
          <w:marTop w:val="0"/>
          <w:marBottom w:val="0"/>
          <w:divBdr>
            <w:top w:val="none" w:sz="0" w:space="0" w:color="auto"/>
            <w:left w:val="none" w:sz="0" w:space="0" w:color="auto"/>
            <w:bottom w:val="none" w:sz="0" w:space="0" w:color="auto"/>
            <w:right w:val="none" w:sz="0" w:space="0" w:color="auto"/>
          </w:divBdr>
        </w:div>
        <w:div w:id="1592471057">
          <w:marLeft w:val="0"/>
          <w:marRight w:val="0"/>
          <w:marTop w:val="0"/>
          <w:marBottom w:val="0"/>
          <w:divBdr>
            <w:top w:val="none" w:sz="0" w:space="0" w:color="auto"/>
            <w:left w:val="none" w:sz="0" w:space="0" w:color="auto"/>
            <w:bottom w:val="none" w:sz="0" w:space="0" w:color="auto"/>
            <w:right w:val="none" w:sz="0" w:space="0" w:color="auto"/>
          </w:divBdr>
        </w:div>
        <w:div w:id="1288849304">
          <w:marLeft w:val="0"/>
          <w:marRight w:val="0"/>
          <w:marTop w:val="0"/>
          <w:marBottom w:val="0"/>
          <w:divBdr>
            <w:top w:val="none" w:sz="0" w:space="0" w:color="auto"/>
            <w:left w:val="none" w:sz="0" w:space="0" w:color="auto"/>
            <w:bottom w:val="none" w:sz="0" w:space="0" w:color="auto"/>
            <w:right w:val="none" w:sz="0" w:space="0" w:color="auto"/>
          </w:divBdr>
        </w:div>
        <w:div w:id="889458626">
          <w:marLeft w:val="0"/>
          <w:marRight w:val="0"/>
          <w:marTop w:val="0"/>
          <w:marBottom w:val="0"/>
          <w:divBdr>
            <w:top w:val="none" w:sz="0" w:space="0" w:color="auto"/>
            <w:left w:val="none" w:sz="0" w:space="0" w:color="auto"/>
            <w:bottom w:val="none" w:sz="0" w:space="0" w:color="auto"/>
            <w:right w:val="none" w:sz="0" w:space="0" w:color="auto"/>
          </w:divBdr>
        </w:div>
        <w:div w:id="566887534">
          <w:marLeft w:val="0"/>
          <w:marRight w:val="0"/>
          <w:marTop w:val="0"/>
          <w:marBottom w:val="0"/>
          <w:divBdr>
            <w:top w:val="none" w:sz="0" w:space="0" w:color="auto"/>
            <w:left w:val="none" w:sz="0" w:space="0" w:color="auto"/>
            <w:bottom w:val="none" w:sz="0" w:space="0" w:color="auto"/>
            <w:right w:val="none" w:sz="0" w:space="0" w:color="auto"/>
          </w:divBdr>
        </w:div>
        <w:div w:id="1921525949">
          <w:marLeft w:val="0"/>
          <w:marRight w:val="0"/>
          <w:marTop w:val="0"/>
          <w:marBottom w:val="0"/>
          <w:divBdr>
            <w:top w:val="none" w:sz="0" w:space="0" w:color="auto"/>
            <w:left w:val="none" w:sz="0" w:space="0" w:color="auto"/>
            <w:bottom w:val="none" w:sz="0" w:space="0" w:color="auto"/>
            <w:right w:val="none" w:sz="0" w:space="0" w:color="auto"/>
          </w:divBdr>
        </w:div>
        <w:div w:id="2099256084">
          <w:marLeft w:val="0"/>
          <w:marRight w:val="0"/>
          <w:marTop w:val="0"/>
          <w:marBottom w:val="0"/>
          <w:divBdr>
            <w:top w:val="none" w:sz="0" w:space="0" w:color="auto"/>
            <w:left w:val="none" w:sz="0" w:space="0" w:color="auto"/>
            <w:bottom w:val="none" w:sz="0" w:space="0" w:color="auto"/>
            <w:right w:val="none" w:sz="0" w:space="0" w:color="auto"/>
          </w:divBdr>
        </w:div>
        <w:div w:id="1626156612">
          <w:marLeft w:val="0"/>
          <w:marRight w:val="0"/>
          <w:marTop w:val="0"/>
          <w:marBottom w:val="0"/>
          <w:divBdr>
            <w:top w:val="none" w:sz="0" w:space="0" w:color="auto"/>
            <w:left w:val="none" w:sz="0" w:space="0" w:color="auto"/>
            <w:bottom w:val="none" w:sz="0" w:space="0" w:color="auto"/>
            <w:right w:val="none" w:sz="0" w:space="0" w:color="auto"/>
          </w:divBdr>
        </w:div>
        <w:div w:id="2132433219">
          <w:marLeft w:val="0"/>
          <w:marRight w:val="0"/>
          <w:marTop w:val="0"/>
          <w:marBottom w:val="0"/>
          <w:divBdr>
            <w:top w:val="none" w:sz="0" w:space="0" w:color="auto"/>
            <w:left w:val="none" w:sz="0" w:space="0" w:color="auto"/>
            <w:bottom w:val="none" w:sz="0" w:space="0" w:color="auto"/>
            <w:right w:val="none" w:sz="0" w:space="0" w:color="auto"/>
          </w:divBdr>
        </w:div>
        <w:div w:id="1985547165">
          <w:marLeft w:val="0"/>
          <w:marRight w:val="0"/>
          <w:marTop w:val="0"/>
          <w:marBottom w:val="0"/>
          <w:divBdr>
            <w:top w:val="none" w:sz="0" w:space="0" w:color="auto"/>
            <w:left w:val="none" w:sz="0" w:space="0" w:color="auto"/>
            <w:bottom w:val="none" w:sz="0" w:space="0" w:color="auto"/>
            <w:right w:val="none" w:sz="0" w:space="0" w:color="auto"/>
          </w:divBdr>
        </w:div>
        <w:div w:id="431633402">
          <w:marLeft w:val="0"/>
          <w:marRight w:val="0"/>
          <w:marTop w:val="0"/>
          <w:marBottom w:val="0"/>
          <w:divBdr>
            <w:top w:val="none" w:sz="0" w:space="0" w:color="auto"/>
            <w:left w:val="none" w:sz="0" w:space="0" w:color="auto"/>
            <w:bottom w:val="none" w:sz="0" w:space="0" w:color="auto"/>
            <w:right w:val="none" w:sz="0" w:space="0" w:color="auto"/>
          </w:divBdr>
        </w:div>
        <w:div w:id="257911367">
          <w:marLeft w:val="0"/>
          <w:marRight w:val="0"/>
          <w:marTop w:val="0"/>
          <w:marBottom w:val="0"/>
          <w:divBdr>
            <w:top w:val="none" w:sz="0" w:space="0" w:color="auto"/>
            <w:left w:val="none" w:sz="0" w:space="0" w:color="auto"/>
            <w:bottom w:val="none" w:sz="0" w:space="0" w:color="auto"/>
            <w:right w:val="none" w:sz="0" w:space="0" w:color="auto"/>
          </w:divBdr>
        </w:div>
        <w:div w:id="1446005403">
          <w:marLeft w:val="0"/>
          <w:marRight w:val="0"/>
          <w:marTop w:val="0"/>
          <w:marBottom w:val="0"/>
          <w:divBdr>
            <w:top w:val="none" w:sz="0" w:space="0" w:color="auto"/>
            <w:left w:val="none" w:sz="0" w:space="0" w:color="auto"/>
            <w:bottom w:val="none" w:sz="0" w:space="0" w:color="auto"/>
            <w:right w:val="none" w:sz="0" w:space="0" w:color="auto"/>
          </w:divBdr>
        </w:div>
        <w:div w:id="1179612653">
          <w:marLeft w:val="0"/>
          <w:marRight w:val="0"/>
          <w:marTop w:val="0"/>
          <w:marBottom w:val="0"/>
          <w:divBdr>
            <w:top w:val="none" w:sz="0" w:space="0" w:color="auto"/>
            <w:left w:val="none" w:sz="0" w:space="0" w:color="auto"/>
            <w:bottom w:val="none" w:sz="0" w:space="0" w:color="auto"/>
            <w:right w:val="none" w:sz="0" w:space="0" w:color="auto"/>
          </w:divBdr>
        </w:div>
        <w:div w:id="848912380">
          <w:marLeft w:val="0"/>
          <w:marRight w:val="0"/>
          <w:marTop w:val="0"/>
          <w:marBottom w:val="0"/>
          <w:divBdr>
            <w:top w:val="none" w:sz="0" w:space="0" w:color="auto"/>
            <w:left w:val="none" w:sz="0" w:space="0" w:color="auto"/>
            <w:bottom w:val="none" w:sz="0" w:space="0" w:color="auto"/>
            <w:right w:val="none" w:sz="0" w:space="0" w:color="auto"/>
          </w:divBdr>
        </w:div>
        <w:div w:id="2085831061">
          <w:marLeft w:val="0"/>
          <w:marRight w:val="0"/>
          <w:marTop w:val="0"/>
          <w:marBottom w:val="0"/>
          <w:divBdr>
            <w:top w:val="none" w:sz="0" w:space="0" w:color="auto"/>
            <w:left w:val="none" w:sz="0" w:space="0" w:color="auto"/>
            <w:bottom w:val="none" w:sz="0" w:space="0" w:color="auto"/>
            <w:right w:val="none" w:sz="0" w:space="0" w:color="auto"/>
          </w:divBdr>
        </w:div>
        <w:div w:id="2075853078">
          <w:marLeft w:val="0"/>
          <w:marRight w:val="0"/>
          <w:marTop w:val="0"/>
          <w:marBottom w:val="0"/>
          <w:divBdr>
            <w:top w:val="none" w:sz="0" w:space="0" w:color="auto"/>
            <w:left w:val="none" w:sz="0" w:space="0" w:color="auto"/>
            <w:bottom w:val="none" w:sz="0" w:space="0" w:color="auto"/>
            <w:right w:val="none" w:sz="0" w:space="0" w:color="auto"/>
          </w:divBdr>
        </w:div>
        <w:div w:id="704015557">
          <w:marLeft w:val="0"/>
          <w:marRight w:val="0"/>
          <w:marTop w:val="0"/>
          <w:marBottom w:val="0"/>
          <w:divBdr>
            <w:top w:val="none" w:sz="0" w:space="0" w:color="auto"/>
            <w:left w:val="none" w:sz="0" w:space="0" w:color="auto"/>
            <w:bottom w:val="none" w:sz="0" w:space="0" w:color="auto"/>
            <w:right w:val="none" w:sz="0" w:space="0" w:color="auto"/>
          </w:divBdr>
        </w:div>
        <w:div w:id="1484926259">
          <w:marLeft w:val="0"/>
          <w:marRight w:val="0"/>
          <w:marTop w:val="0"/>
          <w:marBottom w:val="0"/>
          <w:divBdr>
            <w:top w:val="none" w:sz="0" w:space="0" w:color="auto"/>
            <w:left w:val="none" w:sz="0" w:space="0" w:color="auto"/>
            <w:bottom w:val="none" w:sz="0" w:space="0" w:color="auto"/>
            <w:right w:val="none" w:sz="0" w:space="0" w:color="auto"/>
          </w:divBdr>
        </w:div>
        <w:div w:id="110979747">
          <w:marLeft w:val="0"/>
          <w:marRight w:val="0"/>
          <w:marTop w:val="0"/>
          <w:marBottom w:val="0"/>
          <w:divBdr>
            <w:top w:val="none" w:sz="0" w:space="0" w:color="auto"/>
            <w:left w:val="none" w:sz="0" w:space="0" w:color="auto"/>
            <w:bottom w:val="none" w:sz="0" w:space="0" w:color="auto"/>
            <w:right w:val="none" w:sz="0" w:space="0" w:color="auto"/>
          </w:divBdr>
        </w:div>
        <w:div w:id="266042673">
          <w:marLeft w:val="0"/>
          <w:marRight w:val="0"/>
          <w:marTop w:val="0"/>
          <w:marBottom w:val="0"/>
          <w:divBdr>
            <w:top w:val="none" w:sz="0" w:space="0" w:color="auto"/>
            <w:left w:val="none" w:sz="0" w:space="0" w:color="auto"/>
            <w:bottom w:val="none" w:sz="0" w:space="0" w:color="auto"/>
            <w:right w:val="none" w:sz="0" w:space="0" w:color="auto"/>
          </w:divBdr>
        </w:div>
        <w:div w:id="1545871704">
          <w:marLeft w:val="0"/>
          <w:marRight w:val="0"/>
          <w:marTop w:val="0"/>
          <w:marBottom w:val="0"/>
          <w:divBdr>
            <w:top w:val="none" w:sz="0" w:space="0" w:color="auto"/>
            <w:left w:val="none" w:sz="0" w:space="0" w:color="auto"/>
            <w:bottom w:val="none" w:sz="0" w:space="0" w:color="auto"/>
            <w:right w:val="none" w:sz="0" w:space="0" w:color="auto"/>
          </w:divBdr>
        </w:div>
        <w:div w:id="1124618053">
          <w:marLeft w:val="0"/>
          <w:marRight w:val="0"/>
          <w:marTop w:val="0"/>
          <w:marBottom w:val="0"/>
          <w:divBdr>
            <w:top w:val="none" w:sz="0" w:space="0" w:color="auto"/>
            <w:left w:val="none" w:sz="0" w:space="0" w:color="auto"/>
            <w:bottom w:val="none" w:sz="0" w:space="0" w:color="auto"/>
            <w:right w:val="none" w:sz="0" w:space="0" w:color="auto"/>
          </w:divBdr>
        </w:div>
        <w:div w:id="577791022">
          <w:marLeft w:val="0"/>
          <w:marRight w:val="0"/>
          <w:marTop w:val="0"/>
          <w:marBottom w:val="0"/>
          <w:divBdr>
            <w:top w:val="none" w:sz="0" w:space="0" w:color="auto"/>
            <w:left w:val="none" w:sz="0" w:space="0" w:color="auto"/>
            <w:bottom w:val="none" w:sz="0" w:space="0" w:color="auto"/>
            <w:right w:val="none" w:sz="0" w:space="0" w:color="auto"/>
          </w:divBdr>
        </w:div>
        <w:div w:id="1270821170">
          <w:marLeft w:val="0"/>
          <w:marRight w:val="0"/>
          <w:marTop w:val="0"/>
          <w:marBottom w:val="0"/>
          <w:divBdr>
            <w:top w:val="none" w:sz="0" w:space="0" w:color="auto"/>
            <w:left w:val="none" w:sz="0" w:space="0" w:color="auto"/>
            <w:bottom w:val="none" w:sz="0" w:space="0" w:color="auto"/>
            <w:right w:val="none" w:sz="0" w:space="0" w:color="auto"/>
          </w:divBdr>
        </w:div>
        <w:div w:id="1374814808">
          <w:marLeft w:val="0"/>
          <w:marRight w:val="0"/>
          <w:marTop w:val="0"/>
          <w:marBottom w:val="0"/>
          <w:divBdr>
            <w:top w:val="none" w:sz="0" w:space="0" w:color="auto"/>
            <w:left w:val="none" w:sz="0" w:space="0" w:color="auto"/>
            <w:bottom w:val="none" w:sz="0" w:space="0" w:color="auto"/>
            <w:right w:val="none" w:sz="0" w:space="0" w:color="auto"/>
          </w:divBdr>
        </w:div>
        <w:div w:id="2058577484">
          <w:marLeft w:val="0"/>
          <w:marRight w:val="0"/>
          <w:marTop w:val="0"/>
          <w:marBottom w:val="0"/>
          <w:divBdr>
            <w:top w:val="none" w:sz="0" w:space="0" w:color="auto"/>
            <w:left w:val="none" w:sz="0" w:space="0" w:color="auto"/>
            <w:bottom w:val="none" w:sz="0" w:space="0" w:color="auto"/>
            <w:right w:val="none" w:sz="0" w:space="0" w:color="auto"/>
          </w:divBdr>
        </w:div>
        <w:div w:id="275451055">
          <w:marLeft w:val="0"/>
          <w:marRight w:val="0"/>
          <w:marTop w:val="0"/>
          <w:marBottom w:val="0"/>
          <w:divBdr>
            <w:top w:val="none" w:sz="0" w:space="0" w:color="auto"/>
            <w:left w:val="none" w:sz="0" w:space="0" w:color="auto"/>
            <w:bottom w:val="none" w:sz="0" w:space="0" w:color="auto"/>
            <w:right w:val="none" w:sz="0" w:space="0" w:color="auto"/>
          </w:divBdr>
        </w:div>
        <w:div w:id="552809240">
          <w:marLeft w:val="0"/>
          <w:marRight w:val="0"/>
          <w:marTop w:val="0"/>
          <w:marBottom w:val="0"/>
          <w:divBdr>
            <w:top w:val="none" w:sz="0" w:space="0" w:color="auto"/>
            <w:left w:val="none" w:sz="0" w:space="0" w:color="auto"/>
            <w:bottom w:val="none" w:sz="0" w:space="0" w:color="auto"/>
            <w:right w:val="none" w:sz="0" w:space="0" w:color="auto"/>
          </w:divBdr>
        </w:div>
        <w:div w:id="768964823">
          <w:marLeft w:val="0"/>
          <w:marRight w:val="0"/>
          <w:marTop w:val="0"/>
          <w:marBottom w:val="0"/>
          <w:divBdr>
            <w:top w:val="none" w:sz="0" w:space="0" w:color="auto"/>
            <w:left w:val="none" w:sz="0" w:space="0" w:color="auto"/>
            <w:bottom w:val="none" w:sz="0" w:space="0" w:color="auto"/>
            <w:right w:val="none" w:sz="0" w:space="0" w:color="auto"/>
          </w:divBdr>
        </w:div>
        <w:div w:id="1775905879">
          <w:marLeft w:val="0"/>
          <w:marRight w:val="0"/>
          <w:marTop w:val="0"/>
          <w:marBottom w:val="0"/>
          <w:divBdr>
            <w:top w:val="none" w:sz="0" w:space="0" w:color="auto"/>
            <w:left w:val="none" w:sz="0" w:space="0" w:color="auto"/>
            <w:bottom w:val="none" w:sz="0" w:space="0" w:color="auto"/>
            <w:right w:val="none" w:sz="0" w:space="0" w:color="auto"/>
          </w:divBdr>
        </w:div>
        <w:div w:id="494421704">
          <w:marLeft w:val="0"/>
          <w:marRight w:val="0"/>
          <w:marTop w:val="0"/>
          <w:marBottom w:val="0"/>
          <w:divBdr>
            <w:top w:val="none" w:sz="0" w:space="0" w:color="auto"/>
            <w:left w:val="none" w:sz="0" w:space="0" w:color="auto"/>
            <w:bottom w:val="none" w:sz="0" w:space="0" w:color="auto"/>
            <w:right w:val="none" w:sz="0" w:space="0" w:color="auto"/>
          </w:divBdr>
        </w:div>
        <w:div w:id="118229608">
          <w:marLeft w:val="0"/>
          <w:marRight w:val="0"/>
          <w:marTop w:val="0"/>
          <w:marBottom w:val="0"/>
          <w:divBdr>
            <w:top w:val="none" w:sz="0" w:space="0" w:color="auto"/>
            <w:left w:val="none" w:sz="0" w:space="0" w:color="auto"/>
            <w:bottom w:val="none" w:sz="0" w:space="0" w:color="auto"/>
            <w:right w:val="none" w:sz="0" w:space="0" w:color="auto"/>
          </w:divBdr>
        </w:div>
        <w:div w:id="1211188024">
          <w:marLeft w:val="0"/>
          <w:marRight w:val="0"/>
          <w:marTop w:val="0"/>
          <w:marBottom w:val="0"/>
          <w:divBdr>
            <w:top w:val="none" w:sz="0" w:space="0" w:color="auto"/>
            <w:left w:val="none" w:sz="0" w:space="0" w:color="auto"/>
            <w:bottom w:val="none" w:sz="0" w:space="0" w:color="auto"/>
            <w:right w:val="none" w:sz="0" w:space="0" w:color="auto"/>
          </w:divBdr>
        </w:div>
        <w:div w:id="1309746580">
          <w:marLeft w:val="0"/>
          <w:marRight w:val="0"/>
          <w:marTop w:val="0"/>
          <w:marBottom w:val="0"/>
          <w:divBdr>
            <w:top w:val="none" w:sz="0" w:space="0" w:color="auto"/>
            <w:left w:val="none" w:sz="0" w:space="0" w:color="auto"/>
            <w:bottom w:val="none" w:sz="0" w:space="0" w:color="auto"/>
            <w:right w:val="none" w:sz="0" w:space="0" w:color="auto"/>
          </w:divBdr>
        </w:div>
        <w:div w:id="805510085">
          <w:marLeft w:val="0"/>
          <w:marRight w:val="0"/>
          <w:marTop w:val="0"/>
          <w:marBottom w:val="0"/>
          <w:divBdr>
            <w:top w:val="none" w:sz="0" w:space="0" w:color="auto"/>
            <w:left w:val="none" w:sz="0" w:space="0" w:color="auto"/>
            <w:bottom w:val="none" w:sz="0" w:space="0" w:color="auto"/>
            <w:right w:val="none" w:sz="0" w:space="0" w:color="auto"/>
          </w:divBdr>
        </w:div>
        <w:div w:id="1488472844">
          <w:marLeft w:val="0"/>
          <w:marRight w:val="0"/>
          <w:marTop w:val="0"/>
          <w:marBottom w:val="0"/>
          <w:divBdr>
            <w:top w:val="none" w:sz="0" w:space="0" w:color="auto"/>
            <w:left w:val="none" w:sz="0" w:space="0" w:color="auto"/>
            <w:bottom w:val="none" w:sz="0" w:space="0" w:color="auto"/>
            <w:right w:val="none" w:sz="0" w:space="0" w:color="auto"/>
          </w:divBdr>
        </w:div>
        <w:div w:id="870188544">
          <w:marLeft w:val="0"/>
          <w:marRight w:val="0"/>
          <w:marTop w:val="0"/>
          <w:marBottom w:val="0"/>
          <w:divBdr>
            <w:top w:val="none" w:sz="0" w:space="0" w:color="auto"/>
            <w:left w:val="none" w:sz="0" w:space="0" w:color="auto"/>
            <w:bottom w:val="none" w:sz="0" w:space="0" w:color="auto"/>
            <w:right w:val="none" w:sz="0" w:space="0" w:color="auto"/>
          </w:divBdr>
        </w:div>
        <w:div w:id="920405334">
          <w:marLeft w:val="0"/>
          <w:marRight w:val="0"/>
          <w:marTop w:val="0"/>
          <w:marBottom w:val="0"/>
          <w:divBdr>
            <w:top w:val="none" w:sz="0" w:space="0" w:color="auto"/>
            <w:left w:val="none" w:sz="0" w:space="0" w:color="auto"/>
            <w:bottom w:val="none" w:sz="0" w:space="0" w:color="auto"/>
            <w:right w:val="none" w:sz="0" w:space="0" w:color="auto"/>
          </w:divBdr>
        </w:div>
        <w:div w:id="116221222">
          <w:marLeft w:val="0"/>
          <w:marRight w:val="0"/>
          <w:marTop w:val="0"/>
          <w:marBottom w:val="0"/>
          <w:divBdr>
            <w:top w:val="none" w:sz="0" w:space="0" w:color="auto"/>
            <w:left w:val="none" w:sz="0" w:space="0" w:color="auto"/>
            <w:bottom w:val="none" w:sz="0" w:space="0" w:color="auto"/>
            <w:right w:val="none" w:sz="0" w:space="0" w:color="auto"/>
          </w:divBdr>
        </w:div>
        <w:div w:id="279411554">
          <w:marLeft w:val="0"/>
          <w:marRight w:val="0"/>
          <w:marTop w:val="0"/>
          <w:marBottom w:val="0"/>
          <w:divBdr>
            <w:top w:val="none" w:sz="0" w:space="0" w:color="auto"/>
            <w:left w:val="none" w:sz="0" w:space="0" w:color="auto"/>
            <w:bottom w:val="none" w:sz="0" w:space="0" w:color="auto"/>
            <w:right w:val="none" w:sz="0" w:space="0" w:color="auto"/>
          </w:divBdr>
        </w:div>
        <w:div w:id="95296121">
          <w:marLeft w:val="0"/>
          <w:marRight w:val="0"/>
          <w:marTop w:val="0"/>
          <w:marBottom w:val="0"/>
          <w:divBdr>
            <w:top w:val="none" w:sz="0" w:space="0" w:color="auto"/>
            <w:left w:val="none" w:sz="0" w:space="0" w:color="auto"/>
            <w:bottom w:val="none" w:sz="0" w:space="0" w:color="auto"/>
            <w:right w:val="none" w:sz="0" w:space="0" w:color="auto"/>
          </w:divBdr>
        </w:div>
        <w:div w:id="417989542">
          <w:marLeft w:val="0"/>
          <w:marRight w:val="0"/>
          <w:marTop w:val="0"/>
          <w:marBottom w:val="0"/>
          <w:divBdr>
            <w:top w:val="none" w:sz="0" w:space="0" w:color="auto"/>
            <w:left w:val="none" w:sz="0" w:space="0" w:color="auto"/>
            <w:bottom w:val="none" w:sz="0" w:space="0" w:color="auto"/>
            <w:right w:val="none" w:sz="0" w:space="0" w:color="auto"/>
          </w:divBdr>
        </w:div>
        <w:div w:id="15889149">
          <w:marLeft w:val="0"/>
          <w:marRight w:val="0"/>
          <w:marTop w:val="0"/>
          <w:marBottom w:val="0"/>
          <w:divBdr>
            <w:top w:val="none" w:sz="0" w:space="0" w:color="auto"/>
            <w:left w:val="none" w:sz="0" w:space="0" w:color="auto"/>
            <w:bottom w:val="none" w:sz="0" w:space="0" w:color="auto"/>
            <w:right w:val="none" w:sz="0" w:space="0" w:color="auto"/>
          </w:divBdr>
        </w:div>
        <w:div w:id="2085566874">
          <w:marLeft w:val="0"/>
          <w:marRight w:val="0"/>
          <w:marTop w:val="0"/>
          <w:marBottom w:val="0"/>
          <w:divBdr>
            <w:top w:val="none" w:sz="0" w:space="0" w:color="auto"/>
            <w:left w:val="none" w:sz="0" w:space="0" w:color="auto"/>
            <w:bottom w:val="none" w:sz="0" w:space="0" w:color="auto"/>
            <w:right w:val="none" w:sz="0" w:space="0" w:color="auto"/>
          </w:divBdr>
        </w:div>
        <w:div w:id="1590196455">
          <w:marLeft w:val="0"/>
          <w:marRight w:val="0"/>
          <w:marTop w:val="0"/>
          <w:marBottom w:val="0"/>
          <w:divBdr>
            <w:top w:val="none" w:sz="0" w:space="0" w:color="auto"/>
            <w:left w:val="none" w:sz="0" w:space="0" w:color="auto"/>
            <w:bottom w:val="none" w:sz="0" w:space="0" w:color="auto"/>
            <w:right w:val="none" w:sz="0" w:space="0" w:color="auto"/>
          </w:divBdr>
        </w:div>
        <w:div w:id="1341275488">
          <w:marLeft w:val="0"/>
          <w:marRight w:val="0"/>
          <w:marTop w:val="0"/>
          <w:marBottom w:val="0"/>
          <w:divBdr>
            <w:top w:val="none" w:sz="0" w:space="0" w:color="auto"/>
            <w:left w:val="none" w:sz="0" w:space="0" w:color="auto"/>
            <w:bottom w:val="none" w:sz="0" w:space="0" w:color="auto"/>
            <w:right w:val="none" w:sz="0" w:space="0" w:color="auto"/>
          </w:divBdr>
        </w:div>
        <w:div w:id="409081608">
          <w:marLeft w:val="0"/>
          <w:marRight w:val="0"/>
          <w:marTop w:val="0"/>
          <w:marBottom w:val="0"/>
          <w:divBdr>
            <w:top w:val="none" w:sz="0" w:space="0" w:color="auto"/>
            <w:left w:val="none" w:sz="0" w:space="0" w:color="auto"/>
            <w:bottom w:val="none" w:sz="0" w:space="0" w:color="auto"/>
            <w:right w:val="none" w:sz="0" w:space="0" w:color="auto"/>
          </w:divBdr>
        </w:div>
        <w:div w:id="334192994">
          <w:marLeft w:val="0"/>
          <w:marRight w:val="0"/>
          <w:marTop w:val="0"/>
          <w:marBottom w:val="0"/>
          <w:divBdr>
            <w:top w:val="none" w:sz="0" w:space="0" w:color="auto"/>
            <w:left w:val="none" w:sz="0" w:space="0" w:color="auto"/>
            <w:bottom w:val="none" w:sz="0" w:space="0" w:color="auto"/>
            <w:right w:val="none" w:sz="0" w:space="0" w:color="auto"/>
          </w:divBdr>
        </w:div>
        <w:div w:id="547180004">
          <w:marLeft w:val="0"/>
          <w:marRight w:val="0"/>
          <w:marTop w:val="0"/>
          <w:marBottom w:val="0"/>
          <w:divBdr>
            <w:top w:val="none" w:sz="0" w:space="0" w:color="auto"/>
            <w:left w:val="none" w:sz="0" w:space="0" w:color="auto"/>
            <w:bottom w:val="none" w:sz="0" w:space="0" w:color="auto"/>
            <w:right w:val="none" w:sz="0" w:space="0" w:color="auto"/>
          </w:divBdr>
        </w:div>
        <w:div w:id="1277954754">
          <w:marLeft w:val="0"/>
          <w:marRight w:val="0"/>
          <w:marTop w:val="0"/>
          <w:marBottom w:val="0"/>
          <w:divBdr>
            <w:top w:val="none" w:sz="0" w:space="0" w:color="auto"/>
            <w:left w:val="none" w:sz="0" w:space="0" w:color="auto"/>
            <w:bottom w:val="none" w:sz="0" w:space="0" w:color="auto"/>
            <w:right w:val="none" w:sz="0" w:space="0" w:color="auto"/>
          </w:divBdr>
        </w:div>
        <w:div w:id="1005283298">
          <w:marLeft w:val="0"/>
          <w:marRight w:val="0"/>
          <w:marTop w:val="0"/>
          <w:marBottom w:val="0"/>
          <w:divBdr>
            <w:top w:val="none" w:sz="0" w:space="0" w:color="auto"/>
            <w:left w:val="none" w:sz="0" w:space="0" w:color="auto"/>
            <w:bottom w:val="none" w:sz="0" w:space="0" w:color="auto"/>
            <w:right w:val="none" w:sz="0" w:space="0" w:color="auto"/>
          </w:divBdr>
        </w:div>
        <w:div w:id="1843660337">
          <w:marLeft w:val="0"/>
          <w:marRight w:val="0"/>
          <w:marTop w:val="0"/>
          <w:marBottom w:val="0"/>
          <w:divBdr>
            <w:top w:val="none" w:sz="0" w:space="0" w:color="auto"/>
            <w:left w:val="none" w:sz="0" w:space="0" w:color="auto"/>
            <w:bottom w:val="none" w:sz="0" w:space="0" w:color="auto"/>
            <w:right w:val="none" w:sz="0" w:space="0" w:color="auto"/>
          </w:divBdr>
        </w:div>
        <w:div w:id="269822864">
          <w:marLeft w:val="0"/>
          <w:marRight w:val="0"/>
          <w:marTop w:val="0"/>
          <w:marBottom w:val="0"/>
          <w:divBdr>
            <w:top w:val="none" w:sz="0" w:space="0" w:color="auto"/>
            <w:left w:val="none" w:sz="0" w:space="0" w:color="auto"/>
            <w:bottom w:val="none" w:sz="0" w:space="0" w:color="auto"/>
            <w:right w:val="none" w:sz="0" w:space="0" w:color="auto"/>
          </w:divBdr>
        </w:div>
        <w:div w:id="897209992">
          <w:marLeft w:val="0"/>
          <w:marRight w:val="0"/>
          <w:marTop w:val="0"/>
          <w:marBottom w:val="0"/>
          <w:divBdr>
            <w:top w:val="none" w:sz="0" w:space="0" w:color="auto"/>
            <w:left w:val="none" w:sz="0" w:space="0" w:color="auto"/>
            <w:bottom w:val="none" w:sz="0" w:space="0" w:color="auto"/>
            <w:right w:val="none" w:sz="0" w:space="0" w:color="auto"/>
          </w:divBdr>
        </w:div>
        <w:div w:id="1413316483">
          <w:marLeft w:val="0"/>
          <w:marRight w:val="0"/>
          <w:marTop w:val="0"/>
          <w:marBottom w:val="0"/>
          <w:divBdr>
            <w:top w:val="none" w:sz="0" w:space="0" w:color="auto"/>
            <w:left w:val="none" w:sz="0" w:space="0" w:color="auto"/>
            <w:bottom w:val="none" w:sz="0" w:space="0" w:color="auto"/>
            <w:right w:val="none" w:sz="0" w:space="0" w:color="auto"/>
          </w:divBdr>
        </w:div>
        <w:div w:id="1656496380">
          <w:marLeft w:val="0"/>
          <w:marRight w:val="0"/>
          <w:marTop w:val="0"/>
          <w:marBottom w:val="0"/>
          <w:divBdr>
            <w:top w:val="none" w:sz="0" w:space="0" w:color="auto"/>
            <w:left w:val="none" w:sz="0" w:space="0" w:color="auto"/>
            <w:bottom w:val="none" w:sz="0" w:space="0" w:color="auto"/>
            <w:right w:val="none" w:sz="0" w:space="0" w:color="auto"/>
          </w:divBdr>
        </w:div>
        <w:div w:id="1648826867">
          <w:marLeft w:val="0"/>
          <w:marRight w:val="0"/>
          <w:marTop w:val="0"/>
          <w:marBottom w:val="0"/>
          <w:divBdr>
            <w:top w:val="none" w:sz="0" w:space="0" w:color="auto"/>
            <w:left w:val="none" w:sz="0" w:space="0" w:color="auto"/>
            <w:bottom w:val="none" w:sz="0" w:space="0" w:color="auto"/>
            <w:right w:val="none" w:sz="0" w:space="0" w:color="auto"/>
          </w:divBdr>
        </w:div>
        <w:div w:id="296763016">
          <w:marLeft w:val="0"/>
          <w:marRight w:val="0"/>
          <w:marTop w:val="0"/>
          <w:marBottom w:val="0"/>
          <w:divBdr>
            <w:top w:val="none" w:sz="0" w:space="0" w:color="auto"/>
            <w:left w:val="none" w:sz="0" w:space="0" w:color="auto"/>
            <w:bottom w:val="none" w:sz="0" w:space="0" w:color="auto"/>
            <w:right w:val="none" w:sz="0" w:space="0" w:color="auto"/>
          </w:divBdr>
        </w:div>
        <w:div w:id="2108383719">
          <w:marLeft w:val="0"/>
          <w:marRight w:val="0"/>
          <w:marTop w:val="0"/>
          <w:marBottom w:val="0"/>
          <w:divBdr>
            <w:top w:val="none" w:sz="0" w:space="0" w:color="auto"/>
            <w:left w:val="none" w:sz="0" w:space="0" w:color="auto"/>
            <w:bottom w:val="none" w:sz="0" w:space="0" w:color="auto"/>
            <w:right w:val="none" w:sz="0" w:space="0" w:color="auto"/>
          </w:divBdr>
        </w:div>
        <w:div w:id="1998924445">
          <w:marLeft w:val="0"/>
          <w:marRight w:val="0"/>
          <w:marTop w:val="0"/>
          <w:marBottom w:val="0"/>
          <w:divBdr>
            <w:top w:val="none" w:sz="0" w:space="0" w:color="auto"/>
            <w:left w:val="none" w:sz="0" w:space="0" w:color="auto"/>
            <w:bottom w:val="none" w:sz="0" w:space="0" w:color="auto"/>
            <w:right w:val="none" w:sz="0" w:space="0" w:color="auto"/>
          </w:divBdr>
        </w:div>
        <w:div w:id="1388602693">
          <w:marLeft w:val="0"/>
          <w:marRight w:val="0"/>
          <w:marTop w:val="0"/>
          <w:marBottom w:val="0"/>
          <w:divBdr>
            <w:top w:val="none" w:sz="0" w:space="0" w:color="auto"/>
            <w:left w:val="none" w:sz="0" w:space="0" w:color="auto"/>
            <w:bottom w:val="none" w:sz="0" w:space="0" w:color="auto"/>
            <w:right w:val="none" w:sz="0" w:space="0" w:color="auto"/>
          </w:divBdr>
        </w:div>
        <w:div w:id="1033581914">
          <w:marLeft w:val="0"/>
          <w:marRight w:val="0"/>
          <w:marTop w:val="0"/>
          <w:marBottom w:val="0"/>
          <w:divBdr>
            <w:top w:val="none" w:sz="0" w:space="0" w:color="auto"/>
            <w:left w:val="none" w:sz="0" w:space="0" w:color="auto"/>
            <w:bottom w:val="none" w:sz="0" w:space="0" w:color="auto"/>
            <w:right w:val="none" w:sz="0" w:space="0" w:color="auto"/>
          </w:divBdr>
        </w:div>
        <w:div w:id="1755587858">
          <w:marLeft w:val="0"/>
          <w:marRight w:val="0"/>
          <w:marTop w:val="0"/>
          <w:marBottom w:val="0"/>
          <w:divBdr>
            <w:top w:val="none" w:sz="0" w:space="0" w:color="auto"/>
            <w:left w:val="none" w:sz="0" w:space="0" w:color="auto"/>
            <w:bottom w:val="none" w:sz="0" w:space="0" w:color="auto"/>
            <w:right w:val="none" w:sz="0" w:space="0" w:color="auto"/>
          </w:divBdr>
        </w:div>
        <w:div w:id="695157316">
          <w:marLeft w:val="0"/>
          <w:marRight w:val="0"/>
          <w:marTop w:val="0"/>
          <w:marBottom w:val="0"/>
          <w:divBdr>
            <w:top w:val="none" w:sz="0" w:space="0" w:color="auto"/>
            <w:left w:val="none" w:sz="0" w:space="0" w:color="auto"/>
            <w:bottom w:val="none" w:sz="0" w:space="0" w:color="auto"/>
            <w:right w:val="none" w:sz="0" w:space="0" w:color="auto"/>
          </w:divBdr>
        </w:div>
        <w:div w:id="1117914674">
          <w:marLeft w:val="0"/>
          <w:marRight w:val="0"/>
          <w:marTop w:val="0"/>
          <w:marBottom w:val="0"/>
          <w:divBdr>
            <w:top w:val="none" w:sz="0" w:space="0" w:color="auto"/>
            <w:left w:val="none" w:sz="0" w:space="0" w:color="auto"/>
            <w:bottom w:val="none" w:sz="0" w:space="0" w:color="auto"/>
            <w:right w:val="none" w:sz="0" w:space="0" w:color="auto"/>
          </w:divBdr>
        </w:div>
        <w:div w:id="731656917">
          <w:marLeft w:val="0"/>
          <w:marRight w:val="0"/>
          <w:marTop w:val="0"/>
          <w:marBottom w:val="0"/>
          <w:divBdr>
            <w:top w:val="none" w:sz="0" w:space="0" w:color="auto"/>
            <w:left w:val="none" w:sz="0" w:space="0" w:color="auto"/>
            <w:bottom w:val="none" w:sz="0" w:space="0" w:color="auto"/>
            <w:right w:val="none" w:sz="0" w:space="0" w:color="auto"/>
          </w:divBdr>
        </w:div>
        <w:div w:id="1061560564">
          <w:marLeft w:val="0"/>
          <w:marRight w:val="0"/>
          <w:marTop w:val="0"/>
          <w:marBottom w:val="0"/>
          <w:divBdr>
            <w:top w:val="none" w:sz="0" w:space="0" w:color="auto"/>
            <w:left w:val="none" w:sz="0" w:space="0" w:color="auto"/>
            <w:bottom w:val="none" w:sz="0" w:space="0" w:color="auto"/>
            <w:right w:val="none" w:sz="0" w:space="0" w:color="auto"/>
          </w:divBdr>
        </w:div>
        <w:div w:id="1362978389">
          <w:marLeft w:val="0"/>
          <w:marRight w:val="0"/>
          <w:marTop w:val="0"/>
          <w:marBottom w:val="0"/>
          <w:divBdr>
            <w:top w:val="none" w:sz="0" w:space="0" w:color="auto"/>
            <w:left w:val="none" w:sz="0" w:space="0" w:color="auto"/>
            <w:bottom w:val="none" w:sz="0" w:space="0" w:color="auto"/>
            <w:right w:val="none" w:sz="0" w:space="0" w:color="auto"/>
          </w:divBdr>
        </w:div>
        <w:div w:id="1603608523">
          <w:marLeft w:val="0"/>
          <w:marRight w:val="0"/>
          <w:marTop w:val="0"/>
          <w:marBottom w:val="0"/>
          <w:divBdr>
            <w:top w:val="none" w:sz="0" w:space="0" w:color="auto"/>
            <w:left w:val="none" w:sz="0" w:space="0" w:color="auto"/>
            <w:bottom w:val="none" w:sz="0" w:space="0" w:color="auto"/>
            <w:right w:val="none" w:sz="0" w:space="0" w:color="auto"/>
          </w:divBdr>
        </w:div>
        <w:div w:id="1111390145">
          <w:marLeft w:val="0"/>
          <w:marRight w:val="0"/>
          <w:marTop w:val="0"/>
          <w:marBottom w:val="0"/>
          <w:divBdr>
            <w:top w:val="none" w:sz="0" w:space="0" w:color="auto"/>
            <w:left w:val="none" w:sz="0" w:space="0" w:color="auto"/>
            <w:bottom w:val="none" w:sz="0" w:space="0" w:color="auto"/>
            <w:right w:val="none" w:sz="0" w:space="0" w:color="auto"/>
          </w:divBdr>
        </w:div>
        <w:div w:id="1656952955">
          <w:marLeft w:val="0"/>
          <w:marRight w:val="0"/>
          <w:marTop w:val="0"/>
          <w:marBottom w:val="0"/>
          <w:divBdr>
            <w:top w:val="none" w:sz="0" w:space="0" w:color="auto"/>
            <w:left w:val="none" w:sz="0" w:space="0" w:color="auto"/>
            <w:bottom w:val="none" w:sz="0" w:space="0" w:color="auto"/>
            <w:right w:val="none" w:sz="0" w:space="0" w:color="auto"/>
          </w:divBdr>
        </w:div>
        <w:div w:id="630522082">
          <w:marLeft w:val="0"/>
          <w:marRight w:val="0"/>
          <w:marTop w:val="0"/>
          <w:marBottom w:val="0"/>
          <w:divBdr>
            <w:top w:val="none" w:sz="0" w:space="0" w:color="auto"/>
            <w:left w:val="none" w:sz="0" w:space="0" w:color="auto"/>
            <w:bottom w:val="none" w:sz="0" w:space="0" w:color="auto"/>
            <w:right w:val="none" w:sz="0" w:space="0" w:color="auto"/>
          </w:divBdr>
        </w:div>
        <w:div w:id="1720283337">
          <w:marLeft w:val="0"/>
          <w:marRight w:val="0"/>
          <w:marTop w:val="0"/>
          <w:marBottom w:val="0"/>
          <w:divBdr>
            <w:top w:val="none" w:sz="0" w:space="0" w:color="auto"/>
            <w:left w:val="none" w:sz="0" w:space="0" w:color="auto"/>
            <w:bottom w:val="none" w:sz="0" w:space="0" w:color="auto"/>
            <w:right w:val="none" w:sz="0" w:space="0" w:color="auto"/>
          </w:divBdr>
        </w:div>
        <w:div w:id="84958264">
          <w:marLeft w:val="0"/>
          <w:marRight w:val="0"/>
          <w:marTop w:val="0"/>
          <w:marBottom w:val="0"/>
          <w:divBdr>
            <w:top w:val="none" w:sz="0" w:space="0" w:color="auto"/>
            <w:left w:val="none" w:sz="0" w:space="0" w:color="auto"/>
            <w:bottom w:val="none" w:sz="0" w:space="0" w:color="auto"/>
            <w:right w:val="none" w:sz="0" w:space="0" w:color="auto"/>
          </w:divBdr>
        </w:div>
        <w:div w:id="1814366088">
          <w:marLeft w:val="0"/>
          <w:marRight w:val="0"/>
          <w:marTop w:val="0"/>
          <w:marBottom w:val="0"/>
          <w:divBdr>
            <w:top w:val="none" w:sz="0" w:space="0" w:color="auto"/>
            <w:left w:val="none" w:sz="0" w:space="0" w:color="auto"/>
            <w:bottom w:val="none" w:sz="0" w:space="0" w:color="auto"/>
            <w:right w:val="none" w:sz="0" w:space="0" w:color="auto"/>
          </w:divBdr>
        </w:div>
        <w:div w:id="1745100454">
          <w:marLeft w:val="0"/>
          <w:marRight w:val="0"/>
          <w:marTop w:val="0"/>
          <w:marBottom w:val="0"/>
          <w:divBdr>
            <w:top w:val="none" w:sz="0" w:space="0" w:color="auto"/>
            <w:left w:val="none" w:sz="0" w:space="0" w:color="auto"/>
            <w:bottom w:val="none" w:sz="0" w:space="0" w:color="auto"/>
            <w:right w:val="none" w:sz="0" w:space="0" w:color="auto"/>
          </w:divBdr>
        </w:div>
        <w:div w:id="1545168075">
          <w:marLeft w:val="0"/>
          <w:marRight w:val="0"/>
          <w:marTop w:val="0"/>
          <w:marBottom w:val="0"/>
          <w:divBdr>
            <w:top w:val="none" w:sz="0" w:space="0" w:color="auto"/>
            <w:left w:val="none" w:sz="0" w:space="0" w:color="auto"/>
            <w:bottom w:val="none" w:sz="0" w:space="0" w:color="auto"/>
            <w:right w:val="none" w:sz="0" w:space="0" w:color="auto"/>
          </w:divBdr>
        </w:div>
        <w:div w:id="1795558690">
          <w:marLeft w:val="0"/>
          <w:marRight w:val="0"/>
          <w:marTop w:val="0"/>
          <w:marBottom w:val="0"/>
          <w:divBdr>
            <w:top w:val="none" w:sz="0" w:space="0" w:color="auto"/>
            <w:left w:val="none" w:sz="0" w:space="0" w:color="auto"/>
            <w:bottom w:val="none" w:sz="0" w:space="0" w:color="auto"/>
            <w:right w:val="none" w:sz="0" w:space="0" w:color="auto"/>
          </w:divBdr>
        </w:div>
        <w:div w:id="1534270682">
          <w:marLeft w:val="0"/>
          <w:marRight w:val="0"/>
          <w:marTop w:val="0"/>
          <w:marBottom w:val="0"/>
          <w:divBdr>
            <w:top w:val="none" w:sz="0" w:space="0" w:color="auto"/>
            <w:left w:val="none" w:sz="0" w:space="0" w:color="auto"/>
            <w:bottom w:val="none" w:sz="0" w:space="0" w:color="auto"/>
            <w:right w:val="none" w:sz="0" w:space="0" w:color="auto"/>
          </w:divBdr>
        </w:div>
        <w:div w:id="1567258782">
          <w:marLeft w:val="0"/>
          <w:marRight w:val="0"/>
          <w:marTop w:val="0"/>
          <w:marBottom w:val="0"/>
          <w:divBdr>
            <w:top w:val="none" w:sz="0" w:space="0" w:color="auto"/>
            <w:left w:val="none" w:sz="0" w:space="0" w:color="auto"/>
            <w:bottom w:val="none" w:sz="0" w:space="0" w:color="auto"/>
            <w:right w:val="none" w:sz="0" w:space="0" w:color="auto"/>
          </w:divBdr>
        </w:div>
        <w:div w:id="1839269135">
          <w:marLeft w:val="0"/>
          <w:marRight w:val="0"/>
          <w:marTop w:val="0"/>
          <w:marBottom w:val="0"/>
          <w:divBdr>
            <w:top w:val="none" w:sz="0" w:space="0" w:color="auto"/>
            <w:left w:val="none" w:sz="0" w:space="0" w:color="auto"/>
            <w:bottom w:val="none" w:sz="0" w:space="0" w:color="auto"/>
            <w:right w:val="none" w:sz="0" w:space="0" w:color="auto"/>
          </w:divBdr>
        </w:div>
        <w:div w:id="679622552">
          <w:marLeft w:val="0"/>
          <w:marRight w:val="0"/>
          <w:marTop w:val="0"/>
          <w:marBottom w:val="0"/>
          <w:divBdr>
            <w:top w:val="none" w:sz="0" w:space="0" w:color="auto"/>
            <w:left w:val="none" w:sz="0" w:space="0" w:color="auto"/>
            <w:bottom w:val="none" w:sz="0" w:space="0" w:color="auto"/>
            <w:right w:val="none" w:sz="0" w:space="0" w:color="auto"/>
          </w:divBdr>
        </w:div>
        <w:div w:id="1298561761">
          <w:marLeft w:val="0"/>
          <w:marRight w:val="0"/>
          <w:marTop w:val="0"/>
          <w:marBottom w:val="0"/>
          <w:divBdr>
            <w:top w:val="none" w:sz="0" w:space="0" w:color="auto"/>
            <w:left w:val="none" w:sz="0" w:space="0" w:color="auto"/>
            <w:bottom w:val="none" w:sz="0" w:space="0" w:color="auto"/>
            <w:right w:val="none" w:sz="0" w:space="0" w:color="auto"/>
          </w:divBdr>
        </w:div>
        <w:div w:id="1094863087">
          <w:marLeft w:val="0"/>
          <w:marRight w:val="0"/>
          <w:marTop w:val="0"/>
          <w:marBottom w:val="0"/>
          <w:divBdr>
            <w:top w:val="none" w:sz="0" w:space="0" w:color="auto"/>
            <w:left w:val="none" w:sz="0" w:space="0" w:color="auto"/>
            <w:bottom w:val="none" w:sz="0" w:space="0" w:color="auto"/>
            <w:right w:val="none" w:sz="0" w:space="0" w:color="auto"/>
          </w:divBdr>
        </w:div>
        <w:div w:id="358507908">
          <w:marLeft w:val="0"/>
          <w:marRight w:val="0"/>
          <w:marTop w:val="0"/>
          <w:marBottom w:val="0"/>
          <w:divBdr>
            <w:top w:val="none" w:sz="0" w:space="0" w:color="auto"/>
            <w:left w:val="none" w:sz="0" w:space="0" w:color="auto"/>
            <w:bottom w:val="none" w:sz="0" w:space="0" w:color="auto"/>
            <w:right w:val="none" w:sz="0" w:space="0" w:color="auto"/>
          </w:divBdr>
        </w:div>
        <w:div w:id="360471210">
          <w:marLeft w:val="0"/>
          <w:marRight w:val="0"/>
          <w:marTop w:val="0"/>
          <w:marBottom w:val="0"/>
          <w:divBdr>
            <w:top w:val="none" w:sz="0" w:space="0" w:color="auto"/>
            <w:left w:val="none" w:sz="0" w:space="0" w:color="auto"/>
            <w:bottom w:val="none" w:sz="0" w:space="0" w:color="auto"/>
            <w:right w:val="none" w:sz="0" w:space="0" w:color="auto"/>
          </w:divBdr>
        </w:div>
        <w:div w:id="1448699660">
          <w:marLeft w:val="0"/>
          <w:marRight w:val="0"/>
          <w:marTop w:val="0"/>
          <w:marBottom w:val="0"/>
          <w:divBdr>
            <w:top w:val="none" w:sz="0" w:space="0" w:color="auto"/>
            <w:left w:val="none" w:sz="0" w:space="0" w:color="auto"/>
            <w:bottom w:val="none" w:sz="0" w:space="0" w:color="auto"/>
            <w:right w:val="none" w:sz="0" w:space="0" w:color="auto"/>
          </w:divBdr>
        </w:div>
        <w:div w:id="1526823019">
          <w:marLeft w:val="0"/>
          <w:marRight w:val="0"/>
          <w:marTop w:val="0"/>
          <w:marBottom w:val="0"/>
          <w:divBdr>
            <w:top w:val="none" w:sz="0" w:space="0" w:color="auto"/>
            <w:left w:val="none" w:sz="0" w:space="0" w:color="auto"/>
            <w:bottom w:val="none" w:sz="0" w:space="0" w:color="auto"/>
            <w:right w:val="none" w:sz="0" w:space="0" w:color="auto"/>
          </w:divBdr>
        </w:div>
        <w:div w:id="1326008152">
          <w:marLeft w:val="0"/>
          <w:marRight w:val="0"/>
          <w:marTop w:val="0"/>
          <w:marBottom w:val="0"/>
          <w:divBdr>
            <w:top w:val="none" w:sz="0" w:space="0" w:color="auto"/>
            <w:left w:val="none" w:sz="0" w:space="0" w:color="auto"/>
            <w:bottom w:val="none" w:sz="0" w:space="0" w:color="auto"/>
            <w:right w:val="none" w:sz="0" w:space="0" w:color="auto"/>
          </w:divBdr>
        </w:div>
        <w:div w:id="692877368">
          <w:marLeft w:val="0"/>
          <w:marRight w:val="0"/>
          <w:marTop w:val="0"/>
          <w:marBottom w:val="0"/>
          <w:divBdr>
            <w:top w:val="none" w:sz="0" w:space="0" w:color="auto"/>
            <w:left w:val="none" w:sz="0" w:space="0" w:color="auto"/>
            <w:bottom w:val="none" w:sz="0" w:space="0" w:color="auto"/>
            <w:right w:val="none" w:sz="0" w:space="0" w:color="auto"/>
          </w:divBdr>
        </w:div>
        <w:div w:id="409235988">
          <w:marLeft w:val="0"/>
          <w:marRight w:val="0"/>
          <w:marTop w:val="0"/>
          <w:marBottom w:val="0"/>
          <w:divBdr>
            <w:top w:val="none" w:sz="0" w:space="0" w:color="auto"/>
            <w:left w:val="none" w:sz="0" w:space="0" w:color="auto"/>
            <w:bottom w:val="none" w:sz="0" w:space="0" w:color="auto"/>
            <w:right w:val="none" w:sz="0" w:space="0" w:color="auto"/>
          </w:divBdr>
        </w:div>
        <w:div w:id="585849652">
          <w:marLeft w:val="0"/>
          <w:marRight w:val="0"/>
          <w:marTop w:val="0"/>
          <w:marBottom w:val="0"/>
          <w:divBdr>
            <w:top w:val="none" w:sz="0" w:space="0" w:color="auto"/>
            <w:left w:val="none" w:sz="0" w:space="0" w:color="auto"/>
            <w:bottom w:val="none" w:sz="0" w:space="0" w:color="auto"/>
            <w:right w:val="none" w:sz="0" w:space="0" w:color="auto"/>
          </w:divBdr>
        </w:div>
        <w:div w:id="256210120">
          <w:marLeft w:val="0"/>
          <w:marRight w:val="0"/>
          <w:marTop w:val="0"/>
          <w:marBottom w:val="0"/>
          <w:divBdr>
            <w:top w:val="none" w:sz="0" w:space="0" w:color="auto"/>
            <w:left w:val="none" w:sz="0" w:space="0" w:color="auto"/>
            <w:bottom w:val="none" w:sz="0" w:space="0" w:color="auto"/>
            <w:right w:val="none" w:sz="0" w:space="0" w:color="auto"/>
          </w:divBdr>
        </w:div>
        <w:div w:id="1465272133">
          <w:marLeft w:val="0"/>
          <w:marRight w:val="0"/>
          <w:marTop w:val="0"/>
          <w:marBottom w:val="0"/>
          <w:divBdr>
            <w:top w:val="none" w:sz="0" w:space="0" w:color="auto"/>
            <w:left w:val="none" w:sz="0" w:space="0" w:color="auto"/>
            <w:bottom w:val="none" w:sz="0" w:space="0" w:color="auto"/>
            <w:right w:val="none" w:sz="0" w:space="0" w:color="auto"/>
          </w:divBdr>
        </w:div>
        <w:div w:id="1048064811">
          <w:marLeft w:val="0"/>
          <w:marRight w:val="0"/>
          <w:marTop w:val="0"/>
          <w:marBottom w:val="0"/>
          <w:divBdr>
            <w:top w:val="none" w:sz="0" w:space="0" w:color="auto"/>
            <w:left w:val="none" w:sz="0" w:space="0" w:color="auto"/>
            <w:bottom w:val="none" w:sz="0" w:space="0" w:color="auto"/>
            <w:right w:val="none" w:sz="0" w:space="0" w:color="auto"/>
          </w:divBdr>
        </w:div>
        <w:div w:id="349449364">
          <w:marLeft w:val="0"/>
          <w:marRight w:val="0"/>
          <w:marTop w:val="0"/>
          <w:marBottom w:val="0"/>
          <w:divBdr>
            <w:top w:val="none" w:sz="0" w:space="0" w:color="auto"/>
            <w:left w:val="none" w:sz="0" w:space="0" w:color="auto"/>
            <w:bottom w:val="none" w:sz="0" w:space="0" w:color="auto"/>
            <w:right w:val="none" w:sz="0" w:space="0" w:color="auto"/>
          </w:divBdr>
        </w:div>
        <w:div w:id="968123163">
          <w:marLeft w:val="0"/>
          <w:marRight w:val="0"/>
          <w:marTop w:val="0"/>
          <w:marBottom w:val="0"/>
          <w:divBdr>
            <w:top w:val="none" w:sz="0" w:space="0" w:color="auto"/>
            <w:left w:val="none" w:sz="0" w:space="0" w:color="auto"/>
            <w:bottom w:val="none" w:sz="0" w:space="0" w:color="auto"/>
            <w:right w:val="none" w:sz="0" w:space="0" w:color="auto"/>
          </w:divBdr>
        </w:div>
        <w:div w:id="526604944">
          <w:marLeft w:val="0"/>
          <w:marRight w:val="0"/>
          <w:marTop w:val="0"/>
          <w:marBottom w:val="0"/>
          <w:divBdr>
            <w:top w:val="none" w:sz="0" w:space="0" w:color="auto"/>
            <w:left w:val="none" w:sz="0" w:space="0" w:color="auto"/>
            <w:bottom w:val="none" w:sz="0" w:space="0" w:color="auto"/>
            <w:right w:val="none" w:sz="0" w:space="0" w:color="auto"/>
          </w:divBdr>
        </w:div>
        <w:div w:id="1562256249">
          <w:marLeft w:val="0"/>
          <w:marRight w:val="0"/>
          <w:marTop w:val="0"/>
          <w:marBottom w:val="0"/>
          <w:divBdr>
            <w:top w:val="none" w:sz="0" w:space="0" w:color="auto"/>
            <w:left w:val="none" w:sz="0" w:space="0" w:color="auto"/>
            <w:bottom w:val="none" w:sz="0" w:space="0" w:color="auto"/>
            <w:right w:val="none" w:sz="0" w:space="0" w:color="auto"/>
          </w:divBdr>
        </w:div>
        <w:div w:id="1619217552">
          <w:marLeft w:val="0"/>
          <w:marRight w:val="0"/>
          <w:marTop w:val="0"/>
          <w:marBottom w:val="0"/>
          <w:divBdr>
            <w:top w:val="none" w:sz="0" w:space="0" w:color="auto"/>
            <w:left w:val="none" w:sz="0" w:space="0" w:color="auto"/>
            <w:bottom w:val="none" w:sz="0" w:space="0" w:color="auto"/>
            <w:right w:val="none" w:sz="0" w:space="0" w:color="auto"/>
          </w:divBdr>
        </w:div>
        <w:div w:id="1440951249">
          <w:marLeft w:val="0"/>
          <w:marRight w:val="0"/>
          <w:marTop w:val="0"/>
          <w:marBottom w:val="0"/>
          <w:divBdr>
            <w:top w:val="none" w:sz="0" w:space="0" w:color="auto"/>
            <w:left w:val="none" w:sz="0" w:space="0" w:color="auto"/>
            <w:bottom w:val="none" w:sz="0" w:space="0" w:color="auto"/>
            <w:right w:val="none" w:sz="0" w:space="0" w:color="auto"/>
          </w:divBdr>
        </w:div>
        <w:div w:id="174149863">
          <w:marLeft w:val="0"/>
          <w:marRight w:val="0"/>
          <w:marTop w:val="0"/>
          <w:marBottom w:val="0"/>
          <w:divBdr>
            <w:top w:val="none" w:sz="0" w:space="0" w:color="auto"/>
            <w:left w:val="none" w:sz="0" w:space="0" w:color="auto"/>
            <w:bottom w:val="none" w:sz="0" w:space="0" w:color="auto"/>
            <w:right w:val="none" w:sz="0" w:space="0" w:color="auto"/>
          </w:divBdr>
        </w:div>
        <w:div w:id="1187137768">
          <w:marLeft w:val="0"/>
          <w:marRight w:val="0"/>
          <w:marTop w:val="0"/>
          <w:marBottom w:val="0"/>
          <w:divBdr>
            <w:top w:val="none" w:sz="0" w:space="0" w:color="auto"/>
            <w:left w:val="none" w:sz="0" w:space="0" w:color="auto"/>
            <w:bottom w:val="none" w:sz="0" w:space="0" w:color="auto"/>
            <w:right w:val="none" w:sz="0" w:space="0" w:color="auto"/>
          </w:divBdr>
        </w:div>
        <w:div w:id="193539276">
          <w:marLeft w:val="0"/>
          <w:marRight w:val="0"/>
          <w:marTop w:val="0"/>
          <w:marBottom w:val="0"/>
          <w:divBdr>
            <w:top w:val="none" w:sz="0" w:space="0" w:color="auto"/>
            <w:left w:val="none" w:sz="0" w:space="0" w:color="auto"/>
            <w:bottom w:val="none" w:sz="0" w:space="0" w:color="auto"/>
            <w:right w:val="none" w:sz="0" w:space="0" w:color="auto"/>
          </w:divBdr>
        </w:div>
        <w:div w:id="898437320">
          <w:marLeft w:val="0"/>
          <w:marRight w:val="0"/>
          <w:marTop w:val="0"/>
          <w:marBottom w:val="0"/>
          <w:divBdr>
            <w:top w:val="none" w:sz="0" w:space="0" w:color="auto"/>
            <w:left w:val="none" w:sz="0" w:space="0" w:color="auto"/>
            <w:bottom w:val="none" w:sz="0" w:space="0" w:color="auto"/>
            <w:right w:val="none" w:sz="0" w:space="0" w:color="auto"/>
          </w:divBdr>
        </w:div>
        <w:div w:id="1674721739">
          <w:marLeft w:val="0"/>
          <w:marRight w:val="0"/>
          <w:marTop w:val="0"/>
          <w:marBottom w:val="0"/>
          <w:divBdr>
            <w:top w:val="none" w:sz="0" w:space="0" w:color="auto"/>
            <w:left w:val="none" w:sz="0" w:space="0" w:color="auto"/>
            <w:bottom w:val="none" w:sz="0" w:space="0" w:color="auto"/>
            <w:right w:val="none" w:sz="0" w:space="0" w:color="auto"/>
          </w:divBdr>
        </w:div>
        <w:div w:id="1195651540">
          <w:marLeft w:val="0"/>
          <w:marRight w:val="0"/>
          <w:marTop w:val="0"/>
          <w:marBottom w:val="0"/>
          <w:divBdr>
            <w:top w:val="none" w:sz="0" w:space="0" w:color="auto"/>
            <w:left w:val="none" w:sz="0" w:space="0" w:color="auto"/>
            <w:bottom w:val="none" w:sz="0" w:space="0" w:color="auto"/>
            <w:right w:val="none" w:sz="0" w:space="0" w:color="auto"/>
          </w:divBdr>
        </w:div>
        <w:div w:id="432744825">
          <w:marLeft w:val="0"/>
          <w:marRight w:val="0"/>
          <w:marTop w:val="0"/>
          <w:marBottom w:val="0"/>
          <w:divBdr>
            <w:top w:val="none" w:sz="0" w:space="0" w:color="auto"/>
            <w:left w:val="none" w:sz="0" w:space="0" w:color="auto"/>
            <w:bottom w:val="none" w:sz="0" w:space="0" w:color="auto"/>
            <w:right w:val="none" w:sz="0" w:space="0" w:color="auto"/>
          </w:divBdr>
        </w:div>
        <w:div w:id="205990261">
          <w:marLeft w:val="0"/>
          <w:marRight w:val="0"/>
          <w:marTop w:val="0"/>
          <w:marBottom w:val="0"/>
          <w:divBdr>
            <w:top w:val="none" w:sz="0" w:space="0" w:color="auto"/>
            <w:left w:val="none" w:sz="0" w:space="0" w:color="auto"/>
            <w:bottom w:val="none" w:sz="0" w:space="0" w:color="auto"/>
            <w:right w:val="none" w:sz="0" w:space="0" w:color="auto"/>
          </w:divBdr>
        </w:div>
        <w:div w:id="9913950">
          <w:marLeft w:val="0"/>
          <w:marRight w:val="0"/>
          <w:marTop w:val="0"/>
          <w:marBottom w:val="0"/>
          <w:divBdr>
            <w:top w:val="none" w:sz="0" w:space="0" w:color="auto"/>
            <w:left w:val="none" w:sz="0" w:space="0" w:color="auto"/>
            <w:bottom w:val="none" w:sz="0" w:space="0" w:color="auto"/>
            <w:right w:val="none" w:sz="0" w:space="0" w:color="auto"/>
          </w:divBdr>
        </w:div>
        <w:div w:id="730423842">
          <w:marLeft w:val="0"/>
          <w:marRight w:val="0"/>
          <w:marTop w:val="0"/>
          <w:marBottom w:val="0"/>
          <w:divBdr>
            <w:top w:val="none" w:sz="0" w:space="0" w:color="auto"/>
            <w:left w:val="none" w:sz="0" w:space="0" w:color="auto"/>
            <w:bottom w:val="none" w:sz="0" w:space="0" w:color="auto"/>
            <w:right w:val="none" w:sz="0" w:space="0" w:color="auto"/>
          </w:divBdr>
        </w:div>
        <w:div w:id="1385837886">
          <w:marLeft w:val="0"/>
          <w:marRight w:val="0"/>
          <w:marTop w:val="0"/>
          <w:marBottom w:val="0"/>
          <w:divBdr>
            <w:top w:val="none" w:sz="0" w:space="0" w:color="auto"/>
            <w:left w:val="none" w:sz="0" w:space="0" w:color="auto"/>
            <w:bottom w:val="none" w:sz="0" w:space="0" w:color="auto"/>
            <w:right w:val="none" w:sz="0" w:space="0" w:color="auto"/>
          </w:divBdr>
        </w:div>
        <w:div w:id="874007475">
          <w:marLeft w:val="0"/>
          <w:marRight w:val="0"/>
          <w:marTop w:val="0"/>
          <w:marBottom w:val="0"/>
          <w:divBdr>
            <w:top w:val="none" w:sz="0" w:space="0" w:color="auto"/>
            <w:left w:val="none" w:sz="0" w:space="0" w:color="auto"/>
            <w:bottom w:val="none" w:sz="0" w:space="0" w:color="auto"/>
            <w:right w:val="none" w:sz="0" w:space="0" w:color="auto"/>
          </w:divBdr>
        </w:div>
        <w:div w:id="824903330">
          <w:marLeft w:val="0"/>
          <w:marRight w:val="0"/>
          <w:marTop w:val="0"/>
          <w:marBottom w:val="0"/>
          <w:divBdr>
            <w:top w:val="none" w:sz="0" w:space="0" w:color="auto"/>
            <w:left w:val="none" w:sz="0" w:space="0" w:color="auto"/>
            <w:bottom w:val="none" w:sz="0" w:space="0" w:color="auto"/>
            <w:right w:val="none" w:sz="0" w:space="0" w:color="auto"/>
          </w:divBdr>
        </w:div>
        <w:div w:id="88475298">
          <w:marLeft w:val="0"/>
          <w:marRight w:val="0"/>
          <w:marTop w:val="0"/>
          <w:marBottom w:val="0"/>
          <w:divBdr>
            <w:top w:val="none" w:sz="0" w:space="0" w:color="auto"/>
            <w:left w:val="none" w:sz="0" w:space="0" w:color="auto"/>
            <w:bottom w:val="none" w:sz="0" w:space="0" w:color="auto"/>
            <w:right w:val="none" w:sz="0" w:space="0" w:color="auto"/>
          </w:divBdr>
        </w:div>
        <w:div w:id="95950244">
          <w:marLeft w:val="0"/>
          <w:marRight w:val="0"/>
          <w:marTop w:val="0"/>
          <w:marBottom w:val="0"/>
          <w:divBdr>
            <w:top w:val="none" w:sz="0" w:space="0" w:color="auto"/>
            <w:left w:val="none" w:sz="0" w:space="0" w:color="auto"/>
            <w:bottom w:val="none" w:sz="0" w:space="0" w:color="auto"/>
            <w:right w:val="none" w:sz="0" w:space="0" w:color="auto"/>
          </w:divBdr>
        </w:div>
        <w:div w:id="1341859026">
          <w:marLeft w:val="0"/>
          <w:marRight w:val="0"/>
          <w:marTop w:val="0"/>
          <w:marBottom w:val="0"/>
          <w:divBdr>
            <w:top w:val="none" w:sz="0" w:space="0" w:color="auto"/>
            <w:left w:val="none" w:sz="0" w:space="0" w:color="auto"/>
            <w:bottom w:val="none" w:sz="0" w:space="0" w:color="auto"/>
            <w:right w:val="none" w:sz="0" w:space="0" w:color="auto"/>
          </w:divBdr>
        </w:div>
        <w:div w:id="777409276">
          <w:marLeft w:val="0"/>
          <w:marRight w:val="0"/>
          <w:marTop w:val="0"/>
          <w:marBottom w:val="0"/>
          <w:divBdr>
            <w:top w:val="none" w:sz="0" w:space="0" w:color="auto"/>
            <w:left w:val="none" w:sz="0" w:space="0" w:color="auto"/>
            <w:bottom w:val="none" w:sz="0" w:space="0" w:color="auto"/>
            <w:right w:val="none" w:sz="0" w:space="0" w:color="auto"/>
          </w:divBdr>
        </w:div>
        <w:div w:id="825513879">
          <w:marLeft w:val="0"/>
          <w:marRight w:val="0"/>
          <w:marTop w:val="0"/>
          <w:marBottom w:val="0"/>
          <w:divBdr>
            <w:top w:val="none" w:sz="0" w:space="0" w:color="auto"/>
            <w:left w:val="none" w:sz="0" w:space="0" w:color="auto"/>
            <w:bottom w:val="none" w:sz="0" w:space="0" w:color="auto"/>
            <w:right w:val="none" w:sz="0" w:space="0" w:color="auto"/>
          </w:divBdr>
        </w:div>
        <w:div w:id="1841768874">
          <w:marLeft w:val="0"/>
          <w:marRight w:val="0"/>
          <w:marTop w:val="0"/>
          <w:marBottom w:val="0"/>
          <w:divBdr>
            <w:top w:val="none" w:sz="0" w:space="0" w:color="auto"/>
            <w:left w:val="none" w:sz="0" w:space="0" w:color="auto"/>
            <w:bottom w:val="none" w:sz="0" w:space="0" w:color="auto"/>
            <w:right w:val="none" w:sz="0" w:space="0" w:color="auto"/>
          </w:divBdr>
        </w:div>
        <w:div w:id="2089379102">
          <w:marLeft w:val="0"/>
          <w:marRight w:val="0"/>
          <w:marTop w:val="0"/>
          <w:marBottom w:val="0"/>
          <w:divBdr>
            <w:top w:val="none" w:sz="0" w:space="0" w:color="auto"/>
            <w:left w:val="none" w:sz="0" w:space="0" w:color="auto"/>
            <w:bottom w:val="none" w:sz="0" w:space="0" w:color="auto"/>
            <w:right w:val="none" w:sz="0" w:space="0" w:color="auto"/>
          </w:divBdr>
        </w:div>
        <w:div w:id="1209302299">
          <w:marLeft w:val="0"/>
          <w:marRight w:val="0"/>
          <w:marTop w:val="0"/>
          <w:marBottom w:val="0"/>
          <w:divBdr>
            <w:top w:val="none" w:sz="0" w:space="0" w:color="auto"/>
            <w:left w:val="none" w:sz="0" w:space="0" w:color="auto"/>
            <w:bottom w:val="none" w:sz="0" w:space="0" w:color="auto"/>
            <w:right w:val="none" w:sz="0" w:space="0" w:color="auto"/>
          </w:divBdr>
        </w:div>
        <w:div w:id="635723237">
          <w:marLeft w:val="0"/>
          <w:marRight w:val="0"/>
          <w:marTop w:val="0"/>
          <w:marBottom w:val="0"/>
          <w:divBdr>
            <w:top w:val="none" w:sz="0" w:space="0" w:color="auto"/>
            <w:left w:val="none" w:sz="0" w:space="0" w:color="auto"/>
            <w:bottom w:val="none" w:sz="0" w:space="0" w:color="auto"/>
            <w:right w:val="none" w:sz="0" w:space="0" w:color="auto"/>
          </w:divBdr>
        </w:div>
        <w:div w:id="889533465">
          <w:marLeft w:val="0"/>
          <w:marRight w:val="0"/>
          <w:marTop w:val="0"/>
          <w:marBottom w:val="0"/>
          <w:divBdr>
            <w:top w:val="none" w:sz="0" w:space="0" w:color="auto"/>
            <w:left w:val="none" w:sz="0" w:space="0" w:color="auto"/>
            <w:bottom w:val="none" w:sz="0" w:space="0" w:color="auto"/>
            <w:right w:val="none" w:sz="0" w:space="0" w:color="auto"/>
          </w:divBdr>
        </w:div>
        <w:div w:id="900479811">
          <w:marLeft w:val="0"/>
          <w:marRight w:val="0"/>
          <w:marTop w:val="0"/>
          <w:marBottom w:val="0"/>
          <w:divBdr>
            <w:top w:val="none" w:sz="0" w:space="0" w:color="auto"/>
            <w:left w:val="none" w:sz="0" w:space="0" w:color="auto"/>
            <w:bottom w:val="none" w:sz="0" w:space="0" w:color="auto"/>
            <w:right w:val="none" w:sz="0" w:space="0" w:color="auto"/>
          </w:divBdr>
        </w:div>
        <w:div w:id="104811304">
          <w:marLeft w:val="0"/>
          <w:marRight w:val="0"/>
          <w:marTop w:val="0"/>
          <w:marBottom w:val="0"/>
          <w:divBdr>
            <w:top w:val="none" w:sz="0" w:space="0" w:color="auto"/>
            <w:left w:val="none" w:sz="0" w:space="0" w:color="auto"/>
            <w:bottom w:val="none" w:sz="0" w:space="0" w:color="auto"/>
            <w:right w:val="none" w:sz="0" w:space="0" w:color="auto"/>
          </w:divBdr>
        </w:div>
        <w:div w:id="1513296458">
          <w:marLeft w:val="0"/>
          <w:marRight w:val="0"/>
          <w:marTop w:val="0"/>
          <w:marBottom w:val="0"/>
          <w:divBdr>
            <w:top w:val="none" w:sz="0" w:space="0" w:color="auto"/>
            <w:left w:val="none" w:sz="0" w:space="0" w:color="auto"/>
            <w:bottom w:val="none" w:sz="0" w:space="0" w:color="auto"/>
            <w:right w:val="none" w:sz="0" w:space="0" w:color="auto"/>
          </w:divBdr>
        </w:div>
        <w:div w:id="815071558">
          <w:marLeft w:val="0"/>
          <w:marRight w:val="0"/>
          <w:marTop w:val="0"/>
          <w:marBottom w:val="0"/>
          <w:divBdr>
            <w:top w:val="none" w:sz="0" w:space="0" w:color="auto"/>
            <w:left w:val="none" w:sz="0" w:space="0" w:color="auto"/>
            <w:bottom w:val="none" w:sz="0" w:space="0" w:color="auto"/>
            <w:right w:val="none" w:sz="0" w:space="0" w:color="auto"/>
          </w:divBdr>
        </w:div>
        <w:div w:id="1775518811">
          <w:marLeft w:val="0"/>
          <w:marRight w:val="0"/>
          <w:marTop w:val="0"/>
          <w:marBottom w:val="0"/>
          <w:divBdr>
            <w:top w:val="none" w:sz="0" w:space="0" w:color="auto"/>
            <w:left w:val="none" w:sz="0" w:space="0" w:color="auto"/>
            <w:bottom w:val="none" w:sz="0" w:space="0" w:color="auto"/>
            <w:right w:val="none" w:sz="0" w:space="0" w:color="auto"/>
          </w:divBdr>
        </w:div>
        <w:div w:id="1936554913">
          <w:marLeft w:val="0"/>
          <w:marRight w:val="0"/>
          <w:marTop w:val="0"/>
          <w:marBottom w:val="0"/>
          <w:divBdr>
            <w:top w:val="none" w:sz="0" w:space="0" w:color="auto"/>
            <w:left w:val="none" w:sz="0" w:space="0" w:color="auto"/>
            <w:bottom w:val="none" w:sz="0" w:space="0" w:color="auto"/>
            <w:right w:val="none" w:sz="0" w:space="0" w:color="auto"/>
          </w:divBdr>
        </w:div>
        <w:div w:id="1879975681">
          <w:marLeft w:val="0"/>
          <w:marRight w:val="0"/>
          <w:marTop w:val="0"/>
          <w:marBottom w:val="0"/>
          <w:divBdr>
            <w:top w:val="none" w:sz="0" w:space="0" w:color="auto"/>
            <w:left w:val="none" w:sz="0" w:space="0" w:color="auto"/>
            <w:bottom w:val="none" w:sz="0" w:space="0" w:color="auto"/>
            <w:right w:val="none" w:sz="0" w:space="0" w:color="auto"/>
          </w:divBdr>
        </w:div>
        <w:div w:id="1496651418">
          <w:marLeft w:val="0"/>
          <w:marRight w:val="0"/>
          <w:marTop w:val="0"/>
          <w:marBottom w:val="0"/>
          <w:divBdr>
            <w:top w:val="none" w:sz="0" w:space="0" w:color="auto"/>
            <w:left w:val="none" w:sz="0" w:space="0" w:color="auto"/>
            <w:bottom w:val="none" w:sz="0" w:space="0" w:color="auto"/>
            <w:right w:val="none" w:sz="0" w:space="0" w:color="auto"/>
          </w:divBdr>
        </w:div>
        <w:div w:id="712387932">
          <w:marLeft w:val="0"/>
          <w:marRight w:val="0"/>
          <w:marTop w:val="0"/>
          <w:marBottom w:val="0"/>
          <w:divBdr>
            <w:top w:val="none" w:sz="0" w:space="0" w:color="auto"/>
            <w:left w:val="none" w:sz="0" w:space="0" w:color="auto"/>
            <w:bottom w:val="none" w:sz="0" w:space="0" w:color="auto"/>
            <w:right w:val="none" w:sz="0" w:space="0" w:color="auto"/>
          </w:divBdr>
        </w:div>
        <w:div w:id="1050149580">
          <w:marLeft w:val="0"/>
          <w:marRight w:val="0"/>
          <w:marTop w:val="0"/>
          <w:marBottom w:val="0"/>
          <w:divBdr>
            <w:top w:val="none" w:sz="0" w:space="0" w:color="auto"/>
            <w:left w:val="none" w:sz="0" w:space="0" w:color="auto"/>
            <w:bottom w:val="none" w:sz="0" w:space="0" w:color="auto"/>
            <w:right w:val="none" w:sz="0" w:space="0" w:color="auto"/>
          </w:divBdr>
        </w:div>
        <w:div w:id="1446732037">
          <w:marLeft w:val="0"/>
          <w:marRight w:val="0"/>
          <w:marTop w:val="0"/>
          <w:marBottom w:val="0"/>
          <w:divBdr>
            <w:top w:val="none" w:sz="0" w:space="0" w:color="auto"/>
            <w:left w:val="none" w:sz="0" w:space="0" w:color="auto"/>
            <w:bottom w:val="none" w:sz="0" w:space="0" w:color="auto"/>
            <w:right w:val="none" w:sz="0" w:space="0" w:color="auto"/>
          </w:divBdr>
        </w:div>
        <w:div w:id="492378773">
          <w:marLeft w:val="0"/>
          <w:marRight w:val="0"/>
          <w:marTop w:val="0"/>
          <w:marBottom w:val="0"/>
          <w:divBdr>
            <w:top w:val="none" w:sz="0" w:space="0" w:color="auto"/>
            <w:left w:val="none" w:sz="0" w:space="0" w:color="auto"/>
            <w:bottom w:val="none" w:sz="0" w:space="0" w:color="auto"/>
            <w:right w:val="none" w:sz="0" w:space="0" w:color="auto"/>
          </w:divBdr>
        </w:div>
        <w:div w:id="1126972720">
          <w:marLeft w:val="0"/>
          <w:marRight w:val="0"/>
          <w:marTop w:val="0"/>
          <w:marBottom w:val="0"/>
          <w:divBdr>
            <w:top w:val="none" w:sz="0" w:space="0" w:color="auto"/>
            <w:left w:val="none" w:sz="0" w:space="0" w:color="auto"/>
            <w:bottom w:val="none" w:sz="0" w:space="0" w:color="auto"/>
            <w:right w:val="none" w:sz="0" w:space="0" w:color="auto"/>
          </w:divBdr>
        </w:div>
        <w:div w:id="1831097785">
          <w:marLeft w:val="0"/>
          <w:marRight w:val="0"/>
          <w:marTop w:val="0"/>
          <w:marBottom w:val="0"/>
          <w:divBdr>
            <w:top w:val="none" w:sz="0" w:space="0" w:color="auto"/>
            <w:left w:val="none" w:sz="0" w:space="0" w:color="auto"/>
            <w:bottom w:val="none" w:sz="0" w:space="0" w:color="auto"/>
            <w:right w:val="none" w:sz="0" w:space="0" w:color="auto"/>
          </w:divBdr>
        </w:div>
        <w:div w:id="1191844940">
          <w:marLeft w:val="0"/>
          <w:marRight w:val="0"/>
          <w:marTop w:val="0"/>
          <w:marBottom w:val="0"/>
          <w:divBdr>
            <w:top w:val="none" w:sz="0" w:space="0" w:color="auto"/>
            <w:left w:val="none" w:sz="0" w:space="0" w:color="auto"/>
            <w:bottom w:val="none" w:sz="0" w:space="0" w:color="auto"/>
            <w:right w:val="none" w:sz="0" w:space="0" w:color="auto"/>
          </w:divBdr>
        </w:div>
        <w:div w:id="828399575">
          <w:marLeft w:val="0"/>
          <w:marRight w:val="0"/>
          <w:marTop w:val="0"/>
          <w:marBottom w:val="0"/>
          <w:divBdr>
            <w:top w:val="none" w:sz="0" w:space="0" w:color="auto"/>
            <w:left w:val="none" w:sz="0" w:space="0" w:color="auto"/>
            <w:bottom w:val="none" w:sz="0" w:space="0" w:color="auto"/>
            <w:right w:val="none" w:sz="0" w:space="0" w:color="auto"/>
          </w:divBdr>
        </w:div>
        <w:div w:id="1565068221">
          <w:marLeft w:val="0"/>
          <w:marRight w:val="0"/>
          <w:marTop w:val="0"/>
          <w:marBottom w:val="0"/>
          <w:divBdr>
            <w:top w:val="none" w:sz="0" w:space="0" w:color="auto"/>
            <w:left w:val="none" w:sz="0" w:space="0" w:color="auto"/>
            <w:bottom w:val="none" w:sz="0" w:space="0" w:color="auto"/>
            <w:right w:val="none" w:sz="0" w:space="0" w:color="auto"/>
          </w:divBdr>
        </w:div>
        <w:div w:id="1463037921">
          <w:marLeft w:val="0"/>
          <w:marRight w:val="0"/>
          <w:marTop w:val="0"/>
          <w:marBottom w:val="0"/>
          <w:divBdr>
            <w:top w:val="none" w:sz="0" w:space="0" w:color="auto"/>
            <w:left w:val="none" w:sz="0" w:space="0" w:color="auto"/>
            <w:bottom w:val="none" w:sz="0" w:space="0" w:color="auto"/>
            <w:right w:val="none" w:sz="0" w:space="0" w:color="auto"/>
          </w:divBdr>
        </w:div>
        <w:div w:id="1599170216">
          <w:marLeft w:val="0"/>
          <w:marRight w:val="0"/>
          <w:marTop w:val="0"/>
          <w:marBottom w:val="0"/>
          <w:divBdr>
            <w:top w:val="none" w:sz="0" w:space="0" w:color="auto"/>
            <w:left w:val="none" w:sz="0" w:space="0" w:color="auto"/>
            <w:bottom w:val="none" w:sz="0" w:space="0" w:color="auto"/>
            <w:right w:val="none" w:sz="0" w:space="0" w:color="auto"/>
          </w:divBdr>
        </w:div>
        <w:div w:id="1871651262">
          <w:marLeft w:val="0"/>
          <w:marRight w:val="0"/>
          <w:marTop w:val="0"/>
          <w:marBottom w:val="0"/>
          <w:divBdr>
            <w:top w:val="none" w:sz="0" w:space="0" w:color="auto"/>
            <w:left w:val="none" w:sz="0" w:space="0" w:color="auto"/>
            <w:bottom w:val="none" w:sz="0" w:space="0" w:color="auto"/>
            <w:right w:val="none" w:sz="0" w:space="0" w:color="auto"/>
          </w:divBdr>
        </w:div>
        <w:div w:id="308097534">
          <w:marLeft w:val="0"/>
          <w:marRight w:val="0"/>
          <w:marTop w:val="0"/>
          <w:marBottom w:val="0"/>
          <w:divBdr>
            <w:top w:val="none" w:sz="0" w:space="0" w:color="auto"/>
            <w:left w:val="none" w:sz="0" w:space="0" w:color="auto"/>
            <w:bottom w:val="none" w:sz="0" w:space="0" w:color="auto"/>
            <w:right w:val="none" w:sz="0" w:space="0" w:color="auto"/>
          </w:divBdr>
        </w:div>
        <w:div w:id="1840189356">
          <w:marLeft w:val="0"/>
          <w:marRight w:val="0"/>
          <w:marTop w:val="0"/>
          <w:marBottom w:val="0"/>
          <w:divBdr>
            <w:top w:val="none" w:sz="0" w:space="0" w:color="auto"/>
            <w:left w:val="none" w:sz="0" w:space="0" w:color="auto"/>
            <w:bottom w:val="none" w:sz="0" w:space="0" w:color="auto"/>
            <w:right w:val="none" w:sz="0" w:space="0" w:color="auto"/>
          </w:divBdr>
        </w:div>
        <w:div w:id="1059328054">
          <w:marLeft w:val="0"/>
          <w:marRight w:val="0"/>
          <w:marTop w:val="0"/>
          <w:marBottom w:val="0"/>
          <w:divBdr>
            <w:top w:val="none" w:sz="0" w:space="0" w:color="auto"/>
            <w:left w:val="none" w:sz="0" w:space="0" w:color="auto"/>
            <w:bottom w:val="none" w:sz="0" w:space="0" w:color="auto"/>
            <w:right w:val="none" w:sz="0" w:space="0" w:color="auto"/>
          </w:divBdr>
        </w:div>
        <w:div w:id="1780949126">
          <w:marLeft w:val="0"/>
          <w:marRight w:val="0"/>
          <w:marTop w:val="0"/>
          <w:marBottom w:val="0"/>
          <w:divBdr>
            <w:top w:val="none" w:sz="0" w:space="0" w:color="auto"/>
            <w:left w:val="none" w:sz="0" w:space="0" w:color="auto"/>
            <w:bottom w:val="none" w:sz="0" w:space="0" w:color="auto"/>
            <w:right w:val="none" w:sz="0" w:space="0" w:color="auto"/>
          </w:divBdr>
        </w:div>
        <w:div w:id="862137577">
          <w:marLeft w:val="0"/>
          <w:marRight w:val="0"/>
          <w:marTop w:val="0"/>
          <w:marBottom w:val="0"/>
          <w:divBdr>
            <w:top w:val="none" w:sz="0" w:space="0" w:color="auto"/>
            <w:left w:val="none" w:sz="0" w:space="0" w:color="auto"/>
            <w:bottom w:val="none" w:sz="0" w:space="0" w:color="auto"/>
            <w:right w:val="none" w:sz="0" w:space="0" w:color="auto"/>
          </w:divBdr>
        </w:div>
        <w:div w:id="63916067">
          <w:marLeft w:val="0"/>
          <w:marRight w:val="0"/>
          <w:marTop w:val="0"/>
          <w:marBottom w:val="0"/>
          <w:divBdr>
            <w:top w:val="none" w:sz="0" w:space="0" w:color="auto"/>
            <w:left w:val="none" w:sz="0" w:space="0" w:color="auto"/>
            <w:bottom w:val="none" w:sz="0" w:space="0" w:color="auto"/>
            <w:right w:val="none" w:sz="0" w:space="0" w:color="auto"/>
          </w:divBdr>
        </w:div>
        <w:div w:id="2073849669">
          <w:marLeft w:val="0"/>
          <w:marRight w:val="0"/>
          <w:marTop w:val="0"/>
          <w:marBottom w:val="0"/>
          <w:divBdr>
            <w:top w:val="none" w:sz="0" w:space="0" w:color="auto"/>
            <w:left w:val="none" w:sz="0" w:space="0" w:color="auto"/>
            <w:bottom w:val="none" w:sz="0" w:space="0" w:color="auto"/>
            <w:right w:val="none" w:sz="0" w:space="0" w:color="auto"/>
          </w:divBdr>
        </w:div>
        <w:div w:id="1286690199">
          <w:marLeft w:val="0"/>
          <w:marRight w:val="0"/>
          <w:marTop w:val="0"/>
          <w:marBottom w:val="0"/>
          <w:divBdr>
            <w:top w:val="none" w:sz="0" w:space="0" w:color="auto"/>
            <w:left w:val="none" w:sz="0" w:space="0" w:color="auto"/>
            <w:bottom w:val="none" w:sz="0" w:space="0" w:color="auto"/>
            <w:right w:val="none" w:sz="0" w:space="0" w:color="auto"/>
          </w:divBdr>
        </w:div>
        <w:div w:id="367682839">
          <w:marLeft w:val="0"/>
          <w:marRight w:val="0"/>
          <w:marTop w:val="0"/>
          <w:marBottom w:val="0"/>
          <w:divBdr>
            <w:top w:val="none" w:sz="0" w:space="0" w:color="auto"/>
            <w:left w:val="none" w:sz="0" w:space="0" w:color="auto"/>
            <w:bottom w:val="none" w:sz="0" w:space="0" w:color="auto"/>
            <w:right w:val="none" w:sz="0" w:space="0" w:color="auto"/>
          </w:divBdr>
        </w:div>
        <w:div w:id="1168135367">
          <w:marLeft w:val="0"/>
          <w:marRight w:val="0"/>
          <w:marTop w:val="0"/>
          <w:marBottom w:val="0"/>
          <w:divBdr>
            <w:top w:val="none" w:sz="0" w:space="0" w:color="auto"/>
            <w:left w:val="none" w:sz="0" w:space="0" w:color="auto"/>
            <w:bottom w:val="none" w:sz="0" w:space="0" w:color="auto"/>
            <w:right w:val="none" w:sz="0" w:space="0" w:color="auto"/>
          </w:divBdr>
        </w:div>
        <w:div w:id="1741899745">
          <w:marLeft w:val="0"/>
          <w:marRight w:val="0"/>
          <w:marTop w:val="0"/>
          <w:marBottom w:val="0"/>
          <w:divBdr>
            <w:top w:val="none" w:sz="0" w:space="0" w:color="auto"/>
            <w:left w:val="none" w:sz="0" w:space="0" w:color="auto"/>
            <w:bottom w:val="none" w:sz="0" w:space="0" w:color="auto"/>
            <w:right w:val="none" w:sz="0" w:space="0" w:color="auto"/>
          </w:divBdr>
        </w:div>
        <w:div w:id="439185245">
          <w:marLeft w:val="0"/>
          <w:marRight w:val="0"/>
          <w:marTop w:val="0"/>
          <w:marBottom w:val="0"/>
          <w:divBdr>
            <w:top w:val="none" w:sz="0" w:space="0" w:color="auto"/>
            <w:left w:val="none" w:sz="0" w:space="0" w:color="auto"/>
            <w:bottom w:val="none" w:sz="0" w:space="0" w:color="auto"/>
            <w:right w:val="none" w:sz="0" w:space="0" w:color="auto"/>
          </w:divBdr>
        </w:div>
        <w:div w:id="1519850761">
          <w:marLeft w:val="0"/>
          <w:marRight w:val="0"/>
          <w:marTop w:val="0"/>
          <w:marBottom w:val="0"/>
          <w:divBdr>
            <w:top w:val="none" w:sz="0" w:space="0" w:color="auto"/>
            <w:left w:val="none" w:sz="0" w:space="0" w:color="auto"/>
            <w:bottom w:val="none" w:sz="0" w:space="0" w:color="auto"/>
            <w:right w:val="none" w:sz="0" w:space="0" w:color="auto"/>
          </w:divBdr>
        </w:div>
        <w:div w:id="2041857354">
          <w:marLeft w:val="0"/>
          <w:marRight w:val="0"/>
          <w:marTop w:val="0"/>
          <w:marBottom w:val="0"/>
          <w:divBdr>
            <w:top w:val="none" w:sz="0" w:space="0" w:color="auto"/>
            <w:left w:val="none" w:sz="0" w:space="0" w:color="auto"/>
            <w:bottom w:val="none" w:sz="0" w:space="0" w:color="auto"/>
            <w:right w:val="none" w:sz="0" w:space="0" w:color="auto"/>
          </w:divBdr>
        </w:div>
        <w:div w:id="1336685524">
          <w:marLeft w:val="0"/>
          <w:marRight w:val="0"/>
          <w:marTop w:val="0"/>
          <w:marBottom w:val="0"/>
          <w:divBdr>
            <w:top w:val="none" w:sz="0" w:space="0" w:color="auto"/>
            <w:left w:val="none" w:sz="0" w:space="0" w:color="auto"/>
            <w:bottom w:val="none" w:sz="0" w:space="0" w:color="auto"/>
            <w:right w:val="none" w:sz="0" w:space="0" w:color="auto"/>
          </w:divBdr>
        </w:div>
        <w:div w:id="1718971815">
          <w:marLeft w:val="0"/>
          <w:marRight w:val="0"/>
          <w:marTop w:val="0"/>
          <w:marBottom w:val="0"/>
          <w:divBdr>
            <w:top w:val="none" w:sz="0" w:space="0" w:color="auto"/>
            <w:left w:val="none" w:sz="0" w:space="0" w:color="auto"/>
            <w:bottom w:val="none" w:sz="0" w:space="0" w:color="auto"/>
            <w:right w:val="none" w:sz="0" w:space="0" w:color="auto"/>
          </w:divBdr>
        </w:div>
        <w:div w:id="1090849710">
          <w:marLeft w:val="0"/>
          <w:marRight w:val="0"/>
          <w:marTop w:val="0"/>
          <w:marBottom w:val="0"/>
          <w:divBdr>
            <w:top w:val="none" w:sz="0" w:space="0" w:color="auto"/>
            <w:left w:val="none" w:sz="0" w:space="0" w:color="auto"/>
            <w:bottom w:val="none" w:sz="0" w:space="0" w:color="auto"/>
            <w:right w:val="none" w:sz="0" w:space="0" w:color="auto"/>
          </w:divBdr>
        </w:div>
        <w:div w:id="399865761">
          <w:marLeft w:val="0"/>
          <w:marRight w:val="0"/>
          <w:marTop w:val="0"/>
          <w:marBottom w:val="0"/>
          <w:divBdr>
            <w:top w:val="none" w:sz="0" w:space="0" w:color="auto"/>
            <w:left w:val="none" w:sz="0" w:space="0" w:color="auto"/>
            <w:bottom w:val="none" w:sz="0" w:space="0" w:color="auto"/>
            <w:right w:val="none" w:sz="0" w:space="0" w:color="auto"/>
          </w:divBdr>
        </w:div>
        <w:div w:id="33965411">
          <w:marLeft w:val="0"/>
          <w:marRight w:val="0"/>
          <w:marTop w:val="0"/>
          <w:marBottom w:val="0"/>
          <w:divBdr>
            <w:top w:val="none" w:sz="0" w:space="0" w:color="auto"/>
            <w:left w:val="none" w:sz="0" w:space="0" w:color="auto"/>
            <w:bottom w:val="none" w:sz="0" w:space="0" w:color="auto"/>
            <w:right w:val="none" w:sz="0" w:space="0" w:color="auto"/>
          </w:divBdr>
        </w:div>
        <w:div w:id="262423709">
          <w:marLeft w:val="0"/>
          <w:marRight w:val="0"/>
          <w:marTop w:val="0"/>
          <w:marBottom w:val="0"/>
          <w:divBdr>
            <w:top w:val="none" w:sz="0" w:space="0" w:color="auto"/>
            <w:left w:val="none" w:sz="0" w:space="0" w:color="auto"/>
            <w:bottom w:val="none" w:sz="0" w:space="0" w:color="auto"/>
            <w:right w:val="none" w:sz="0" w:space="0" w:color="auto"/>
          </w:divBdr>
        </w:div>
        <w:div w:id="1432705143">
          <w:marLeft w:val="0"/>
          <w:marRight w:val="0"/>
          <w:marTop w:val="0"/>
          <w:marBottom w:val="0"/>
          <w:divBdr>
            <w:top w:val="none" w:sz="0" w:space="0" w:color="auto"/>
            <w:left w:val="none" w:sz="0" w:space="0" w:color="auto"/>
            <w:bottom w:val="none" w:sz="0" w:space="0" w:color="auto"/>
            <w:right w:val="none" w:sz="0" w:space="0" w:color="auto"/>
          </w:divBdr>
        </w:div>
        <w:div w:id="2082212758">
          <w:marLeft w:val="0"/>
          <w:marRight w:val="0"/>
          <w:marTop w:val="0"/>
          <w:marBottom w:val="0"/>
          <w:divBdr>
            <w:top w:val="none" w:sz="0" w:space="0" w:color="auto"/>
            <w:left w:val="none" w:sz="0" w:space="0" w:color="auto"/>
            <w:bottom w:val="none" w:sz="0" w:space="0" w:color="auto"/>
            <w:right w:val="none" w:sz="0" w:space="0" w:color="auto"/>
          </w:divBdr>
        </w:div>
        <w:div w:id="309097460">
          <w:marLeft w:val="0"/>
          <w:marRight w:val="0"/>
          <w:marTop w:val="0"/>
          <w:marBottom w:val="0"/>
          <w:divBdr>
            <w:top w:val="none" w:sz="0" w:space="0" w:color="auto"/>
            <w:left w:val="none" w:sz="0" w:space="0" w:color="auto"/>
            <w:bottom w:val="none" w:sz="0" w:space="0" w:color="auto"/>
            <w:right w:val="none" w:sz="0" w:space="0" w:color="auto"/>
          </w:divBdr>
        </w:div>
        <w:div w:id="358164196">
          <w:marLeft w:val="0"/>
          <w:marRight w:val="0"/>
          <w:marTop w:val="0"/>
          <w:marBottom w:val="0"/>
          <w:divBdr>
            <w:top w:val="none" w:sz="0" w:space="0" w:color="auto"/>
            <w:left w:val="none" w:sz="0" w:space="0" w:color="auto"/>
            <w:bottom w:val="none" w:sz="0" w:space="0" w:color="auto"/>
            <w:right w:val="none" w:sz="0" w:space="0" w:color="auto"/>
          </w:divBdr>
        </w:div>
        <w:div w:id="275605670">
          <w:marLeft w:val="0"/>
          <w:marRight w:val="0"/>
          <w:marTop w:val="0"/>
          <w:marBottom w:val="0"/>
          <w:divBdr>
            <w:top w:val="none" w:sz="0" w:space="0" w:color="auto"/>
            <w:left w:val="none" w:sz="0" w:space="0" w:color="auto"/>
            <w:bottom w:val="none" w:sz="0" w:space="0" w:color="auto"/>
            <w:right w:val="none" w:sz="0" w:space="0" w:color="auto"/>
          </w:divBdr>
        </w:div>
        <w:div w:id="1109470330">
          <w:marLeft w:val="0"/>
          <w:marRight w:val="0"/>
          <w:marTop w:val="0"/>
          <w:marBottom w:val="0"/>
          <w:divBdr>
            <w:top w:val="none" w:sz="0" w:space="0" w:color="auto"/>
            <w:left w:val="none" w:sz="0" w:space="0" w:color="auto"/>
            <w:bottom w:val="none" w:sz="0" w:space="0" w:color="auto"/>
            <w:right w:val="none" w:sz="0" w:space="0" w:color="auto"/>
          </w:divBdr>
        </w:div>
        <w:div w:id="1610351609">
          <w:marLeft w:val="0"/>
          <w:marRight w:val="0"/>
          <w:marTop w:val="0"/>
          <w:marBottom w:val="0"/>
          <w:divBdr>
            <w:top w:val="none" w:sz="0" w:space="0" w:color="auto"/>
            <w:left w:val="none" w:sz="0" w:space="0" w:color="auto"/>
            <w:bottom w:val="none" w:sz="0" w:space="0" w:color="auto"/>
            <w:right w:val="none" w:sz="0" w:space="0" w:color="auto"/>
          </w:divBdr>
        </w:div>
        <w:div w:id="16322283">
          <w:marLeft w:val="0"/>
          <w:marRight w:val="0"/>
          <w:marTop w:val="0"/>
          <w:marBottom w:val="0"/>
          <w:divBdr>
            <w:top w:val="none" w:sz="0" w:space="0" w:color="auto"/>
            <w:left w:val="none" w:sz="0" w:space="0" w:color="auto"/>
            <w:bottom w:val="none" w:sz="0" w:space="0" w:color="auto"/>
            <w:right w:val="none" w:sz="0" w:space="0" w:color="auto"/>
          </w:divBdr>
        </w:div>
        <w:div w:id="1726681507">
          <w:marLeft w:val="0"/>
          <w:marRight w:val="0"/>
          <w:marTop w:val="0"/>
          <w:marBottom w:val="0"/>
          <w:divBdr>
            <w:top w:val="none" w:sz="0" w:space="0" w:color="auto"/>
            <w:left w:val="none" w:sz="0" w:space="0" w:color="auto"/>
            <w:bottom w:val="none" w:sz="0" w:space="0" w:color="auto"/>
            <w:right w:val="none" w:sz="0" w:space="0" w:color="auto"/>
          </w:divBdr>
        </w:div>
        <w:div w:id="460420794">
          <w:marLeft w:val="0"/>
          <w:marRight w:val="0"/>
          <w:marTop w:val="0"/>
          <w:marBottom w:val="0"/>
          <w:divBdr>
            <w:top w:val="none" w:sz="0" w:space="0" w:color="auto"/>
            <w:left w:val="none" w:sz="0" w:space="0" w:color="auto"/>
            <w:bottom w:val="none" w:sz="0" w:space="0" w:color="auto"/>
            <w:right w:val="none" w:sz="0" w:space="0" w:color="auto"/>
          </w:divBdr>
        </w:div>
        <w:div w:id="1782801806">
          <w:marLeft w:val="0"/>
          <w:marRight w:val="0"/>
          <w:marTop w:val="0"/>
          <w:marBottom w:val="0"/>
          <w:divBdr>
            <w:top w:val="none" w:sz="0" w:space="0" w:color="auto"/>
            <w:left w:val="none" w:sz="0" w:space="0" w:color="auto"/>
            <w:bottom w:val="none" w:sz="0" w:space="0" w:color="auto"/>
            <w:right w:val="none" w:sz="0" w:space="0" w:color="auto"/>
          </w:divBdr>
        </w:div>
        <w:div w:id="713115833">
          <w:marLeft w:val="0"/>
          <w:marRight w:val="0"/>
          <w:marTop w:val="0"/>
          <w:marBottom w:val="0"/>
          <w:divBdr>
            <w:top w:val="none" w:sz="0" w:space="0" w:color="auto"/>
            <w:left w:val="none" w:sz="0" w:space="0" w:color="auto"/>
            <w:bottom w:val="none" w:sz="0" w:space="0" w:color="auto"/>
            <w:right w:val="none" w:sz="0" w:space="0" w:color="auto"/>
          </w:divBdr>
        </w:div>
        <w:div w:id="1914195221">
          <w:marLeft w:val="0"/>
          <w:marRight w:val="0"/>
          <w:marTop w:val="0"/>
          <w:marBottom w:val="0"/>
          <w:divBdr>
            <w:top w:val="none" w:sz="0" w:space="0" w:color="auto"/>
            <w:left w:val="none" w:sz="0" w:space="0" w:color="auto"/>
            <w:bottom w:val="none" w:sz="0" w:space="0" w:color="auto"/>
            <w:right w:val="none" w:sz="0" w:space="0" w:color="auto"/>
          </w:divBdr>
        </w:div>
        <w:div w:id="1224482886">
          <w:marLeft w:val="0"/>
          <w:marRight w:val="0"/>
          <w:marTop w:val="0"/>
          <w:marBottom w:val="0"/>
          <w:divBdr>
            <w:top w:val="none" w:sz="0" w:space="0" w:color="auto"/>
            <w:left w:val="none" w:sz="0" w:space="0" w:color="auto"/>
            <w:bottom w:val="none" w:sz="0" w:space="0" w:color="auto"/>
            <w:right w:val="none" w:sz="0" w:space="0" w:color="auto"/>
          </w:divBdr>
        </w:div>
        <w:div w:id="630981759">
          <w:marLeft w:val="0"/>
          <w:marRight w:val="0"/>
          <w:marTop w:val="0"/>
          <w:marBottom w:val="0"/>
          <w:divBdr>
            <w:top w:val="none" w:sz="0" w:space="0" w:color="auto"/>
            <w:left w:val="none" w:sz="0" w:space="0" w:color="auto"/>
            <w:bottom w:val="none" w:sz="0" w:space="0" w:color="auto"/>
            <w:right w:val="none" w:sz="0" w:space="0" w:color="auto"/>
          </w:divBdr>
        </w:div>
        <w:div w:id="1942225272">
          <w:marLeft w:val="0"/>
          <w:marRight w:val="0"/>
          <w:marTop w:val="0"/>
          <w:marBottom w:val="0"/>
          <w:divBdr>
            <w:top w:val="none" w:sz="0" w:space="0" w:color="auto"/>
            <w:left w:val="none" w:sz="0" w:space="0" w:color="auto"/>
            <w:bottom w:val="none" w:sz="0" w:space="0" w:color="auto"/>
            <w:right w:val="none" w:sz="0" w:space="0" w:color="auto"/>
          </w:divBdr>
        </w:div>
        <w:div w:id="1328364556">
          <w:marLeft w:val="0"/>
          <w:marRight w:val="0"/>
          <w:marTop w:val="0"/>
          <w:marBottom w:val="0"/>
          <w:divBdr>
            <w:top w:val="none" w:sz="0" w:space="0" w:color="auto"/>
            <w:left w:val="none" w:sz="0" w:space="0" w:color="auto"/>
            <w:bottom w:val="none" w:sz="0" w:space="0" w:color="auto"/>
            <w:right w:val="none" w:sz="0" w:space="0" w:color="auto"/>
          </w:divBdr>
        </w:div>
        <w:div w:id="773289591">
          <w:marLeft w:val="0"/>
          <w:marRight w:val="0"/>
          <w:marTop w:val="0"/>
          <w:marBottom w:val="0"/>
          <w:divBdr>
            <w:top w:val="none" w:sz="0" w:space="0" w:color="auto"/>
            <w:left w:val="none" w:sz="0" w:space="0" w:color="auto"/>
            <w:bottom w:val="none" w:sz="0" w:space="0" w:color="auto"/>
            <w:right w:val="none" w:sz="0" w:space="0" w:color="auto"/>
          </w:divBdr>
        </w:div>
        <w:div w:id="1471822382">
          <w:marLeft w:val="0"/>
          <w:marRight w:val="0"/>
          <w:marTop w:val="0"/>
          <w:marBottom w:val="0"/>
          <w:divBdr>
            <w:top w:val="none" w:sz="0" w:space="0" w:color="auto"/>
            <w:left w:val="none" w:sz="0" w:space="0" w:color="auto"/>
            <w:bottom w:val="none" w:sz="0" w:space="0" w:color="auto"/>
            <w:right w:val="none" w:sz="0" w:space="0" w:color="auto"/>
          </w:divBdr>
        </w:div>
        <w:div w:id="546643157">
          <w:marLeft w:val="0"/>
          <w:marRight w:val="0"/>
          <w:marTop w:val="0"/>
          <w:marBottom w:val="0"/>
          <w:divBdr>
            <w:top w:val="none" w:sz="0" w:space="0" w:color="auto"/>
            <w:left w:val="none" w:sz="0" w:space="0" w:color="auto"/>
            <w:bottom w:val="none" w:sz="0" w:space="0" w:color="auto"/>
            <w:right w:val="none" w:sz="0" w:space="0" w:color="auto"/>
          </w:divBdr>
        </w:div>
        <w:div w:id="973096627">
          <w:marLeft w:val="0"/>
          <w:marRight w:val="0"/>
          <w:marTop w:val="0"/>
          <w:marBottom w:val="0"/>
          <w:divBdr>
            <w:top w:val="none" w:sz="0" w:space="0" w:color="auto"/>
            <w:left w:val="none" w:sz="0" w:space="0" w:color="auto"/>
            <w:bottom w:val="none" w:sz="0" w:space="0" w:color="auto"/>
            <w:right w:val="none" w:sz="0" w:space="0" w:color="auto"/>
          </w:divBdr>
        </w:div>
        <w:div w:id="1451438934">
          <w:marLeft w:val="0"/>
          <w:marRight w:val="0"/>
          <w:marTop w:val="0"/>
          <w:marBottom w:val="0"/>
          <w:divBdr>
            <w:top w:val="none" w:sz="0" w:space="0" w:color="auto"/>
            <w:left w:val="none" w:sz="0" w:space="0" w:color="auto"/>
            <w:bottom w:val="none" w:sz="0" w:space="0" w:color="auto"/>
            <w:right w:val="none" w:sz="0" w:space="0" w:color="auto"/>
          </w:divBdr>
        </w:div>
        <w:div w:id="2062747288">
          <w:marLeft w:val="0"/>
          <w:marRight w:val="0"/>
          <w:marTop w:val="0"/>
          <w:marBottom w:val="0"/>
          <w:divBdr>
            <w:top w:val="none" w:sz="0" w:space="0" w:color="auto"/>
            <w:left w:val="none" w:sz="0" w:space="0" w:color="auto"/>
            <w:bottom w:val="none" w:sz="0" w:space="0" w:color="auto"/>
            <w:right w:val="none" w:sz="0" w:space="0" w:color="auto"/>
          </w:divBdr>
        </w:div>
        <w:div w:id="142279132">
          <w:marLeft w:val="0"/>
          <w:marRight w:val="0"/>
          <w:marTop w:val="0"/>
          <w:marBottom w:val="0"/>
          <w:divBdr>
            <w:top w:val="none" w:sz="0" w:space="0" w:color="auto"/>
            <w:left w:val="none" w:sz="0" w:space="0" w:color="auto"/>
            <w:bottom w:val="none" w:sz="0" w:space="0" w:color="auto"/>
            <w:right w:val="none" w:sz="0" w:space="0" w:color="auto"/>
          </w:divBdr>
        </w:div>
        <w:div w:id="1249198015">
          <w:marLeft w:val="0"/>
          <w:marRight w:val="0"/>
          <w:marTop w:val="0"/>
          <w:marBottom w:val="0"/>
          <w:divBdr>
            <w:top w:val="none" w:sz="0" w:space="0" w:color="auto"/>
            <w:left w:val="none" w:sz="0" w:space="0" w:color="auto"/>
            <w:bottom w:val="none" w:sz="0" w:space="0" w:color="auto"/>
            <w:right w:val="none" w:sz="0" w:space="0" w:color="auto"/>
          </w:divBdr>
        </w:div>
        <w:div w:id="303243747">
          <w:marLeft w:val="0"/>
          <w:marRight w:val="0"/>
          <w:marTop w:val="0"/>
          <w:marBottom w:val="0"/>
          <w:divBdr>
            <w:top w:val="none" w:sz="0" w:space="0" w:color="auto"/>
            <w:left w:val="none" w:sz="0" w:space="0" w:color="auto"/>
            <w:bottom w:val="none" w:sz="0" w:space="0" w:color="auto"/>
            <w:right w:val="none" w:sz="0" w:space="0" w:color="auto"/>
          </w:divBdr>
        </w:div>
        <w:div w:id="183370561">
          <w:marLeft w:val="0"/>
          <w:marRight w:val="0"/>
          <w:marTop w:val="0"/>
          <w:marBottom w:val="0"/>
          <w:divBdr>
            <w:top w:val="none" w:sz="0" w:space="0" w:color="auto"/>
            <w:left w:val="none" w:sz="0" w:space="0" w:color="auto"/>
            <w:bottom w:val="none" w:sz="0" w:space="0" w:color="auto"/>
            <w:right w:val="none" w:sz="0" w:space="0" w:color="auto"/>
          </w:divBdr>
        </w:div>
        <w:div w:id="1339624807">
          <w:marLeft w:val="0"/>
          <w:marRight w:val="0"/>
          <w:marTop w:val="0"/>
          <w:marBottom w:val="0"/>
          <w:divBdr>
            <w:top w:val="none" w:sz="0" w:space="0" w:color="auto"/>
            <w:left w:val="none" w:sz="0" w:space="0" w:color="auto"/>
            <w:bottom w:val="none" w:sz="0" w:space="0" w:color="auto"/>
            <w:right w:val="none" w:sz="0" w:space="0" w:color="auto"/>
          </w:divBdr>
        </w:div>
        <w:div w:id="705180885">
          <w:marLeft w:val="0"/>
          <w:marRight w:val="0"/>
          <w:marTop w:val="0"/>
          <w:marBottom w:val="0"/>
          <w:divBdr>
            <w:top w:val="none" w:sz="0" w:space="0" w:color="auto"/>
            <w:left w:val="none" w:sz="0" w:space="0" w:color="auto"/>
            <w:bottom w:val="none" w:sz="0" w:space="0" w:color="auto"/>
            <w:right w:val="none" w:sz="0" w:space="0" w:color="auto"/>
          </w:divBdr>
        </w:div>
        <w:div w:id="1872643578">
          <w:marLeft w:val="0"/>
          <w:marRight w:val="0"/>
          <w:marTop w:val="0"/>
          <w:marBottom w:val="0"/>
          <w:divBdr>
            <w:top w:val="none" w:sz="0" w:space="0" w:color="auto"/>
            <w:left w:val="none" w:sz="0" w:space="0" w:color="auto"/>
            <w:bottom w:val="none" w:sz="0" w:space="0" w:color="auto"/>
            <w:right w:val="none" w:sz="0" w:space="0" w:color="auto"/>
          </w:divBdr>
        </w:div>
        <w:div w:id="474182380">
          <w:marLeft w:val="0"/>
          <w:marRight w:val="0"/>
          <w:marTop w:val="0"/>
          <w:marBottom w:val="0"/>
          <w:divBdr>
            <w:top w:val="none" w:sz="0" w:space="0" w:color="auto"/>
            <w:left w:val="none" w:sz="0" w:space="0" w:color="auto"/>
            <w:bottom w:val="none" w:sz="0" w:space="0" w:color="auto"/>
            <w:right w:val="none" w:sz="0" w:space="0" w:color="auto"/>
          </w:divBdr>
        </w:div>
        <w:div w:id="1971549521">
          <w:marLeft w:val="0"/>
          <w:marRight w:val="0"/>
          <w:marTop w:val="0"/>
          <w:marBottom w:val="0"/>
          <w:divBdr>
            <w:top w:val="none" w:sz="0" w:space="0" w:color="auto"/>
            <w:left w:val="none" w:sz="0" w:space="0" w:color="auto"/>
            <w:bottom w:val="none" w:sz="0" w:space="0" w:color="auto"/>
            <w:right w:val="none" w:sz="0" w:space="0" w:color="auto"/>
          </w:divBdr>
        </w:div>
        <w:div w:id="1345941308">
          <w:marLeft w:val="0"/>
          <w:marRight w:val="0"/>
          <w:marTop w:val="0"/>
          <w:marBottom w:val="0"/>
          <w:divBdr>
            <w:top w:val="none" w:sz="0" w:space="0" w:color="auto"/>
            <w:left w:val="none" w:sz="0" w:space="0" w:color="auto"/>
            <w:bottom w:val="none" w:sz="0" w:space="0" w:color="auto"/>
            <w:right w:val="none" w:sz="0" w:space="0" w:color="auto"/>
          </w:divBdr>
        </w:div>
        <w:div w:id="2089425631">
          <w:marLeft w:val="0"/>
          <w:marRight w:val="0"/>
          <w:marTop w:val="0"/>
          <w:marBottom w:val="0"/>
          <w:divBdr>
            <w:top w:val="none" w:sz="0" w:space="0" w:color="auto"/>
            <w:left w:val="none" w:sz="0" w:space="0" w:color="auto"/>
            <w:bottom w:val="none" w:sz="0" w:space="0" w:color="auto"/>
            <w:right w:val="none" w:sz="0" w:space="0" w:color="auto"/>
          </w:divBdr>
        </w:div>
        <w:div w:id="2126579926">
          <w:marLeft w:val="0"/>
          <w:marRight w:val="0"/>
          <w:marTop w:val="0"/>
          <w:marBottom w:val="0"/>
          <w:divBdr>
            <w:top w:val="none" w:sz="0" w:space="0" w:color="auto"/>
            <w:left w:val="none" w:sz="0" w:space="0" w:color="auto"/>
            <w:bottom w:val="none" w:sz="0" w:space="0" w:color="auto"/>
            <w:right w:val="none" w:sz="0" w:space="0" w:color="auto"/>
          </w:divBdr>
        </w:div>
        <w:div w:id="218981576">
          <w:marLeft w:val="0"/>
          <w:marRight w:val="0"/>
          <w:marTop w:val="0"/>
          <w:marBottom w:val="0"/>
          <w:divBdr>
            <w:top w:val="none" w:sz="0" w:space="0" w:color="auto"/>
            <w:left w:val="none" w:sz="0" w:space="0" w:color="auto"/>
            <w:bottom w:val="none" w:sz="0" w:space="0" w:color="auto"/>
            <w:right w:val="none" w:sz="0" w:space="0" w:color="auto"/>
          </w:divBdr>
        </w:div>
        <w:div w:id="1859201245">
          <w:marLeft w:val="0"/>
          <w:marRight w:val="0"/>
          <w:marTop w:val="0"/>
          <w:marBottom w:val="0"/>
          <w:divBdr>
            <w:top w:val="none" w:sz="0" w:space="0" w:color="auto"/>
            <w:left w:val="none" w:sz="0" w:space="0" w:color="auto"/>
            <w:bottom w:val="none" w:sz="0" w:space="0" w:color="auto"/>
            <w:right w:val="none" w:sz="0" w:space="0" w:color="auto"/>
          </w:divBdr>
        </w:div>
        <w:div w:id="1036353028">
          <w:marLeft w:val="0"/>
          <w:marRight w:val="0"/>
          <w:marTop w:val="0"/>
          <w:marBottom w:val="0"/>
          <w:divBdr>
            <w:top w:val="none" w:sz="0" w:space="0" w:color="auto"/>
            <w:left w:val="none" w:sz="0" w:space="0" w:color="auto"/>
            <w:bottom w:val="none" w:sz="0" w:space="0" w:color="auto"/>
            <w:right w:val="none" w:sz="0" w:space="0" w:color="auto"/>
          </w:divBdr>
        </w:div>
        <w:div w:id="286930416">
          <w:marLeft w:val="0"/>
          <w:marRight w:val="0"/>
          <w:marTop w:val="0"/>
          <w:marBottom w:val="0"/>
          <w:divBdr>
            <w:top w:val="none" w:sz="0" w:space="0" w:color="auto"/>
            <w:left w:val="none" w:sz="0" w:space="0" w:color="auto"/>
            <w:bottom w:val="none" w:sz="0" w:space="0" w:color="auto"/>
            <w:right w:val="none" w:sz="0" w:space="0" w:color="auto"/>
          </w:divBdr>
        </w:div>
        <w:div w:id="1139345876">
          <w:marLeft w:val="0"/>
          <w:marRight w:val="0"/>
          <w:marTop w:val="0"/>
          <w:marBottom w:val="0"/>
          <w:divBdr>
            <w:top w:val="none" w:sz="0" w:space="0" w:color="auto"/>
            <w:left w:val="none" w:sz="0" w:space="0" w:color="auto"/>
            <w:bottom w:val="none" w:sz="0" w:space="0" w:color="auto"/>
            <w:right w:val="none" w:sz="0" w:space="0" w:color="auto"/>
          </w:divBdr>
        </w:div>
        <w:div w:id="469321928">
          <w:marLeft w:val="0"/>
          <w:marRight w:val="0"/>
          <w:marTop w:val="0"/>
          <w:marBottom w:val="0"/>
          <w:divBdr>
            <w:top w:val="none" w:sz="0" w:space="0" w:color="auto"/>
            <w:left w:val="none" w:sz="0" w:space="0" w:color="auto"/>
            <w:bottom w:val="none" w:sz="0" w:space="0" w:color="auto"/>
            <w:right w:val="none" w:sz="0" w:space="0" w:color="auto"/>
          </w:divBdr>
        </w:div>
        <w:div w:id="1138643428">
          <w:marLeft w:val="0"/>
          <w:marRight w:val="0"/>
          <w:marTop w:val="0"/>
          <w:marBottom w:val="0"/>
          <w:divBdr>
            <w:top w:val="none" w:sz="0" w:space="0" w:color="auto"/>
            <w:left w:val="none" w:sz="0" w:space="0" w:color="auto"/>
            <w:bottom w:val="none" w:sz="0" w:space="0" w:color="auto"/>
            <w:right w:val="none" w:sz="0" w:space="0" w:color="auto"/>
          </w:divBdr>
        </w:div>
        <w:div w:id="634987985">
          <w:marLeft w:val="0"/>
          <w:marRight w:val="0"/>
          <w:marTop w:val="0"/>
          <w:marBottom w:val="0"/>
          <w:divBdr>
            <w:top w:val="none" w:sz="0" w:space="0" w:color="auto"/>
            <w:left w:val="none" w:sz="0" w:space="0" w:color="auto"/>
            <w:bottom w:val="none" w:sz="0" w:space="0" w:color="auto"/>
            <w:right w:val="none" w:sz="0" w:space="0" w:color="auto"/>
          </w:divBdr>
        </w:div>
        <w:div w:id="1715886960">
          <w:marLeft w:val="0"/>
          <w:marRight w:val="0"/>
          <w:marTop w:val="0"/>
          <w:marBottom w:val="0"/>
          <w:divBdr>
            <w:top w:val="none" w:sz="0" w:space="0" w:color="auto"/>
            <w:left w:val="none" w:sz="0" w:space="0" w:color="auto"/>
            <w:bottom w:val="none" w:sz="0" w:space="0" w:color="auto"/>
            <w:right w:val="none" w:sz="0" w:space="0" w:color="auto"/>
          </w:divBdr>
        </w:div>
        <w:div w:id="157966401">
          <w:marLeft w:val="0"/>
          <w:marRight w:val="0"/>
          <w:marTop w:val="0"/>
          <w:marBottom w:val="0"/>
          <w:divBdr>
            <w:top w:val="none" w:sz="0" w:space="0" w:color="auto"/>
            <w:left w:val="none" w:sz="0" w:space="0" w:color="auto"/>
            <w:bottom w:val="none" w:sz="0" w:space="0" w:color="auto"/>
            <w:right w:val="none" w:sz="0" w:space="0" w:color="auto"/>
          </w:divBdr>
        </w:div>
        <w:div w:id="950013367">
          <w:marLeft w:val="0"/>
          <w:marRight w:val="0"/>
          <w:marTop w:val="0"/>
          <w:marBottom w:val="0"/>
          <w:divBdr>
            <w:top w:val="none" w:sz="0" w:space="0" w:color="auto"/>
            <w:left w:val="none" w:sz="0" w:space="0" w:color="auto"/>
            <w:bottom w:val="none" w:sz="0" w:space="0" w:color="auto"/>
            <w:right w:val="none" w:sz="0" w:space="0" w:color="auto"/>
          </w:divBdr>
        </w:div>
        <w:div w:id="621837738">
          <w:marLeft w:val="0"/>
          <w:marRight w:val="0"/>
          <w:marTop w:val="0"/>
          <w:marBottom w:val="0"/>
          <w:divBdr>
            <w:top w:val="none" w:sz="0" w:space="0" w:color="auto"/>
            <w:left w:val="none" w:sz="0" w:space="0" w:color="auto"/>
            <w:bottom w:val="none" w:sz="0" w:space="0" w:color="auto"/>
            <w:right w:val="none" w:sz="0" w:space="0" w:color="auto"/>
          </w:divBdr>
        </w:div>
        <w:div w:id="546258630">
          <w:marLeft w:val="0"/>
          <w:marRight w:val="0"/>
          <w:marTop w:val="0"/>
          <w:marBottom w:val="0"/>
          <w:divBdr>
            <w:top w:val="none" w:sz="0" w:space="0" w:color="auto"/>
            <w:left w:val="none" w:sz="0" w:space="0" w:color="auto"/>
            <w:bottom w:val="none" w:sz="0" w:space="0" w:color="auto"/>
            <w:right w:val="none" w:sz="0" w:space="0" w:color="auto"/>
          </w:divBdr>
        </w:div>
        <w:div w:id="1004436518">
          <w:marLeft w:val="0"/>
          <w:marRight w:val="0"/>
          <w:marTop w:val="0"/>
          <w:marBottom w:val="0"/>
          <w:divBdr>
            <w:top w:val="none" w:sz="0" w:space="0" w:color="auto"/>
            <w:left w:val="none" w:sz="0" w:space="0" w:color="auto"/>
            <w:bottom w:val="none" w:sz="0" w:space="0" w:color="auto"/>
            <w:right w:val="none" w:sz="0" w:space="0" w:color="auto"/>
          </w:divBdr>
        </w:div>
        <w:div w:id="1669943437">
          <w:marLeft w:val="0"/>
          <w:marRight w:val="0"/>
          <w:marTop w:val="0"/>
          <w:marBottom w:val="0"/>
          <w:divBdr>
            <w:top w:val="none" w:sz="0" w:space="0" w:color="auto"/>
            <w:left w:val="none" w:sz="0" w:space="0" w:color="auto"/>
            <w:bottom w:val="none" w:sz="0" w:space="0" w:color="auto"/>
            <w:right w:val="none" w:sz="0" w:space="0" w:color="auto"/>
          </w:divBdr>
        </w:div>
        <w:div w:id="1378897204">
          <w:marLeft w:val="0"/>
          <w:marRight w:val="0"/>
          <w:marTop w:val="0"/>
          <w:marBottom w:val="0"/>
          <w:divBdr>
            <w:top w:val="none" w:sz="0" w:space="0" w:color="auto"/>
            <w:left w:val="none" w:sz="0" w:space="0" w:color="auto"/>
            <w:bottom w:val="none" w:sz="0" w:space="0" w:color="auto"/>
            <w:right w:val="none" w:sz="0" w:space="0" w:color="auto"/>
          </w:divBdr>
        </w:div>
        <w:div w:id="1347826890">
          <w:marLeft w:val="0"/>
          <w:marRight w:val="0"/>
          <w:marTop w:val="0"/>
          <w:marBottom w:val="0"/>
          <w:divBdr>
            <w:top w:val="none" w:sz="0" w:space="0" w:color="auto"/>
            <w:left w:val="none" w:sz="0" w:space="0" w:color="auto"/>
            <w:bottom w:val="none" w:sz="0" w:space="0" w:color="auto"/>
            <w:right w:val="none" w:sz="0" w:space="0" w:color="auto"/>
          </w:divBdr>
        </w:div>
        <w:div w:id="988749498">
          <w:marLeft w:val="0"/>
          <w:marRight w:val="0"/>
          <w:marTop w:val="0"/>
          <w:marBottom w:val="0"/>
          <w:divBdr>
            <w:top w:val="none" w:sz="0" w:space="0" w:color="auto"/>
            <w:left w:val="none" w:sz="0" w:space="0" w:color="auto"/>
            <w:bottom w:val="none" w:sz="0" w:space="0" w:color="auto"/>
            <w:right w:val="none" w:sz="0" w:space="0" w:color="auto"/>
          </w:divBdr>
        </w:div>
        <w:div w:id="1544057223">
          <w:marLeft w:val="0"/>
          <w:marRight w:val="0"/>
          <w:marTop w:val="0"/>
          <w:marBottom w:val="0"/>
          <w:divBdr>
            <w:top w:val="none" w:sz="0" w:space="0" w:color="auto"/>
            <w:left w:val="none" w:sz="0" w:space="0" w:color="auto"/>
            <w:bottom w:val="none" w:sz="0" w:space="0" w:color="auto"/>
            <w:right w:val="none" w:sz="0" w:space="0" w:color="auto"/>
          </w:divBdr>
        </w:div>
        <w:div w:id="1683167894">
          <w:marLeft w:val="0"/>
          <w:marRight w:val="0"/>
          <w:marTop w:val="0"/>
          <w:marBottom w:val="0"/>
          <w:divBdr>
            <w:top w:val="none" w:sz="0" w:space="0" w:color="auto"/>
            <w:left w:val="none" w:sz="0" w:space="0" w:color="auto"/>
            <w:bottom w:val="none" w:sz="0" w:space="0" w:color="auto"/>
            <w:right w:val="none" w:sz="0" w:space="0" w:color="auto"/>
          </w:divBdr>
        </w:div>
        <w:div w:id="48192649">
          <w:marLeft w:val="0"/>
          <w:marRight w:val="0"/>
          <w:marTop w:val="0"/>
          <w:marBottom w:val="0"/>
          <w:divBdr>
            <w:top w:val="none" w:sz="0" w:space="0" w:color="auto"/>
            <w:left w:val="none" w:sz="0" w:space="0" w:color="auto"/>
            <w:bottom w:val="none" w:sz="0" w:space="0" w:color="auto"/>
            <w:right w:val="none" w:sz="0" w:space="0" w:color="auto"/>
          </w:divBdr>
        </w:div>
        <w:div w:id="86002584">
          <w:marLeft w:val="0"/>
          <w:marRight w:val="0"/>
          <w:marTop w:val="0"/>
          <w:marBottom w:val="0"/>
          <w:divBdr>
            <w:top w:val="none" w:sz="0" w:space="0" w:color="auto"/>
            <w:left w:val="none" w:sz="0" w:space="0" w:color="auto"/>
            <w:bottom w:val="none" w:sz="0" w:space="0" w:color="auto"/>
            <w:right w:val="none" w:sz="0" w:space="0" w:color="auto"/>
          </w:divBdr>
        </w:div>
        <w:div w:id="302009926">
          <w:marLeft w:val="0"/>
          <w:marRight w:val="0"/>
          <w:marTop w:val="0"/>
          <w:marBottom w:val="0"/>
          <w:divBdr>
            <w:top w:val="none" w:sz="0" w:space="0" w:color="auto"/>
            <w:left w:val="none" w:sz="0" w:space="0" w:color="auto"/>
            <w:bottom w:val="none" w:sz="0" w:space="0" w:color="auto"/>
            <w:right w:val="none" w:sz="0" w:space="0" w:color="auto"/>
          </w:divBdr>
        </w:div>
        <w:div w:id="2126271351">
          <w:marLeft w:val="0"/>
          <w:marRight w:val="0"/>
          <w:marTop w:val="0"/>
          <w:marBottom w:val="0"/>
          <w:divBdr>
            <w:top w:val="none" w:sz="0" w:space="0" w:color="auto"/>
            <w:left w:val="none" w:sz="0" w:space="0" w:color="auto"/>
            <w:bottom w:val="none" w:sz="0" w:space="0" w:color="auto"/>
            <w:right w:val="none" w:sz="0" w:space="0" w:color="auto"/>
          </w:divBdr>
        </w:div>
        <w:div w:id="449594407">
          <w:marLeft w:val="0"/>
          <w:marRight w:val="0"/>
          <w:marTop w:val="0"/>
          <w:marBottom w:val="0"/>
          <w:divBdr>
            <w:top w:val="none" w:sz="0" w:space="0" w:color="auto"/>
            <w:left w:val="none" w:sz="0" w:space="0" w:color="auto"/>
            <w:bottom w:val="none" w:sz="0" w:space="0" w:color="auto"/>
            <w:right w:val="none" w:sz="0" w:space="0" w:color="auto"/>
          </w:divBdr>
        </w:div>
        <w:div w:id="370155228">
          <w:marLeft w:val="0"/>
          <w:marRight w:val="0"/>
          <w:marTop w:val="0"/>
          <w:marBottom w:val="0"/>
          <w:divBdr>
            <w:top w:val="none" w:sz="0" w:space="0" w:color="auto"/>
            <w:left w:val="none" w:sz="0" w:space="0" w:color="auto"/>
            <w:bottom w:val="none" w:sz="0" w:space="0" w:color="auto"/>
            <w:right w:val="none" w:sz="0" w:space="0" w:color="auto"/>
          </w:divBdr>
        </w:div>
        <w:div w:id="1704401965">
          <w:marLeft w:val="0"/>
          <w:marRight w:val="0"/>
          <w:marTop w:val="0"/>
          <w:marBottom w:val="0"/>
          <w:divBdr>
            <w:top w:val="none" w:sz="0" w:space="0" w:color="auto"/>
            <w:left w:val="none" w:sz="0" w:space="0" w:color="auto"/>
            <w:bottom w:val="none" w:sz="0" w:space="0" w:color="auto"/>
            <w:right w:val="none" w:sz="0" w:space="0" w:color="auto"/>
          </w:divBdr>
        </w:div>
        <w:div w:id="1835759687">
          <w:marLeft w:val="0"/>
          <w:marRight w:val="0"/>
          <w:marTop w:val="0"/>
          <w:marBottom w:val="0"/>
          <w:divBdr>
            <w:top w:val="none" w:sz="0" w:space="0" w:color="auto"/>
            <w:left w:val="none" w:sz="0" w:space="0" w:color="auto"/>
            <w:bottom w:val="none" w:sz="0" w:space="0" w:color="auto"/>
            <w:right w:val="none" w:sz="0" w:space="0" w:color="auto"/>
          </w:divBdr>
        </w:div>
        <w:div w:id="1506937124">
          <w:marLeft w:val="0"/>
          <w:marRight w:val="0"/>
          <w:marTop w:val="0"/>
          <w:marBottom w:val="0"/>
          <w:divBdr>
            <w:top w:val="none" w:sz="0" w:space="0" w:color="auto"/>
            <w:left w:val="none" w:sz="0" w:space="0" w:color="auto"/>
            <w:bottom w:val="none" w:sz="0" w:space="0" w:color="auto"/>
            <w:right w:val="none" w:sz="0" w:space="0" w:color="auto"/>
          </w:divBdr>
        </w:div>
        <w:div w:id="1114057947">
          <w:marLeft w:val="0"/>
          <w:marRight w:val="0"/>
          <w:marTop w:val="0"/>
          <w:marBottom w:val="0"/>
          <w:divBdr>
            <w:top w:val="none" w:sz="0" w:space="0" w:color="auto"/>
            <w:left w:val="none" w:sz="0" w:space="0" w:color="auto"/>
            <w:bottom w:val="none" w:sz="0" w:space="0" w:color="auto"/>
            <w:right w:val="none" w:sz="0" w:space="0" w:color="auto"/>
          </w:divBdr>
        </w:div>
        <w:div w:id="1539780882">
          <w:marLeft w:val="0"/>
          <w:marRight w:val="0"/>
          <w:marTop w:val="0"/>
          <w:marBottom w:val="0"/>
          <w:divBdr>
            <w:top w:val="none" w:sz="0" w:space="0" w:color="auto"/>
            <w:left w:val="none" w:sz="0" w:space="0" w:color="auto"/>
            <w:bottom w:val="none" w:sz="0" w:space="0" w:color="auto"/>
            <w:right w:val="none" w:sz="0" w:space="0" w:color="auto"/>
          </w:divBdr>
        </w:div>
        <w:div w:id="452678869">
          <w:marLeft w:val="0"/>
          <w:marRight w:val="0"/>
          <w:marTop w:val="0"/>
          <w:marBottom w:val="0"/>
          <w:divBdr>
            <w:top w:val="none" w:sz="0" w:space="0" w:color="auto"/>
            <w:left w:val="none" w:sz="0" w:space="0" w:color="auto"/>
            <w:bottom w:val="none" w:sz="0" w:space="0" w:color="auto"/>
            <w:right w:val="none" w:sz="0" w:space="0" w:color="auto"/>
          </w:divBdr>
        </w:div>
        <w:div w:id="2143383980">
          <w:marLeft w:val="0"/>
          <w:marRight w:val="0"/>
          <w:marTop w:val="0"/>
          <w:marBottom w:val="0"/>
          <w:divBdr>
            <w:top w:val="none" w:sz="0" w:space="0" w:color="auto"/>
            <w:left w:val="none" w:sz="0" w:space="0" w:color="auto"/>
            <w:bottom w:val="none" w:sz="0" w:space="0" w:color="auto"/>
            <w:right w:val="none" w:sz="0" w:space="0" w:color="auto"/>
          </w:divBdr>
        </w:div>
        <w:div w:id="1800296439">
          <w:marLeft w:val="0"/>
          <w:marRight w:val="0"/>
          <w:marTop w:val="0"/>
          <w:marBottom w:val="0"/>
          <w:divBdr>
            <w:top w:val="none" w:sz="0" w:space="0" w:color="auto"/>
            <w:left w:val="none" w:sz="0" w:space="0" w:color="auto"/>
            <w:bottom w:val="none" w:sz="0" w:space="0" w:color="auto"/>
            <w:right w:val="none" w:sz="0" w:space="0" w:color="auto"/>
          </w:divBdr>
        </w:div>
        <w:div w:id="944077503">
          <w:marLeft w:val="0"/>
          <w:marRight w:val="0"/>
          <w:marTop w:val="0"/>
          <w:marBottom w:val="0"/>
          <w:divBdr>
            <w:top w:val="none" w:sz="0" w:space="0" w:color="auto"/>
            <w:left w:val="none" w:sz="0" w:space="0" w:color="auto"/>
            <w:bottom w:val="none" w:sz="0" w:space="0" w:color="auto"/>
            <w:right w:val="none" w:sz="0" w:space="0" w:color="auto"/>
          </w:divBdr>
        </w:div>
        <w:div w:id="456530660">
          <w:marLeft w:val="0"/>
          <w:marRight w:val="0"/>
          <w:marTop w:val="0"/>
          <w:marBottom w:val="0"/>
          <w:divBdr>
            <w:top w:val="none" w:sz="0" w:space="0" w:color="auto"/>
            <w:left w:val="none" w:sz="0" w:space="0" w:color="auto"/>
            <w:bottom w:val="none" w:sz="0" w:space="0" w:color="auto"/>
            <w:right w:val="none" w:sz="0" w:space="0" w:color="auto"/>
          </w:divBdr>
        </w:div>
        <w:div w:id="624776356">
          <w:marLeft w:val="0"/>
          <w:marRight w:val="0"/>
          <w:marTop w:val="0"/>
          <w:marBottom w:val="0"/>
          <w:divBdr>
            <w:top w:val="none" w:sz="0" w:space="0" w:color="auto"/>
            <w:left w:val="none" w:sz="0" w:space="0" w:color="auto"/>
            <w:bottom w:val="none" w:sz="0" w:space="0" w:color="auto"/>
            <w:right w:val="none" w:sz="0" w:space="0" w:color="auto"/>
          </w:divBdr>
        </w:div>
        <w:div w:id="1041445420">
          <w:marLeft w:val="0"/>
          <w:marRight w:val="0"/>
          <w:marTop w:val="0"/>
          <w:marBottom w:val="0"/>
          <w:divBdr>
            <w:top w:val="none" w:sz="0" w:space="0" w:color="auto"/>
            <w:left w:val="none" w:sz="0" w:space="0" w:color="auto"/>
            <w:bottom w:val="none" w:sz="0" w:space="0" w:color="auto"/>
            <w:right w:val="none" w:sz="0" w:space="0" w:color="auto"/>
          </w:divBdr>
        </w:div>
        <w:div w:id="1266301560">
          <w:marLeft w:val="0"/>
          <w:marRight w:val="0"/>
          <w:marTop w:val="0"/>
          <w:marBottom w:val="0"/>
          <w:divBdr>
            <w:top w:val="none" w:sz="0" w:space="0" w:color="auto"/>
            <w:left w:val="none" w:sz="0" w:space="0" w:color="auto"/>
            <w:bottom w:val="none" w:sz="0" w:space="0" w:color="auto"/>
            <w:right w:val="none" w:sz="0" w:space="0" w:color="auto"/>
          </w:divBdr>
        </w:div>
        <w:div w:id="844441791">
          <w:marLeft w:val="0"/>
          <w:marRight w:val="0"/>
          <w:marTop w:val="0"/>
          <w:marBottom w:val="0"/>
          <w:divBdr>
            <w:top w:val="none" w:sz="0" w:space="0" w:color="auto"/>
            <w:left w:val="none" w:sz="0" w:space="0" w:color="auto"/>
            <w:bottom w:val="none" w:sz="0" w:space="0" w:color="auto"/>
            <w:right w:val="none" w:sz="0" w:space="0" w:color="auto"/>
          </w:divBdr>
        </w:div>
        <w:div w:id="807741578">
          <w:marLeft w:val="0"/>
          <w:marRight w:val="0"/>
          <w:marTop w:val="0"/>
          <w:marBottom w:val="0"/>
          <w:divBdr>
            <w:top w:val="none" w:sz="0" w:space="0" w:color="auto"/>
            <w:left w:val="none" w:sz="0" w:space="0" w:color="auto"/>
            <w:bottom w:val="none" w:sz="0" w:space="0" w:color="auto"/>
            <w:right w:val="none" w:sz="0" w:space="0" w:color="auto"/>
          </w:divBdr>
        </w:div>
        <w:div w:id="1047921655">
          <w:marLeft w:val="0"/>
          <w:marRight w:val="0"/>
          <w:marTop w:val="0"/>
          <w:marBottom w:val="0"/>
          <w:divBdr>
            <w:top w:val="none" w:sz="0" w:space="0" w:color="auto"/>
            <w:left w:val="none" w:sz="0" w:space="0" w:color="auto"/>
            <w:bottom w:val="none" w:sz="0" w:space="0" w:color="auto"/>
            <w:right w:val="none" w:sz="0" w:space="0" w:color="auto"/>
          </w:divBdr>
        </w:div>
        <w:div w:id="639578383">
          <w:marLeft w:val="0"/>
          <w:marRight w:val="0"/>
          <w:marTop w:val="0"/>
          <w:marBottom w:val="0"/>
          <w:divBdr>
            <w:top w:val="none" w:sz="0" w:space="0" w:color="auto"/>
            <w:left w:val="none" w:sz="0" w:space="0" w:color="auto"/>
            <w:bottom w:val="none" w:sz="0" w:space="0" w:color="auto"/>
            <w:right w:val="none" w:sz="0" w:space="0" w:color="auto"/>
          </w:divBdr>
        </w:div>
        <w:div w:id="623998614">
          <w:marLeft w:val="0"/>
          <w:marRight w:val="0"/>
          <w:marTop w:val="0"/>
          <w:marBottom w:val="0"/>
          <w:divBdr>
            <w:top w:val="none" w:sz="0" w:space="0" w:color="auto"/>
            <w:left w:val="none" w:sz="0" w:space="0" w:color="auto"/>
            <w:bottom w:val="none" w:sz="0" w:space="0" w:color="auto"/>
            <w:right w:val="none" w:sz="0" w:space="0" w:color="auto"/>
          </w:divBdr>
        </w:div>
        <w:div w:id="1911572469">
          <w:marLeft w:val="0"/>
          <w:marRight w:val="0"/>
          <w:marTop w:val="0"/>
          <w:marBottom w:val="0"/>
          <w:divBdr>
            <w:top w:val="none" w:sz="0" w:space="0" w:color="auto"/>
            <w:left w:val="none" w:sz="0" w:space="0" w:color="auto"/>
            <w:bottom w:val="none" w:sz="0" w:space="0" w:color="auto"/>
            <w:right w:val="none" w:sz="0" w:space="0" w:color="auto"/>
          </w:divBdr>
        </w:div>
        <w:div w:id="513153291">
          <w:marLeft w:val="0"/>
          <w:marRight w:val="0"/>
          <w:marTop w:val="0"/>
          <w:marBottom w:val="0"/>
          <w:divBdr>
            <w:top w:val="none" w:sz="0" w:space="0" w:color="auto"/>
            <w:left w:val="none" w:sz="0" w:space="0" w:color="auto"/>
            <w:bottom w:val="none" w:sz="0" w:space="0" w:color="auto"/>
            <w:right w:val="none" w:sz="0" w:space="0" w:color="auto"/>
          </w:divBdr>
        </w:div>
        <w:div w:id="1569346248">
          <w:marLeft w:val="0"/>
          <w:marRight w:val="0"/>
          <w:marTop w:val="0"/>
          <w:marBottom w:val="0"/>
          <w:divBdr>
            <w:top w:val="none" w:sz="0" w:space="0" w:color="auto"/>
            <w:left w:val="none" w:sz="0" w:space="0" w:color="auto"/>
            <w:bottom w:val="none" w:sz="0" w:space="0" w:color="auto"/>
            <w:right w:val="none" w:sz="0" w:space="0" w:color="auto"/>
          </w:divBdr>
        </w:div>
        <w:div w:id="1892233431">
          <w:marLeft w:val="0"/>
          <w:marRight w:val="0"/>
          <w:marTop w:val="0"/>
          <w:marBottom w:val="0"/>
          <w:divBdr>
            <w:top w:val="none" w:sz="0" w:space="0" w:color="auto"/>
            <w:left w:val="none" w:sz="0" w:space="0" w:color="auto"/>
            <w:bottom w:val="none" w:sz="0" w:space="0" w:color="auto"/>
            <w:right w:val="none" w:sz="0" w:space="0" w:color="auto"/>
          </w:divBdr>
        </w:div>
        <w:div w:id="912857554">
          <w:marLeft w:val="0"/>
          <w:marRight w:val="0"/>
          <w:marTop w:val="0"/>
          <w:marBottom w:val="0"/>
          <w:divBdr>
            <w:top w:val="none" w:sz="0" w:space="0" w:color="auto"/>
            <w:left w:val="none" w:sz="0" w:space="0" w:color="auto"/>
            <w:bottom w:val="none" w:sz="0" w:space="0" w:color="auto"/>
            <w:right w:val="none" w:sz="0" w:space="0" w:color="auto"/>
          </w:divBdr>
        </w:div>
        <w:div w:id="282811824">
          <w:marLeft w:val="0"/>
          <w:marRight w:val="0"/>
          <w:marTop w:val="0"/>
          <w:marBottom w:val="0"/>
          <w:divBdr>
            <w:top w:val="none" w:sz="0" w:space="0" w:color="auto"/>
            <w:left w:val="none" w:sz="0" w:space="0" w:color="auto"/>
            <w:bottom w:val="none" w:sz="0" w:space="0" w:color="auto"/>
            <w:right w:val="none" w:sz="0" w:space="0" w:color="auto"/>
          </w:divBdr>
        </w:div>
        <w:div w:id="1178302911">
          <w:marLeft w:val="0"/>
          <w:marRight w:val="0"/>
          <w:marTop w:val="0"/>
          <w:marBottom w:val="0"/>
          <w:divBdr>
            <w:top w:val="none" w:sz="0" w:space="0" w:color="auto"/>
            <w:left w:val="none" w:sz="0" w:space="0" w:color="auto"/>
            <w:bottom w:val="none" w:sz="0" w:space="0" w:color="auto"/>
            <w:right w:val="none" w:sz="0" w:space="0" w:color="auto"/>
          </w:divBdr>
        </w:div>
        <w:div w:id="1281719592">
          <w:marLeft w:val="0"/>
          <w:marRight w:val="0"/>
          <w:marTop w:val="0"/>
          <w:marBottom w:val="0"/>
          <w:divBdr>
            <w:top w:val="none" w:sz="0" w:space="0" w:color="auto"/>
            <w:left w:val="none" w:sz="0" w:space="0" w:color="auto"/>
            <w:bottom w:val="none" w:sz="0" w:space="0" w:color="auto"/>
            <w:right w:val="none" w:sz="0" w:space="0" w:color="auto"/>
          </w:divBdr>
        </w:div>
        <w:div w:id="665354088">
          <w:marLeft w:val="0"/>
          <w:marRight w:val="0"/>
          <w:marTop w:val="0"/>
          <w:marBottom w:val="0"/>
          <w:divBdr>
            <w:top w:val="none" w:sz="0" w:space="0" w:color="auto"/>
            <w:left w:val="none" w:sz="0" w:space="0" w:color="auto"/>
            <w:bottom w:val="none" w:sz="0" w:space="0" w:color="auto"/>
            <w:right w:val="none" w:sz="0" w:space="0" w:color="auto"/>
          </w:divBdr>
        </w:div>
        <w:div w:id="1735811969">
          <w:marLeft w:val="0"/>
          <w:marRight w:val="0"/>
          <w:marTop w:val="0"/>
          <w:marBottom w:val="0"/>
          <w:divBdr>
            <w:top w:val="none" w:sz="0" w:space="0" w:color="auto"/>
            <w:left w:val="none" w:sz="0" w:space="0" w:color="auto"/>
            <w:bottom w:val="none" w:sz="0" w:space="0" w:color="auto"/>
            <w:right w:val="none" w:sz="0" w:space="0" w:color="auto"/>
          </w:divBdr>
        </w:div>
        <w:div w:id="1736925767">
          <w:marLeft w:val="0"/>
          <w:marRight w:val="0"/>
          <w:marTop w:val="0"/>
          <w:marBottom w:val="0"/>
          <w:divBdr>
            <w:top w:val="none" w:sz="0" w:space="0" w:color="auto"/>
            <w:left w:val="none" w:sz="0" w:space="0" w:color="auto"/>
            <w:bottom w:val="none" w:sz="0" w:space="0" w:color="auto"/>
            <w:right w:val="none" w:sz="0" w:space="0" w:color="auto"/>
          </w:divBdr>
        </w:div>
        <w:div w:id="1660186376">
          <w:marLeft w:val="0"/>
          <w:marRight w:val="0"/>
          <w:marTop w:val="0"/>
          <w:marBottom w:val="0"/>
          <w:divBdr>
            <w:top w:val="none" w:sz="0" w:space="0" w:color="auto"/>
            <w:left w:val="none" w:sz="0" w:space="0" w:color="auto"/>
            <w:bottom w:val="none" w:sz="0" w:space="0" w:color="auto"/>
            <w:right w:val="none" w:sz="0" w:space="0" w:color="auto"/>
          </w:divBdr>
        </w:div>
        <w:div w:id="1036855034">
          <w:marLeft w:val="0"/>
          <w:marRight w:val="0"/>
          <w:marTop w:val="0"/>
          <w:marBottom w:val="0"/>
          <w:divBdr>
            <w:top w:val="none" w:sz="0" w:space="0" w:color="auto"/>
            <w:left w:val="none" w:sz="0" w:space="0" w:color="auto"/>
            <w:bottom w:val="none" w:sz="0" w:space="0" w:color="auto"/>
            <w:right w:val="none" w:sz="0" w:space="0" w:color="auto"/>
          </w:divBdr>
        </w:div>
        <w:div w:id="1337533175">
          <w:marLeft w:val="0"/>
          <w:marRight w:val="0"/>
          <w:marTop w:val="0"/>
          <w:marBottom w:val="0"/>
          <w:divBdr>
            <w:top w:val="none" w:sz="0" w:space="0" w:color="auto"/>
            <w:left w:val="none" w:sz="0" w:space="0" w:color="auto"/>
            <w:bottom w:val="none" w:sz="0" w:space="0" w:color="auto"/>
            <w:right w:val="none" w:sz="0" w:space="0" w:color="auto"/>
          </w:divBdr>
        </w:div>
        <w:div w:id="1869223318">
          <w:marLeft w:val="0"/>
          <w:marRight w:val="0"/>
          <w:marTop w:val="0"/>
          <w:marBottom w:val="0"/>
          <w:divBdr>
            <w:top w:val="none" w:sz="0" w:space="0" w:color="auto"/>
            <w:left w:val="none" w:sz="0" w:space="0" w:color="auto"/>
            <w:bottom w:val="none" w:sz="0" w:space="0" w:color="auto"/>
            <w:right w:val="none" w:sz="0" w:space="0" w:color="auto"/>
          </w:divBdr>
        </w:div>
        <w:div w:id="476844570">
          <w:marLeft w:val="0"/>
          <w:marRight w:val="0"/>
          <w:marTop w:val="0"/>
          <w:marBottom w:val="0"/>
          <w:divBdr>
            <w:top w:val="none" w:sz="0" w:space="0" w:color="auto"/>
            <w:left w:val="none" w:sz="0" w:space="0" w:color="auto"/>
            <w:bottom w:val="none" w:sz="0" w:space="0" w:color="auto"/>
            <w:right w:val="none" w:sz="0" w:space="0" w:color="auto"/>
          </w:divBdr>
        </w:div>
        <w:div w:id="2060978694">
          <w:marLeft w:val="0"/>
          <w:marRight w:val="0"/>
          <w:marTop w:val="0"/>
          <w:marBottom w:val="0"/>
          <w:divBdr>
            <w:top w:val="none" w:sz="0" w:space="0" w:color="auto"/>
            <w:left w:val="none" w:sz="0" w:space="0" w:color="auto"/>
            <w:bottom w:val="none" w:sz="0" w:space="0" w:color="auto"/>
            <w:right w:val="none" w:sz="0" w:space="0" w:color="auto"/>
          </w:divBdr>
        </w:div>
        <w:div w:id="20936440">
          <w:marLeft w:val="0"/>
          <w:marRight w:val="0"/>
          <w:marTop w:val="0"/>
          <w:marBottom w:val="0"/>
          <w:divBdr>
            <w:top w:val="none" w:sz="0" w:space="0" w:color="auto"/>
            <w:left w:val="none" w:sz="0" w:space="0" w:color="auto"/>
            <w:bottom w:val="none" w:sz="0" w:space="0" w:color="auto"/>
            <w:right w:val="none" w:sz="0" w:space="0" w:color="auto"/>
          </w:divBdr>
        </w:div>
        <w:div w:id="680207958">
          <w:marLeft w:val="0"/>
          <w:marRight w:val="0"/>
          <w:marTop w:val="0"/>
          <w:marBottom w:val="0"/>
          <w:divBdr>
            <w:top w:val="none" w:sz="0" w:space="0" w:color="auto"/>
            <w:left w:val="none" w:sz="0" w:space="0" w:color="auto"/>
            <w:bottom w:val="none" w:sz="0" w:space="0" w:color="auto"/>
            <w:right w:val="none" w:sz="0" w:space="0" w:color="auto"/>
          </w:divBdr>
        </w:div>
        <w:div w:id="1265571442">
          <w:marLeft w:val="0"/>
          <w:marRight w:val="0"/>
          <w:marTop w:val="0"/>
          <w:marBottom w:val="0"/>
          <w:divBdr>
            <w:top w:val="none" w:sz="0" w:space="0" w:color="auto"/>
            <w:left w:val="none" w:sz="0" w:space="0" w:color="auto"/>
            <w:bottom w:val="none" w:sz="0" w:space="0" w:color="auto"/>
            <w:right w:val="none" w:sz="0" w:space="0" w:color="auto"/>
          </w:divBdr>
        </w:div>
        <w:div w:id="640497765">
          <w:marLeft w:val="0"/>
          <w:marRight w:val="0"/>
          <w:marTop w:val="0"/>
          <w:marBottom w:val="0"/>
          <w:divBdr>
            <w:top w:val="none" w:sz="0" w:space="0" w:color="auto"/>
            <w:left w:val="none" w:sz="0" w:space="0" w:color="auto"/>
            <w:bottom w:val="none" w:sz="0" w:space="0" w:color="auto"/>
            <w:right w:val="none" w:sz="0" w:space="0" w:color="auto"/>
          </w:divBdr>
        </w:div>
        <w:div w:id="226575083">
          <w:marLeft w:val="0"/>
          <w:marRight w:val="0"/>
          <w:marTop w:val="0"/>
          <w:marBottom w:val="0"/>
          <w:divBdr>
            <w:top w:val="none" w:sz="0" w:space="0" w:color="auto"/>
            <w:left w:val="none" w:sz="0" w:space="0" w:color="auto"/>
            <w:bottom w:val="none" w:sz="0" w:space="0" w:color="auto"/>
            <w:right w:val="none" w:sz="0" w:space="0" w:color="auto"/>
          </w:divBdr>
        </w:div>
        <w:div w:id="1083919548">
          <w:marLeft w:val="0"/>
          <w:marRight w:val="0"/>
          <w:marTop w:val="0"/>
          <w:marBottom w:val="0"/>
          <w:divBdr>
            <w:top w:val="none" w:sz="0" w:space="0" w:color="auto"/>
            <w:left w:val="none" w:sz="0" w:space="0" w:color="auto"/>
            <w:bottom w:val="none" w:sz="0" w:space="0" w:color="auto"/>
            <w:right w:val="none" w:sz="0" w:space="0" w:color="auto"/>
          </w:divBdr>
        </w:div>
        <w:div w:id="1751854125">
          <w:marLeft w:val="0"/>
          <w:marRight w:val="0"/>
          <w:marTop w:val="0"/>
          <w:marBottom w:val="0"/>
          <w:divBdr>
            <w:top w:val="none" w:sz="0" w:space="0" w:color="auto"/>
            <w:left w:val="none" w:sz="0" w:space="0" w:color="auto"/>
            <w:bottom w:val="none" w:sz="0" w:space="0" w:color="auto"/>
            <w:right w:val="none" w:sz="0" w:space="0" w:color="auto"/>
          </w:divBdr>
        </w:div>
        <w:div w:id="1435981006">
          <w:marLeft w:val="0"/>
          <w:marRight w:val="0"/>
          <w:marTop w:val="0"/>
          <w:marBottom w:val="0"/>
          <w:divBdr>
            <w:top w:val="none" w:sz="0" w:space="0" w:color="auto"/>
            <w:left w:val="none" w:sz="0" w:space="0" w:color="auto"/>
            <w:bottom w:val="none" w:sz="0" w:space="0" w:color="auto"/>
            <w:right w:val="none" w:sz="0" w:space="0" w:color="auto"/>
          </w:divBdr>
        </w:div>
        <w:div w:id="2047096868">
          <w:marLeft w:val="0"/>
          <w:marRight w:val="0"/>
          <w:marTop w:val="0"/>
          <w:marBottom w:val="0"/>
          <w:divBdr>
            <w:top w:val="none" w:sz="0" w:space="0" w:color="auto"/>
            <w:left w:val="none" w:sz="0" w:space="0" w:color="auto"/>
            <w:bottom w:val="none" w:sz="0" w:space="0" w:color="auto"/>
            <w:right w:val="none" w:sz="0" w:space="0" w:color="auto"/>
          </w:divBdr>
        </w:div>
        <w:div w:id="1456673416">
          <w:marLeft w:val="0"/>
          <w:marRight w:val="0"/>
          <w:marTop w:val="0"/>
          <w:marBottom w:val="0"/>
          <w:divBdr>
            <w:top w:val="none" w:sz="0" w:space="0" w:color="auto"/>
            <w:left w:val="none" w:sz="0" w:space="0" w:color="auto"/>
            <w:bottom w:val="none" w:sz="0" w:space="0" w:color="auto"/>
            <w:right w:val="none" w:sz="0" w:space="0" w:color="auto"/>
          </w:divBdr>
        </w:div>
        <w:div w:id="2022971763">
          <w:marLeft w:val="0"/>
          <w:marRight w:val="0"/>
          <w:marTop w:val="0"/>
          <w:marBottom w:val="0"/>
          <w:divBdr>
            <w:top w:val="none" w:sz="0" w:space="0" w:color="auto"/>
            <w:left w:val="none" w:sz="0" w:space="0" w:color="auto"/>
            <w:bottom w:val="none" w:sz="0" w:space="0" w:color="auto"/>
            <w:right w:val="none" w:sz="0" w:space="0" w:color="auto"/>
          </w:divBdr>
        </w:div>
        <w:div w:id="1825927415">
          <w:marLeft w:val="0"/>
          <w:marRight w:val="0"/>
          <w:marTop w:val="0"/>
          <w:marBottom w:val="0"/>
          <w:divBdr>
            <w:top w:val="none" w:sz="0" w:space="0" w:color="auto"/>
            <w:left w:val="none" w:sz="0" w:space="0" w:color="auto"/>
            <w:bottom w:val="none" w:sz="0" w:space="0" w:color="auto"/>
            <w:right w:val="none" w:sz="0" w:space="0" w:color="auto"/>
          </w:divBdr>
        </w:div>
        <w:div w:id="1282037120">
          <w:marLeft w:val="0"/>
          <w:marRight w:val="0"/>
          <w:marTop w:val="0"/>
          <w:marBottom w:val="0"/>
          <w:divBdr>
            <w:top w:val="none" w:sz="0" w:space="0" w:color="auto"/>
            <w:left w:val="none" w:sz="0" w:space="0" w:color="auto"/>
            <w:bottom w:val="none" w:sz="0" w:space="0" w:color="auto"/>
            <w:right w:val="none" w:sz="0" w:space="0" w:color="auto"/>
          </w:divBdr>
        </w:div>
        <w:div w:id="951665253">
          <w:marLeft w:val="0"/>
          <w:marRight w:val="0"/>
          <w:marTop w:val="0"/>
          <w:marBottom w:val="0"/>
          <w:divBdr>
            <w:top w:val="none" w:sz="0" w:space="0" w:color="auto"/>
            <w:left w:val="none" w:sz="0" w:space="0" w:color="auto"/>
            <w:bottom w:val="none" w:sz="0" w:space="0" w:color="auto"/>
            <w:right w:val="none" w:sz="0" w:space="0" w:color="auto"/>
          </w:divBdr>
        </w:div>
        <w:div w:id="1148127101">
          <w:marLeft w:val="0"/>
          <w:marRight w:val="0"/>
          <w:marTop w:val="0"/>
          <w:marBottom w:val="0"/>
          <w:divBdr>
            <w:top w:val="none" w:sz="0" w:space="0" w:color="auto"/>
            <w:left w:val="none" w:sz="0" w:space="0" w:color="auto"/>
            <w:bottom w:val="none" w:sz="0" w:space="0" w:color="auto"/>
            <w:right w:val="none" w:sz="0" w:space="0" w:color="auto"/>
          </w:divBdr>
        </w:div>
        <w:div w:id="1142305049">
          <w:marLeft w:val="0"/>
          <w:marRight w:val="0"/>
          <w:marTop w:val="0"/>
          <w:marBottom w:val="0"/>
          <w:divBdr>
            <w:top w:val="none" w:sz="0" w:space="0" w:color="auto"/>
            <w:left w:val="none" w:sz="0" w:space="0" w:color="auto"/>
            <w:bottom w:val="none" w:sz="0" w:space="0" w:color="auto"/>
            <w:right w:val="none" w:sz="0" w:space="0" w:color="auto"/>
          </w:divBdr>
        </w:div>
        <w:div w:id="804809513">
          <w:marLeft w:val="0"/>
          <w:marRight w:val="0"/>
          <w:marTop w:val="0"/>
          <w:marBottom w:val="0"/>
          <w:divBdr>
            <w:top w:val="none" w:sz="0" w:space="0" w:color="auto"/>
            <w:left w:val="none" w:sz="0" w:space="0" w:color="auto"/>
            <w:bottom w:val="none" w:sz="0" w:space="0" w:color="auto"/>
            <w:right w:val="none" w:sz="0" w:space="0" w:color="auto"/>
          </w:divBdr>
        </w:div>
        <w:div w:id="796486600">
          <w:marLeft w:val="0"/>
          <w:marRight w:val="0"/>
          <w:marTop w:val="0"/>
          <w:marBottom w:val="0"/>
          <w:divBdr>
            <w:top w:val="none" w:sz="0" w:space="0" w:color="auto"/>
            <w:left w:val="none" w:sz="0" w:space="0" w:color="auto"/>
            <w:bottom w:val="none" w:sz="0" w:space="0" w:color="auto"/>
            <w:right w:val="none" w:sz="0" w:space="0" w:color="auto"/>
          </w:divBdr>
        </w:div>
        <w:div w:id="2119180743">
          <w:marLeft w:val="0"/>
          <w:marRight w:val="0"/>
          <w:marTop w:val="0"/>
          <w:marBottom w:val="0"/>
          <w:divBdr>
            <w:top w:val="none" w:sz="0" w:space="0" w:color="auto"/>
            <w:left w:val="none" w:sz="0" w:space="0" w:color="auto"/>
            <w:bottom w:val="none" w:sz="0" w:space="0" w:color="auto"/>
            <w:right w:val="none" w:sz="0" w:space="0" w:color="auto"/>
          </w:divBdr>
        </w:div>
        <w:div w:id="1631013161">
          <w:marLeft w:val="0"/>
          <w:marRight w:val="0"/>
          <w:marTop w:val="0"/>
          <w:marBottom w:val="0"/>
          <w:divBdr>
            <w:top w:val="none" w:sz="0" w:space="0" w:color="auto"/>
            <w:left w:val="none" w:sz="0" w:space="0" w:color="auto"/>
            <w:bottom w:val="none" w:sz="0" w:space="0" w:color="auto"/>
            <w:right w:val="none" w:sz="0" w:space="0" w:color="auto"/>
          </w:divBdr>
        </w:div>
        <w:div w:id="1454983013">
          <w:marLeft w:val="0"/>
          <w:marRight w:val="0"/>
          <w:marTop w:val="0"/>
          <w:marBottom w:val="0"/>
          <w:divBdr>
            <w:top w:val="none" w:sz="0" w:space="0" w:color="auto"/>
            <w:left w:val="none" w:sz="0" w:space="0" w:color="auto"/>
            <w:bottom w:val="none" w:sz="0" w:space="0" w:color="auto"/>
            <w:right w:val="none" w:sz="0" w:space="0" w:color="auto"/>
          </w:divBdr>
        </w:div>
        <w:div w:id="447510687">
          <w:marLeft w:val="0"/>
          <w:marRight w:val="0"/>
          <w:marTop w:val="0"/>
          <w:marBottom w:val="0"/>
          <w:divBdr>
            <w:top w:val="none" w:sz="0" w:space="0" w:color="auto"/>
            <w:left w:val="none" w:sz="0" w:space="0" w:color="auto"/>
            <w:bottom w:val="none" w:sz="0" w:space="0" w:color="auto"/>
            <w:right w:val="none" w:sz="0" w:space="0" w:color="auto"/>
          </w:divBdr>
        </w:div>
        <w:div w:id="517040229">
          <w:marLeft w:val="0"/>
          <w:marRight w:val="0"/>
          <w:marTop w:val="0"/>
          <w:marBottom w:val="0"/>
          <w:divBdr>
            <w:top w:val="none" w:sz="0" w:space="0" w:color="auto"/>
            <w:left w:val="none" w:sz="0" w:space="0" w:color="auto"/>
            <w:bottom w:val="none" w:sz="0" w:space="0" w:color="auto"/>
            <w:right w:val="none" w:sz="0" w:space="0" w:color="auto"/>
          </w:divBdr>
        </w:div>
        <w:div w:id="198208086">
          <w:marLeft w:val="0"/>
          <w:marRight w:val="0"/>
          <w:marTop w:val="0"/>
          <w:marBottom w:val="0"/>
          <w:divBdr>
            <w:top w:val="none" w:sz="0" w:space="0" w:color="auto"/>
            <w:left w:val="none" w:sz="0" w:space="0" w:color="auto"/>
            <w:bottom w:val="none" w:sz="0" w:space="0" w:color="auto"/>
            <w:right w:val="none" w:sz="0" w:space="0" w:color="auto"/>
          </w:divBdr>
        </w:div>
        <w:div w:id="416095220">
          <w:marLeft w:val="0"/>
          <w:marRight w:val="0"/>
          <w:marTop w:val="0"/>
          <w:marBottom w:val="0"/>
          <w:divBdr>
            <w:top w:val="none" w:sz="0" w:space="0" w:color="auto"/>
            <w:left w:val="none" w:sz="0" w:space="0" w:color="auto"/>
            <w:bottom w:val="none" w:sz="0" w:space="0" w:color="auto"/>
            <w:right w:val="none" w:sz="0" w:space="0" w:color="auto"/>
          </w:divBdr>
        </w:div>
        <w:div w:id="1803575929">
          <w:marLeft w:val="0"/>
          <w:marRight w:val="0"/>
          <w:marTop w:val="0"/>
          <w:marBottom w:val="0"/>
          <w:divBdr>
            <w:top w:val="none" w:sz="0" w:space="0" w:color="auto"/>
            <w:left w:val="none" w:sz="0" w:space="0" w:color="auto"/>
            <w:bottom w:val="none" w:sz="0" w:space="0" w:color="auto"/>
            <w:right w:val="none" w:sz="0" w:space="0" w:color="auto"/>
          </w:divBdr>
        </w:div>
        <w:div w:id="1316647051">
          <w:marLeft w:val="0"/>
          <w:marRight w:val="0"/>
          <w:marTop w:val="0"/>
          <w:marBottom w:val="0"/>
          <w:divBdr>
            <w:top w:val="none" w:sz="0" w:space="0" w:color="auto"/>
            <w:left w:val="none" w:sz="0" w:space="0" w:color="auto"/>
            <w:bottom w:val="none" w:sz="0" w:space="0" w:color="auto"/>
            <w:right w:val="none" w:sz="0" w:space="0" w:color="auto"/>
          </w:divBdr>
        </w:div>
        <w:div w:id="982542898">
          <w:marLeft w:val="0"/>
          <w:marRight w:val="0"/>
          <w:marTop w:val="0"/>
          <w:marBottom w:val="0"/>
          <w:divBdr>
            <w:top w:val="none" w:sz="0" w:space="0" w:color="auto"/>
            <w:left w:val="none" w:sz="0" w:space="0" w:color="auto"/>
            <w:bottom w:val="none" w:sz="0" w:space="0" w:color="auto"/>
            <w:right w:val="none" w:sz="0" w:space="0" w:color="auto"/>
          </w:divBdr>
        </w:div>
        <w:div w:id="805663994">
          <w:marLeft w:val="0"/>
          <w:marRight w:val="0"/>
          <w:marTop w:val="0"/>
          <w:marBottom w:val="0"/>
          <w:divBdr>
            <w:top w:val="none" w:sz="0" w:space="0" w:color="auto"/>
            <w:left w:val="none" w:sz="0" w:space="0" w:color="auto"/>
            <w:bottom w:val="none" w:sz="0" w:space="0" w:color="auto"/>
            <w:right w:val="none" w:sz="0" w:space="0" w:color="auto"/>
          </w:divBdr>
        </w:div>
        <w:div w:id="866673052">
          <w:marLeft w:val="0"/>
          <w:marRight w:val="0"/>
          <w:marTop w:val="0"/>
          <w:marBottom w:val="0"/>
          <w:divBdr>
            <w:top w:val="none" w:sz="0" w:space="0" w:color="auto"/>
            <w:left w:val="none" w:sz="0" w:space="0" w:color="auto"/>
            <w:bottom w:val="none" w:sz="0" w:space="0" w:color="auto"/>
            <w:right w:val="none" w:sz="0" w:space="0" w:color="auto"/>
          </w:divBdr>
        </w:div>
        <w:div w:id="980110976">
          <w:marLeft w:val="0"/>
          <w:marRight w:val="0"/>
          <w:marTop w:val="0"/>
          <w:marBottom w:val="0"/>
          <w:divBdr>
            <w:top w:val="none" w:sz="0" w:space="0" w:color="auto"/>
            <w:left w:val="none" w:sz="0" w:space="0" w:color="auto"/>
            <w:bottom w:val="none" w:sz="0" w:space="0" w:color="auto"/>
            <w:right w:val="none" w:sz="0" w:space="0" w:color="auto"/>
          </w:divBdr>
        </w:div>
        <w:div w:id="883295191">
          <w:marLeft w:val="0"/>
          <w:marRight w:val="0"/>
          <w:marTop w:val="0"/>
          <w:marBottom w:val="0"/>
          <w:divBdr>
            <w:top w:val="none" w:sz="0" w:space="0" w:color="auto"/>
            <w:left w:val="none" w:sz="0" w:space="0" w:color="auto"/>
            <w:bottom w:val="none" w:sz="0" w:space="0" w:color="auto"/>
            <w:right w:val="none" w:sz="0" w:space="0" w:color="auto"/>
          </w:divBdr>
        </w:div>
        <w:div w:id="1617327172">
          <w:marLeft w:val="0"/>
          <w:marRight w:val="0"/>
          <w:marTop w:val="0"/>
          <w:marBottom w:val="0"/>
          <w:divBdr>
            <w:top w:val="none" w:sz="0" w:space="0" w:color="auto"/>
            <w:left w:val="none" w:sz="0" w:space="0" w:color="auto"/>
            <w:bottom w:val="none" w:sz="0" w:space="0" w:color="auto"/>
            <w:right w:val="none" w:sz="0" w:space="0" w:color="auto"/>
          </w:divBdr>
        </w:div>
        <w:div w:id="118303913">
          <w:marLeft w:val="0"/>
          <w:marRight w:val="0"/>
          <w:marTop w:val="0"/>
          <w:marBottom w:val="0"/>
          <w:divBdr>
            <w:top w:val="none" w:sz="0" w:space="0" w:color="auto"/>
            <w:left w:val="none" w:sz="0" w:space="0" w:color="auto"/>
            <w:bottom w:val="none" w:sz="0" w:space="0" w:color="auto"/>
            <w:right w:val="none" w:sz="0" w:space="0" w:color="auto"/>
          </w:divBdr>
        </w:div>
        <w:div w:id="1951205234">
          <w:marLeft w:val="0"/>
          <w:marRight w:val="0"/>
          <w:marTop w:val="0"/>
          <w:marBottom w:val="0"/>
          <w:divBdr>
            <w:top w:val="none" w:sz="0" w:space="0" w:color="auto"/>
            <w:left w:val="none" w:sz="0" w:space="0" w:color="auto"/>
            <w:bottom w:val="none" w:sz="0" w:space="0" w:color="auto"/>
            <w:right w:val="none" w:sz="0" w:space="0" w:color="auto"/>
          </w:divBdr>
        </w:div>
        <w:div w:id="510682891">
          <w:marLeft w:val="0"/>
          <w:marRight w:val="0"/>
          <w:marTop w:val="0"/>
          <w:marBottom w:val="0"/>
          <w:divBdr>
            <w:top w:val="none" w:sz="0" w:space="0" w:color="auto"/>
            <w:left w:val="none" w:sz="0" w:space="0" w:color="auto"/>
            <w:bottom w:val="none" w:sz="0" w:space="0" w:color="auto"/>
            <w:right w:val="none" w:sz="0" w:space="0" w:color="auto"/>
          </w:divBdr>
        </w:div>
        <w:div w:id="684671934">
          <w:marLeft w:val="0"/>
          <w:marRight w:val="0"/>
          <w:marTop w:val="0"/>
          <w:marBottom w:val="0"/>
          <w:divBdr>
            <w:top w:val="none" w:sz="0" w:space="0" w:color="auto"/>
            <w:left w:val="none" w:sz="0" w:space="0" w:color="auto"/>
            <w:bottom w:val="none" w:sz="0" w:space="0" w:color="auto"/>
            <w:right w:val="none" w:sz="0" w:space="0" w:color="auto"/>
          </w:divBdr>
        </w:div>
        <w:div w:id="1620070112">
          <w:marLeft w:val="0"/>
          <w:marRight w:val="0"/>
          <w:marTop w:val="0"/>
          <w:marBottom w:val="0"/>
          <w:divBdr>
            <w:top w:val="none" w:sz="0" w:space="0" w:color="auto"/>
            <w:left w:val="none" w:sz="0" w:space="0" w:color="auto"/>
            <w:bottom w:val="none" w:sz="0" w:space="0" w:color="auto"/>
            <w:right w:val="none" w:sz="0" w:space="0" w:color="auto"/>
          </w:divBdr>
        </w:div>
        <w:div w:id="1968581175">
          <w:marLeft w:val="0"/>
          <w:marRight w:val="0"/>
          <w:marTop w:val="0"/>
          <w:marBottom w:val="0"/>
          <w:divBdr>
            <w:top w:val="none" w:sz="0" w:space="0" w:color="auto"/>
            <w:left w:val="none" w:sz="0" w:space="0" w:color="auto"/>
            <w:bottom w:val="none" w:sz="0" w:space="0" w:color="auto"/>
            <w:right w:val="none" w:sz="0" w:space="0" w:color="auto"/>
          </w:divBdr>
        </w:div>
        <w:div w:id="126632604">
          <w:marLeft w:val="0"/>
          <w:marRight w:val="0"/>
          <w:marTop w:val="0"/>
          <w:marBottom w:val="0"/>
          <w:divBdr>
            <w:top w:val="none" w:sz="0" w:space="0" w:color="auto"/>
            <w:left w:val="none" w:sz="0" w:space="0" w:color="auto"/>
            <w:bottom w:val="none" w:sz="0" w:space="0" w:color="auto"/>
            <w:right w:val="none" w:sz="0" w:space="0" w:color="auto"/>
          </w:divBdr>
        </w:div>
        <w:div w:id="1885755841">
          <w:marLeft w:val="0"/>
          <w:marRight w:val="0"/>
          <w:marTop w:val="0"/>
          <w:marBottom w:val="0"/>
          <w:divBdr>
            <w:top w:val="none" w:sz="0" w:space="0" w:color="auto"/>
            <w:left w:val="none" w:sz="0" w:space="0" w:color="auto"/>
            <w:bottom w:val="none" w:sz="0" w:space="0" w:color="auto"/>
            <w:right w:val="none" w:sz="0" w:space="0" w:color="auto"/>
          </w:divBdr>
        </w:div>
        <w:div w:id="1714116043">
          <w:marLeft w:val="0"/>
          <w:marRight w:val="0"/>
          <w:marTop w:val="0"/>
          <w:marBottom w:val="0"/>
          <w:divBdr>
            <w:top w:val="none" w:sz="0" w:space="0" w:color="auto"/>
            <w:left w:val="none" w:sz="0" w:space="0" w:color="auto"/>
            <w:bottom w:val="none" w:sz="0" w:space="0" w:color="auto"/>
            <w:right w:val="none" w:sz="0" w:space="0" w:color="auto"/>
          </w:divBdr>
        </w:div>
        <w:div w:id="1534802291">
          <w:marLeft w:val="0"/>
          <w:marRight w:val="0"/>
          <w:marTop w:val="0"/>
          <w:marBottom w:val="0"/>
          <w:divBdr>
            <w:top w:val="none" w:sz="0" w:space="0" w:color="auto"/>
            <w:left w:val="none" w:sz="0" w:space="0" w:color="auto"/>
            <w:bottom w:val="none" w:sz="0" w:space="0" w:color="auto"/>
            <w:right w:val="none" w:sz="0" w:space="0" w:color="auto"/>
          </w:divBdr>
        </w:div>
        <w:div w:id="168956015">
          <w:marLeft w:val="0"/>
          <w:marRight w:val="0"/>
          <w:marTop w:val="0"/>
          <w:marBottom w:val="0"/>
          <w:divBdr>
            <w:top w:val="none" w:sz="0" w:space="0" w:color="auto"/>
            <w:left w:val="none" w:sz="0" w:space="0" w:color="auto"/>
            <w:bottom w:val="none" w:sz="0" w:space="0" w:color="auto"/>
            <w:right w:val="none" w:sz="0" w:space="0" w:color="auto"/>
          </w:divBdr>
        </w:div>
        <w:div w:id="1942645100">
          <w:marLeft w:val="0"/>
          <w:marRight w:val="0"/>
          <w:marTop w:val="0"/>
          <w:marBottom w:val="0"/>
          <w:divBdr>
            <w:top w:val="none" w:sz="0" w:space="0" w:color="auto"/>
            <w:left w:val="none" w:sz="0" w:space="0" w:color="auto"/>
            <w:bottom w:val="none" w:sz="0" w:space="0" w:color="auto"/>
            <w:right w:val="none" w:sz="0" w:space="0" w:color="auto"/>
          </w:divBdr>
        </w:div>
        <w:div w:id="1972124675">
          <w:marLeft w:val="0"/>
          <w:marRight w:val="0"/>
          <w:marTop w:val="0"/>
          <w:marBottom w:val="0"/>
          <w:divBdr>
            <w:top w:val="none" w:sz="0" w:space="0" w:color="auto"/>
            <w:left w:val="none" w:sz="0" w:space="0" w:color="auto"/>
            <w:bottom w:val="none" w:sz="0" w:space="0" w:color="auto"/>
            <w:right w:val="none" w:sz="0" w:space="0" w:color="auto"/>
          </w:divBdr>
        </w:div>
        <w:div w:id="1623655537">
          <w:marLeft w:val="0"/>
          <w:marRight w:val="0"/>
          <w:marTop w:val="0"/>
          <w:marBottom w:val="0"/>
          <w:divBdr>
            <w:top w:val="none" w:sz="0" w:space="0" w:color="auto"/>
            <w:left w:val="none" w:sz="0" w:space="0" w:color="auto"/>
            <w:bottom w:val="none" w:sz="0" w:space="0" w:color="auto"/>
            <w:right w:val="none" w:sz="0" w:space="0" w:color="auto"/>
          </w:divBdr>
        </w:div>
        <w:div w:id="1580167901">
          <w:marLeft w:val="0"/>
          <w:marRight w:val="0"/>
          <w:marTop w:val="0"/>
          <w:marBottom w:val="0"/>
          <w:divBdr>
            <w:top w:val="none" w:sz="0" w:space="0" w:color="auto"/>
            <w:left w:val="none" w:sz="0" w:space="0" w:color="auto"/>
            <w:bottom w:val="none" w:sz="0" w:space="0" w:color="auto"/>
            <w:right w:val="none" w:sz="0" w:space="0" w:color="auto"/>
          </w:divBdr>
        </w:div>
        <w:div w:id="739399912">
          <w:marLeft w:val="0"/>
          <w:marRight w:val="0"/>
          <w:marTop w:val="0"/>
          <w:marBottom w:val="0"/>
          <w:divBdr>
            <w:top w:val="none" w:sz="0" w:space="0" w:color="auto"/>
            <w:left w:val="none" w:sz="0" w:space="0" w:color="auto"/>
            <w:bottom w:val="none" w:sz="0" w:space="0" w:color="auto"/>
            <w:right w:val="none" w:sz="0" w:space="0" w:color="auto"/>
          </w:divBdr>
        </w:div>
        <w:div w:id="1850292553">
          <w:marLeft w:val="0"/>
          <w:marRight w:val="0"/>
          <w:marTop w:val="0"/>
          <w:marBottom w:val="0"/>
          <w:divBdr>
            <w:top w:val="none" w:sz="0" w:space="0" w:color="auto"/>
            <w:left w:val="none" w:sz="0" w:space="0" w:color="auto"/>
            <w:bottom w:val="none" w:sz="0" w:space="0" w:color="auto"/>
            <w:right w:val="none" w:sz="0" w:space="0" w:color="auto"/>
          </w:divBdr>
        </w:div>
        <w:div w:id="1265192933">
          <w:marLeft w:val="0"/>
          <w:marRight w:val="0"/>
          <w:marTop w:val="0"/>
          <w:marBottom w:val="0"/>
          <w:divBdr>
            <w:top w:val="none" w:sz="0" w:space="0" w:color="auto"/>
            <w:left w:val="none" w:sz="0" w:space="0" w:color="auto"/>
            <w:bottom w:val="none" w:sz="0" w:space="0" w:color="auto"/>
            <w:right w:val="none" w:sz="0" w:space="0" w:color="auto"/>
          </w:divBdr>
        </w:div>
        <w:div w:id="607740787">
          <w:marLeft w:val="0"/>
          <w:marRight w:val="0"/>
          <w:marTop w:val="0"/>
          <w:marBottom w:val="0"/>
          <w:divBdr>
            <w:top w:val="none" w:sz="0" w:space="0" w:color="auto"/>
            <w:left w:val="none" w:sz="0" w:space="0" w:color="auto"/>
            <w:bottom w:val="none" w:sz="0" w:space="0" w:color="auto"/>
            <w:right w:val="none" w:sz="0" w:space="0" w:color="auto"/>
          </w:divBdr>
        </w:div>
        <w:div w:id="1687364403">
          <w:marLeft w:val="0"/>
          <w:marRight w:val="0"/>
          <w:marTop w:val="0"/>
          <w:marBottom w:val="0"/>
          <w:divBdr>
            <w:top w:val="none" w:sz="0" w:space="0" w:color="auto"/>
            <w:left w:val="none" w:sz="0" w:space="0" w:color="auto"/>
            <w:bottom w:val="none" w:sz="0" w:space="0" w:color="auto"/>
            <w:right w:val="none" w:sz="0" w:space="0" w:color="auto"/>
          </w:divBdr>
        </w:div>
        <w:div w:id="1589730916">
          <w:marLeft w:val="0"/>
          <w:marRight w:val="0"/>
          <w:marTop w:val="0"/>
          <w:marBottom w:val="0"/>
          <w:divBdr>
            <w:top w:val="none" w:sz="0" w:space="0" w:color="auto"/>
            <w:left w:val="none" w:sz="0" w:space="0" w:color="auto"/>
            <w:bottom w:val="none" w:sz="0" w:space="0" w:color="auto"/>
            <w:right w:val="none" w:sz="0" w:space="0" w:color="auto"/>
          </w:divBdr>
        </w:div>
        <w:div w:id="1186478983">
          <w:marLeft w:val="0"/>
          <w:marRight w:val="0"/>
          <w:marTop w:val="0"/>
          <w:marBottom w:val="0"/>
          <w:divBdr>
            <w:top w:val="none" w:sz="0" w:space="0" w:color="auto"/>
            <w:left w:val="none" w:sz="0" w:space="0" w:color="auto"/>
            <w:bottom w:val="none" w:sz="0" w:space="0" w:color="auto"/>
            <w:right w:val="none" w:sz="0" w:space="0" w:color="auto"/>
          </w:divBdr>
        </w:div>
        <w:div w:id="1213805936">
          <w:marLeft w:val="0"/>
          <w:marRight w:val="0"/>
          <w:marTop w:val="0"/>
          <w:marBottom w:val="0"/>
          <w:divBdr>
            <w:top w:val="none" w:sz="0" w:space="0" w:color="auto"/>
            <w:left w:val="none" w:sz="0" w:space="0" w:color="auto"/>
            <w:bottom w:val="none" w:sz="0" w:space="0" w:color="auto"/>
            <w:right w:val="none" w:sz="0" w:space="0" w:color="auto"/>
          </w:divBdr>
        </w:div>
        <w:div w:id="678503486">
          <w:marLeft w:val="0"/>
          <w:marRight w:val="0"/>
          <w:marTop w:val="0"/>
          <w:marBottom w:val="0"/>
          <w:divBdr>
            <w:top w:val="none" w:sz="0" w:space="0" w:color="auto"/>
            <w:left w:val="none" w:sz="0" w:space="0" w:color="auto"/>
            <w:bottom w:val="none" w:sz="0" w:space="0" w:color="auto"/>
            <w:right w:val="none" w:sz="0" w:space="0" w:color="auto"/>
          </w:divBdr>
        </w:div>
        <w:div w:id="1912960753">
          <w:marLeft w:val="0"/>
          <w:marRight w:val="0"/>
          <w:marTop w:val="0"/>
          <w:marBottom w:val="0"/>
          <w:divBdr>
            <w:top w:val="none" w:sz="0" w:space="0" w:color="auto"/>
            <w:left w:val="none" w:sz="0" w:space="0" w:color="auto"/>
            <w:bottom w:val="none" w:sz="0" w:space="0" w:color="auto"/>
            <w:right w:val="none" w:sz="0" w:space="0" w:color="auto"/>
          </w:divBdr>
        </w:div>
        <w:div w:id="659043534">
          <w:marLeft w:val="0"/>
          <w:marRight w:val="0"/>
          <w:marTop w:val="0"/>
          <w:marBottom w:val="0"/>
          <w:divBdr>
            <w:top w:val="none" w:sz="0" w:space="0" w:color="auto"/>
            <w:left w:val="none" w:sz="0" w:space="0" w:color="auto"/>
            <w:bottom w:val="none" w:sz="0" w:space="0" w:color="auto"/>
            <w:right w:val="none" w:sz="0" w:space="0" w:color="auto"/>
          </w:divBdr>
        </w:div>
        <w:div w:id="1231884252">
          <w:marLeft w:val="0"/>
          <w:marRight w:val="0"/>
          <w:marTop w:val="0"/>
          <w:marBottom w:val="0"/>
          <w:divBdr>
            <w:top w:val="none" w:sz="0" w:space="0" w:color="auto"/>
            <w:left w:val="none" w:sz="0" w:space="0" w:color="auto"/>
            <w:bottom w:val="none" w:sz="0" w:space="0" w:color="auto"/>
            <w:right w:val="none" w:sz="0" w:space="0" w:color="auto"/>
          </w:divBdr>
        </w:div>
        <w:div w:id="2133162268">
          <w:marLeft w:val="0"/>
          <w:marRight w:val="0"/>
          <w:marTop w:val="0"/>
          <w:marBottom w:val="0"/>
          <w:divBdr>
            <w:top w:val="none" w:sz="0" w:space="0" w:color="auto"/>
            <w:left w:val="none" w:sz="0" w:space="0" w:color="auto"/>
            <w:bottom w:val="none" w:sz="0" w:space="0" w:color="auto"/>
            <w:right w:val="none" w:sz="0" w:space="0" w:color="auto"/>
          </w:divBdr>
        </w:div>
        <w:div w:id="1680699061">
          <w:marLeft w:val="0"/>
          <w:marRight w:val="0"/>
          <w:marTop w:val="0"/>
          <w:marBottom w:val="0"/>
          <w:divBdr>
            <w:top w:val="none" w:sz="0" w:space="0" w:color="auto"/>
            <w:left w:val="none" w:sz="0" w:space="0" w:color="auto"/>
            <w:bottom w:val="none" w:sz="0" w:space="0" w:color="auto"/>
            <w:right w:val="none" w:sz="0" w:space="0" w:color="auto"/>
          </w:divBdr>
        </w:div>
        <w:div w:id="1027021449">
          <w:marLeft w:val="0"/>
          <w:marRight w:val="0"/>
          <w:marTop w:val="0"/>
          <w:marBottom w:val="0"/>
          <w:divBdr>
            <w:top w:val="none" w:sz="0" w:space="0" w:color="auto"/>
            <w:left w:val="none" w:sz="0" w:space="0" w:color="auto"/>
            <w:bottom w:val="none" w:sz="0" w:space="0" w:color="auto"/>
            <w:right w:val="none" w:sz="0" w:space="0" w:color="auto"/>
          </w:divBdr>
        </w:div>
        <w:div w:id="445085092">
          <w:marLeft w:val="0"/>
          <w:marRight w:val="0"/>
          <w:marTop w:val="0"/>
          <w:marBottom w:val="0"/>
          <w:divBdr>
            <w:top w:val="none" w:sz="0" w:space="0" w:color="auto"/>
            <w:left w:val="none" w:sz="0" w:space="0" w:color="auto"/>
            <w:bottom w:val="none" w:sz="0" w:space="0" w:color="auto"/>
            <w:right w:val="none" w:sz="0" w:space="0" w:color="auto"/>
          </w:divBdr>
        </w:div>
        <w:div w:id="1126897803">
          <w:marLeft w:val="0"/>
          <w:marRight w:val="0"/>
          <w:marTop w:val="0"/>
          <w:marBottom w:val="0"/>
          <w:divBdr>
            <w:top w:val="none" w:sz="0" w:space="0" w:color="auto"/>
            <w:left w:val="none" w:sz="0" w:space="0" w:color="auto"/>
            <w:bottom w:val="none" w:sz="0" w:space="0" w:color="auto"/>
            <w:right w:val="none" w:sz="0" w:space="0" w:color="auto"/>
          </w:divBdr>
        </w:div>
        <w:div w:id="779682931">
          <w:marLeft w:val="0"/>
          <w:marRight w:val="0"/>
          <w:marTop w:val="0"/>
          <w:marBottom w:val="0"/>
          <w:divBdr>
            <w:top w:val="none" w:sz="0" w:space="0" w:color="auto"/>
            <w:left w:val="none" w:sz="0" w:space="0" w:color="auto"/>
            <w:bottom w:val="none" w:sz="0" w:space="0" w:color="auto"/>
            <w:right w:val="none" w:sz="0" w:space="0" w:color="auto"/>
          </w:divBdr>
        </w:div>
        <w:div w:id="1103183640">
          <w:marLeft w:val="0"/>
          <w:marRight w:val="0"/>
          <w:marTop w:val="0"/>
          <w:marBottom w:val="0"/>
          <w:divBdr>
            <w:top w:val="none" w:sz="0" w:space="0" w:color="auto"/>
            <w:left w:val="none" w:sz="0" w:space="0" w:color="auto"/>
            <w:bottom w:val="none" w:sz="0" w:space="0" w:color="auto"/>
            <w:right w:val="none" w:sz="0" w:space="0" w:color="auto"/>
          </w:divBdr>
        </w:div>
        <w:div w:id="229703956">
          <w:marLeft w:val="0"/>
          <w:marRight w:val="0"/>
          <w:marTop w:val="0"/>
          <w:marBottom w:val="0"/>
          <w:divBdr>
            <w:top w:val="none" w:sz="0" w:space="0" w:color="auto"/>
            <w:left w:val="none" w:sz="0" w:space="0" w:color="auto"/>
            <w:bottom w:val="none" w:sz="0" w:space="0" w:color="auto"/>
            <w:right w:val="none" w:sz="0" w:space="0" w:color="auto"/>
          </w:divBdr>
        </w:div>
        <w:div w:id="1814251899">
          <w:marLeft w:val="0"/>
          <w:marRight w:val="0"/>
          <w:marTop w:val="0"/>
          <w:marBottom w:val="0"/>
          <w:divBdr>
            <w:top w:val="none" w:sz="0" w:space="0" w:color="auto"/>
            <w:left w:val="none" w:sz="0" w:space="0" w:color="auto"/>
            <w:bottom w:val="none" w:sz="0" w:space="0" w:color="auto"/>
            <w:right w:val="none" w:sz="0" w:space="0" w:color="auto"/>
          </w:divBdr>
        </w:div>
        <w:div w:id="543061047">
          <w:marLeft w:val="0"/>
          <w:marRight w:val="0"/>
          <w:marTop w:val="0"/>
          <w:marBottom w:val="0"/>
          <w:divBdr>
            <w:top w:val="none" w:sz="0" w:space="0" w:color="auto"/>
            <w:left w:val="none" w:sz="0" w:space="0" w:color="auto"/>
            <w:bottom w:val="none" w:sz="0" w:space="0" w:color="auto"/>
            <w:right w:val="none" w:sz="0" w:space="0" w:color="auto"/>
          </w:divBdr>
        </w:div>
        <w:div w:id="364990611">
          <w:marLeft w:val="0"/>
          <w:marRight w:val="0"/>
          <w:marTop w:val="0"/>
          <w:marBottom w:val="0"/>
          <w:divBdr>
            <w:top w:val="none" w:sz="0" w:space="0" w:color="auto"/>
            <w:left w:val="none" w:sz="0" w:space="0" w:color="auto"/>
            <w:bottom w:val="none" w:sz="0" w:space="0" w:color="auto"/>
            <w:right w:val="none" w:sz="0" w:space="0" w:color="auto"/>
          </w:divBdr>
        </w:div>
        <w:div w:id="1149327569">
          <w:marLeft w:val="0"/>
          <w:marRight w:val="0"/>
          <w:marTop w:val="0"/>
          <w:marBottom w:val="0"/>
          <w:divBdr>
            <w:top w:val="none" w:sz="0" w:space="0" w:color="auto"/>
            <w:left w:val="none" w:sz="0" w:space="0" w:color="auto"/>
            <w:bottom w:val="none" w:sz="0" w:space="0" w:color="auto"/>
            <w:right w:val="none" w:sz="0" w:space="0" w:color="auto"/>
          </w:divBdr>
        </w:div>
        <w:div w:id="1715540687">
          <w:marLeft w:val="0"/>
          <w:marRight w:val="0"/>
          <w:marTop w:val="0"/>
          <w:marBottom w:val="0"/>
          <w:divBdr>
            <w:top w:val="none" w:sz="0" w:space="0" w:color="auto"/>
            <w:left w:val="none" w:sz="0" w:space="0" w:color="auto"/>
            <w:bottom w:val="none" w:sz="0" w:space="0" w:color="auto"/>
            <w:right w:val="none" w:sz="0" w:space="0" w:color="auto"/>
          </w:divBdr>
        </w:div>
        <w:div w:id="452284577">
          <w:marLeft w:val="0"/>
          <w:marRight w:val="0"/>
          <w:marTop w:val="0"/>
          <w:marBottom w:val="0"/>
          <w:divBdr>
            <w:top w:val="none" w:sz="0" w:space="0" w:color="auto"/>
            <w:left w:val="none" w:sz="0" w:space="0" w:color="auto"/>
            <w:bottom w:val="none" w:sz="0" w:space="0" w:color="auto"/>
            <w:right w:val="none" w:sz="0" w:space="0" w:color="auto"/>
          </w:divBdr>
        </w:div>
        <w:div w:id="1552883685">
          <w:marLeft w:val="0"/>
          <w:marRight w:val="0"/>
          <w:marTop w:val="0"/>
          <w:marBottom w:val="0"/>
          <w:divBdr>
            <w:top w:val="none" w:sz="0" w:space="0" w:color="auto"/>
            <w:left w:val="none" w:sz="0" w:space="0" w:color="auto"/>
            <w:bottom w:val="none" w:sz="0" w:space="0" w:color="auto"/>
            <w:right w:val="none" w:sz="0" w:space="0" w:color="auto"/>
          </w:divBdr>
        </w:div>
        <w:div w:id="404183189">
          <w:marLeft w:val="0"/>
          <w:marRight w:val="0"/>
          <w:marTop w:val="0"/>
          <w:marBottom w:val="0"/>
          <w:divBdr>
            <w:top w:val="none" w:sz="0" w:space="0" w:color="auto"/>
            <w:left w:val="none" w:sz="0" w:space="0" w:color="auto"/>
            <w:bottom w:val="none" w:sz="0" w:space="0" w:color="auto"/>
            <w:right w:val="none" w:sz="0" w:space="0" w:color="auto"/>
          </w:divBdr>
        </w:div>
        <w:div w:id="1955794275">
          <w:marLeft w:val="0"/>
          <w:marRight w:val="0"/>
          <w:marTop w:val="0"/>
          <w:marBottom w:val="0"/>
          <w:divBdr>
            <w:top w:val="none" w:sz="0" w:space="0" w:color="auto"/>
            <w:left w:val="none" w:sz="0" w:space="0" w:color="auto"/>
            <w:bottom w:val="none" w:sz="0" w:space="0" w:color="auto"/>
            <w:right w:val="none" w:sz="0" w:space="0" w:color="auto"/>
          </w:divBdr>
        </w:div>
        <w:div w:id="292103581">
          <w:marLeft w:val="0"/>
          <w:marRight w:val="0"/>
          <w:marTop w:val="0"/>
          <w:marBottom w:val="0"/>
          <w:divBdr>
            <w:top w:val="none" w:sz="0" w:space="0" w:color="auto"/>
            <w:left w:val="none" w:sz="0" w:space="0" w:color="auto"/>
            <w:bottom w:val="none" w:sz="0" w:space="0" w:color="auto"/>
            <w:right w:val="none" w:sz="0" w:space="0" w:color="auto"/>
          </w:divBdr>
        </w:div>
        <w:div w:id="419184671">
          <w:marLeft w:val="0"/>
          <w:marRight w:val="0"/>
          <w:marTop w:val="0"/>
          <w:marBottom w:val="0"/>
          <w:divBdr>
            <w:top w:val="none" w:sz="0" w:space="0" w:color="auto"/>
            <w:left w:val="none" w:sz="0" w:space="0" w:color="auto"/>
            <w:bottom w:val="none" w:sz="0" w:space="0" w:color="auto"/>
            <w:right w:val="none" w:sz="0" w:space="0" w:color="auto"/>
          </w:divBdr>
        </w:div>
        <w:div w:id="160850884">
          <w:marLeft w:val="0"/>
          <w:marRight w:val="0"/>
          <w:marTop w:val="0"/>
          <w:marBottom w:val="0"/>
          <w:divBdr>
            <w:top w:val="none" w:sz="0" w:space="0" w:color="auto"/>
            <w:left w:val="none" w:sz="0" w:space="0" w:color="auto"/>
            <w:bottom w:val="none" w:sz="0" w:space="0" w:color="auto"/>
            <w:right w:val="none" w:sz="0" w:space="0" w:color="auto"/>
          </w:divBdr>
        </w:div>
        <w:div w:id="2019114221">
          <w:marLeft w:val="0"/>
          <w:marRight w:val="0"/>
          <w:marTop w:val="0"/>
          <w:marBottom w:val="0"/>
          <w:divBdr>
            <w:top w:val="none" w:sz="0" w:space="0" w:color="auto"/>
            <w:left w:val="none" w:sz="0" w:space="0" w:color="auto"/>
            <w:bottom w:val="none" w:sz="0" w:space="0" w:color="auto"/>
            <w:right w:val="none" w:sz="0" w:space="0" w:color="auto"/>
          </w:divBdr>
        </w:div>
        <w:div w:id="1885368535">
          <w:marLeft w:val="0"/>
          <w:marRight w:val="0"/>
          <w:marTop w:val="0"/>
          <w:marBottom w:val="0"/>
          <w:divBdr>
            <w:top w:val="none" w:sz="0" w:space="0" w:color="auto"/>
            <w:left w:val="none" w:sz="0" w:space="0" w:color="auto"/>
            <w:bottom w:val="none" w:sz="0" w:space="0" w:color="auto"/>
            <w:right w:val="none" w:sz="0" w:space="0" w:color="auto"/>
          </w:divBdr>
        </w:div>
        <w:div w:id="194927834">
          <w:marLeft w:val="0"/>
          <w:marRight w:val="0"/>
          <w:marTop w:val="0"/>
          <w:marBottom w:val="0"/>
          <w:divBdr>
            <w:top w:val="none" w:sz="0" w:space="0" w:color="auto"/>
            <w:left w:val="none" w:sz="0" w:space="0" w:color="auto"/>
            <w:bottom w:val="none" w:sz="0" w:space="0" w:color="auto"/>
            <w:right w:val="none" w:sz="0" w:space="0" w:color="auto"/>
          </w:divBdr>
        </w:div>
        <w:div w:id="1257666573">
          <w:marLeft w:val="0"/>
          <w:marRight w:val="0"/>
          <w:marTop w:val="0"/>
          <w:marBottom w:val="0"/>
          <w:divBdr>
            <w:top w:val="none" w:sz="0" w:space="0" w:color="auto"/>
            <w:left w:val="none" w:sz="0" w:space="0" w:color="auto"/>
            <w:bottom w:val="none" w:sz="0" w:space="0" w:color="auto"/>
            <w:right w:val="none" w:sz="0" w:space="0" w:color="auto"/>
          </w:divBdr>
        </w:div>
        <w:div w:id="976225929">
          <w:marLeft w:val="0"/>
          <w:marRight w:val="0"/>
          <w:marTop w:val="0"/>
          <w:marBottom w:val="0"/>
          <w:divBdr>
            <w:top w:val="none" w:sz="0" w:space="0" w:color="auto"/>
            <w:left w:val="none" w:sz="0" w:space="0" w:color="auto"/>
            <w:bottom w:val="none" w:sz="0" w:space="0" w:color="auto"/>
            <w:right w:val="none" w:sz="0" w:space="0" w:color="auto"/>
          </w:divBdr>
        </w:div>
        <w:div w:id="799032094">
          <w:marLeft w:val="0"/>
          <w:marRight w:val="0"/>
          <w:marTop w:val="0"/>
          <w:marBottom w:val="0"/>
          <w:divBdr>
            <w:top w:val="none" w:sz="0" w:space="0" w:color="auto"/>
            <w:left w:val="none" w:sz="0" w:space="0" w:color="auto"/>
            <w:bottom w:val="none" w:sz="0" w:space="0" w:color="auto"/>
            <w:right w:val="none" w:sz="0" w:space="0" w:color="auto"/>
          </w:divBdr>
        </w:div>
        <w:div w:id="1916744673">
          <w:marLeft w:val="0"/>
          <w:marRight w:val="0"/>
          <w:marTop w:val="0"/>
          <w:marBottom w:val="0"/>
          <w:divBdr>
            <w:top w:val="none" w:sz="0" w:space="0" w:color="auto"/>
            <w:left w:val="none" w:sz="0" w:space="0" w:color="auto"/>
            <w:bottom w:val="none" w:sz="0" w:space="0" w:color="auto"/>
            <w:right w:val="none" w:sz="0" w:space="0" w:color="auto"/>
          </w:divBdr>
        </w:div>
        <w:div w:id="1294407018">
          <w:marLeft w:val="0"/>
          <w:marRight w:val="0"/>
          <w:marTop w:val="0"/>
          <w:marBottom w:val="0"/>
          <w:divBdr>
            <w:top w:val="none" w:sz="0" w:space="0" w:color="auto"/>
            <w:left w:val="none" w:sz="0" w:space="0" w:color="auto"/>
            <w:bottom w:val="none" w:sz="0" w:space="0" w:color="auto"/>
            <w:right w:val="none" w:sz="0" w:space="0" w:color="auto"/>
          </w:divBdr>
        </w:div>
        <w:div w:id="418911693">
          <w:marLeft w:val="0"/>
          <w:marRight w:val="0"/>
          <w:marTop w:val="0"/>
          <w:marBottom w:val="0"/>
          <w:divBdr>
            <w:top w:val="none" w:sz="0" w:space="0" w:color="auto"/>
            <w:left w:val="none" w:sz="0" w:space="0" w:color="auto"/>
            <w:bottom w:val="none" w:sz="0" w:space="0" w:color="auto"/>
            <w:right w:val="none" w:sz="0" w:space="0" w:color="auto"/>
          </w:divBdr>
        </w:div>
        <w:div w:id="1731464831">
          <w:marLeft w:val="0"/>
          <w:marRight w:val="0"/>
          <w:marTop w:val="0"/>
          <w:marBottom w:val="0"/>
          <w:divBdr>
            <w:top w:val="none" w:sz="0" w:space="0" w:color="auto"/>
            <w:left w:val="none" w:sz="0" w:space="0" w:color="auto"/>
            <w:bottom w:val="none" w:sz="0" w:space="0" w:color="auto"/>
            <w:right w:val="none" w:sz="0" w:space="0" w:color="auto"/>
          </w:divBdr>
        </w:div>
        <w:div w:id="629631273">
          <w:marLeft w:val="0"/>
          <w:marRight w:val="0"/>
          <w:marTop w:val="0"/>
          <w:marBottom w:val="0"/>
          <w:divBdr>
            <w:top w:val="none" w:sz="0" w:space="0" w:color="auto"/>
            <w:left w:val="none" w:sz="0" w:space="0" w:color="auto"/>
            <w:bottom w:val="none" w:sz="0" w:space="0" w:color="auto"/>
            <w:right w:val="none" w:sz="0" w:space="0" w:color="auto"/>
          </w:divBdr>
        </w:div>
        <w:div w:id="38165652">
          <w:marLeft w:val="0"/>
          <w:marRight w:val="0"/>
          <w:marTop w:val="0"/>
          <w:marBottom w:val="0"/>
          <w:divBdr>
            <w:top w:val="none" w:sz="0" w:space="0" w:color="auto"/>
            <w:left w:val="none" w:sz="0" w:space="0" w:color="auto"/>
            <w:bottom w:val="none" w:sz="0" w:space="0" w:color="auto"/>
            <w:right w:val="none" w:sz="0" w:space="0" w:color="auto"/>
          </w:divBdr>
        </w:div>
        <w:div w:id="812529273">
          <w:marLeft w:val="0"/>
          <w:marRight w:val="0"/>
          <w:marTop w:val="0"/>
          <w:marBottom w:val="0"/>
          <w:divBdr>
            <w:top w:val="none" w:sz="0" w:space="0" w:color="auto"/>
            <w:left w:val="none" w:sz="0" w:space="0" w:color="auto"/>
            <w:bottom w:val="none" w:sz="0" w:space="0" w:color="auto"/>
            <w:right w:val="none" w:sz="0" w:space="0" w:color="auto"/>
          </w:divBdr>
        </w:div>
        <w:div w:id="1597710055">
          <w:marLeft w:val="0"/>
          <w:marRight w:val="0"/>
          <w:marTop w:val="0"/>
          <w:marBottom w:val="0"/>
          <w:divBdr>
            <w:top w:val="none" w:sz="0" w:space="0" w:color="auto"/>
            <w:left w:val="none" w:sz="0" w:space="0" w:color="auto"/>
            <w:bottom w:val="none" w:sz="0" w:space="0" w:color="auto"/>
            <w:right w:val="none" w:sz="0" w:space="0" w:color="auto"/>
          </w:divBdr>
        </w:div>
        <w:div w:id="566844858">
          <w:marLeft w:val="0"/>
          <w:marRight w:val="0"/>
          <w:marTop w:val="0"/>
          <w:marBottom w:val="0"/>
          <w:divBdr>
            <w:top w:val="none" w:sz="0" w:space="0" w:color="auto"/>
            <w:left w:val="none" w:sz="0" w:space="0" w:color="auto"/>
            <w:bottom w:val="none" w:sz="0" w:space="0" w:color="auto"/>
            <w:right w:val="none" w:sz="0" w:space="0" w:color="auto"/>
          </w:divBdr>
        </w:div>
        <w:div w:id="1331441622">
          <w:marLeft w:val="0"/>
          <w:marRight w:val="0"/>
          <w:marTop w:val="0"/>
          <w:marBottom w:val="0"/>
          <w:divBdr>
            <w:top w:val="none" w:sz="0" w:space="0" w:color="auto"/>
            <w:left w:val="none" w:sz="0" w:space="0" w:color="auto"/>
            <w:bottom w:val="none" w:sz="0" w:space="0" w:color="auto"/>
            <w:right w:val="none" w:sz="0" w:space="0" w:color="auto"/>
          </w:divBdr>
        </w:div>
        <w:div w:id="765080589">
          <w:marLeft w:val="0"/>
          <w:marRight w:val="0"/>
          <w:marTop w:val="0"/>
          <w:marBottom w:val="0"/>
          <w:divBdr>
            <w:top w:val="none" w:sz="0" w:space="0" w:color="auto"/>
            <w:left w:val="none" w:sz="0" w:space="0" w:color="auto"/>
            <w:bottom w:val="none" w:sz="0" w:space="0" w:color="auto"/>
            <w:right w:val="none" w:sz="0" w:space="0" w:color="auto"/>
          </w:divBdr>
        </w:div>
        <w:div w:id="1886868953">
          <w:marLeft w:val="0"/>
          <w:marRight w:val="0"/>
          <w:marTop w:val="0"/>
          <w:marBottom w:val="0"/>
          <w:divBdr>
            <w:top w:val="none" w:sz="0" w:space="0" w:color="auto"/>
            <w:left w:val="none" w:sz="0" w:space="0" w:color="auto"/>
            <w:bottom w:val="none" w:sz="0" w:space="0" w:color="auto"/>
            <w:right w:val="none" w:sz="0" w:space="0" w:color="auto"/>
          </w:divBdr>
        </w:div>
        <w:div w:id="359935015">
          <w:marLeft w:val="0"/>
          <w:marRight w:val="0"/>
          <w:marTop w:val="0"/>
          <w:marBottom w:val="0"/>
          <w:divBdr>
            <w:top w:val="none" w:sz="0" w:space="0" w:color="auto"/>
            <w:left w:val="none" w:sz="0" w:space="0" w:color="auto"/>
            <w:bottom w:val="none" w:sz="0" w:space="0" w:color="auto"/>
            <w:right w:val="none" w:sz="0" w:space="0" w:color="auto"/>
          </w:divBdr>
        </w:div>
        <w:div w:id="1636444302">
          <w:marLeft w:val="0"/>
          <w:marRight w:val="0"/>
          <w:marTop w:val="0"/>
          <w:marBottom w:val="0"/>
          <w:divBdr>
            <w:top w:val="none" w:sz="0" w:space="0" w:color="auto"/>
            <w:left w:val="none" w:sz="0" w:space="0" w:color="auto"/>
            <w:bottom w:val="none" w:sz="0" w:space="0" w:color="auto"/>
            <w:right w:val="none" w:sz="0" w:space="0" w:color="auto"/>
          </w:divBdr>
        </w:div>
        <w:div w:id="1790321777">
          <w:marLeft w:val="0"/>
          <w:marRight w:val="0"/>
          <w:marTop w:val="0"/>
          <w:marBottom w:val="0"/>
          <w:divBdr>
            <w:top w:val="none" w:sz="0" w:space="0" w:color="auto"/>
            <w:left w:val="none" w:sz="0" w:space="0" w:color="auto"/>
            <w:bottom w:val="none" w:sz="0" w:space="0" w:color="auto"/>
            <w:right w:val="none" w:sz="0" w:space="0" w:color="auto"/>
          </w:divBdr>
        </w:div>
        <w:div w:id="590089143">
          <w:marLeft w:val="0"/>
          <w:marRight w:val="0"/>
          <w:marTop w:val="0"/>
          <w:marBottom w:val="0"/>
          <w:divBdr>
            <w:top w:val="none" w:sz="0" w:space="0" w:color="auto"/>
            <w:left w:val="none" w:sz="0" w:space="0" w:color="auto"/>
            <w:bottom w:val="none" w:sz="0" w:space="0" w:color="auto"/>
            <w:right w:val="none" w:sz="0" w:space="0" w:color="auto"/>
          </w:divBdr>
        </w:div>
        <w:div w:id="2099785178">
          <w:marLeft w:val="0"/>
          <w:marRight w:val="0"/>
          <w:marTop w:val="0"/>
          <w:marBottom w:val="0"/>
          <w:divBdr>
            <w:top w:val="none" w:sz="0" w:space="0" w:color="auto"/>
            <w:left w:val="none" w:sz="0" w:space="0" w:color="auto"/>
            <w:bottom w:val="none" w:sz="0" w:space="0" w:color="auto"/>
            <w:right w:val="none" w:sz="0" w:space="0" w:color="auto"/>
          </w:divBdr>
        </w:div>
        <w:div w:id="398672151">
          <w:marLeft w:val="0"/>
          <w:marRight w:val="0"/>
          <w:marTop w:val="0"/>
          <w:marBottom w:val="0"/>
          <w:divBdr>
            <w:top w:val="none" w:sz="0" w:space="0" w:color="auto"/>
            <w:left w:val="none" w:sz="0" w:space="0" w:color="auto"/>
            <w:bottom w:val="none" w:sz="0" w:space="0" w:color="auto"/>
            <w:right w:val="none" w:sz="0" w:space="0" w:color="auto"/>
          </w:divBdr>
        </w:div>
        <w:div w:id="905186206">
          <w:marLeft w:val="0"/>
          <w:marRight w:val="0"/>
          <w:marTop w:val="0"/>
          <w:marBottom w:val="0"/>
          <w:divBdr>
            <w:top w:val="none" w:sz="0" w:space="0" w:color="auto"/>
            <w:left w:val="none" w:sz="0" w:space="0" w:color="auto"/>
            <w:bottom w:val="none" w:sz="0" w:space="0" w:color="auto"/>
            <w:right w:val="none" w:sz="0" w:space="0" w:color="auto"/>
          </w:divBdr>
        </w:div>
        <w:div w:id="831484787">
          <w:marLeft w:val="0"/>
          <w:marRight w:val="0"/>
          <w:marTop w:val="0"/>
          <w:marBottom w:val="0"/>
          <w:divBdr>
            <w:top w:val="none" w:sz="0" w:space="0" w:color="auto"/>
            <w:left w:val="none" w:sz="0" w:space="0" w:color="auto"/>
            <w:bottom w:val="none" w:sz="0" w:space="0" w:color="auto"/>
            <w:right w:val="none" w:sz="0" w:space="0" w:color="auto"/>
          </w:divBdr>
        </w:div>
        <w:div w:id="993140911">
          <w:marLeft w:val="0"/>
          <w:marRight w:val="0"/>
          <w:marTop w:val="0"/>
          <w:marBottom w:val="0"/>
          <w:divBdr>
            <w:top w:val="none" w:sz="0" w:space="0" w:color="auto"/>
            <w:left w:val="none" w:sz="0" w:space="0" w:color="auto"/>
            <w:bottom w:val="none" w:sz="0" w:space="0" w:color="auto"/>
            <w:right w:val="none" w:sz="0" w:space="0" w:color="auto"/>
          </w:divBdr>
        </w:div>
        <w:div w:id="2104261010">
          <w:marLeft w:val="0"/>
          <w:marRight w:val="0"/>
          <w:marTop w:val="0"/>
          <w:marBottom w:val="0"/>
          <w:divBdr>
            <w:top w:val="none" w:sz="0" w:space="0" w:color="auto"/>
            <w:left w:val="none" w:sz="0" w:space="0" w:color="auto"/>
            <w:bottom w:val="none" w:sz="0" w:space="0" w:color="auto"/>
            <w:right w:val="none" w:sz="0" w:space="0" w:color="auto"/>
          </w:divBdr>
        </w:div>
        <w:div w:id="2144536456">
          <w:marLeft w:val="0"/>
          <w:marRight w:val="0"/>
          <w:marTop w:val="0"/>
          <w:marBottom w:val="0"/>
          <w:divBdr>
            <w:top w:val="none" w:sz="0" w:space="0" w:color="auto"/>
            <w:left w:val="none" w:sz="0" w:space="0" w:color="auto"/>
            <w:bottom w:val="none" w:sz="0" w:space="0" w:color="auto"/>
            <w:right w:val="none" w:sz="0" w:space="0" w:color="auto"/>
          </w:divBdr>
        </w:div>
        <w:div w:id="2100055165">
          <w:marLeft w:val="0"/>
          <w:marRight w:val="0"/>
          <w:marTop w:val="0"/>
          <w:marBottom w:val="0"/>
          <w:divBdr>
            <w:top w:val="none" w:sz="0" w:space="0" w:color="auto"/>
            <w:left w:val="none" w:sz="0" w:space="0" w:color="auto"/>
            <w:bottom w:val="none" w:sz="0" w:space="0" w:color="auto"/>
            <w:right w:val="none" w:sz="0" w:space="0" w:color="auto"/>
          </w:divBdr>
        </w:div>
        <w:div w:id="80837261">
          <w:marLeft w:val="0"/>
          <w:marRight w:val="0"/>
          <w:marTop w:val="0"/>
          <w:marBottom w:val="0"/>
          <w:divBdr>
            <w:top w:val="none" w:sz="0" w:space="0" w:color="auto"/>
            <w:left w:val="none" w:sz="0" w:space="0" w:color="auto"/>
            <w:bottom w:val="none" w:sz="0" w:space="0" w:color="auto"/>
            <w:right w:val="none" w:sz="0" w:space="0" w:color="auto"/>
          </w:divBdr>
        </w:div>
        <w:div w:id="246109725">
          <w:marLeft w:val="0"/>
          <w:marRight w:val="0"/>
          <w:marTop w:val="0"/>
          <w:marBottom w:val="0"/>
          <w:divBdr>
            <w:top w:val="none" w:sz="0" w:space="0" w:color="auto"/>
            <w:left w:val="none" w:sz="0" w:space="0" w:color="auto"/>
            <w:bottom w:val="none" w:sz="0" w:space="0" w:color="auto"/>
            <w:right w:val="none" w:sz="0" w:space="0" w:color="auto"/>
          </w:divBdr>
        </w:div>
        <w:div w:id="713042469">
          <w:marLeft w:val="0"/>
          <w:marRight w:val="0"/>
          <w:marTop w:val="0"/>
          <w:marBottom w:val="0"/>
          <w:divBdr>
            <w:top w:val="none" w:sz="0" w:space="0" w:color="auto"/>
            <w:left w:val="none" w:sz="0" w:space="0" w:color="auto"/>
            <w:bottom w:val="none" w:sz="0" w:space="0" w:color="auto"/>
            <w:right w:val="none" w:sz="0" w:space="0" w:color="auto"/>
          </w:divBdr>
        </w:div>
        <w:div w:id="1796099266">
          <w:marLeft w:val="0"/>
          <w:marRight w:val="0"/>
          <w:marTop w:val="0"/>
          <w:marBottom w:val="0"/>
          <w:divBdr>
            <w:top w:val="none" w:sz="0" w:space="0" w:color="auto"/>
            <w:left w:val="none" w:sz="0" w:space="0" w:color="auto"/>
            <w:bottom w:val="none" w:sz="0" w:space="0" w:color="auto"/>
            <w:right w:val="none" w:sz="0" w:space="0" w:color="auto"/>
          </w:divBdr>
        </w:div>
        <w:div w:id="1486125943">
          <w:marLeft w:val="0"/>
          <w:marRight w:val="0"/>
          <w:marTop w:val="0"/>
          <w:marBottom w:val="0"/>
          <w:divBdr>
            <w:top w:val="none" w:sz="0" w:space="0" w:color="auto"/>
            <w:left w:val="none" w:sz="0" w:space="0" w:color="auto"/>
            <w:bottom w:val="none" w:sz="0" w:space="0" w:color="auto"/>
            <w:right w:val="none" w:sz="0" w:space="0" w:color="auto"/>
          </w:divBdr>
        </w:div>
        <w:div w:id="1145314244">
          <w:marLeft w:val="0"/>
          <w:marRight w:val="0"/>
          <w:marTop w:val="0"/>
          <w:marBottom w:val="0"/>
          <w:divBdr>
            <w:top w:val="none" w:sz="0" w:space="0" w:color="auto"/>
            <w:left w:val="none" w:sz="0" w:space="0" w:color="auto"/>
            <w:bottom w:val="none" w:sz="0" w:space="0" w:color="auto"/>
            <w:right w:val="none" w:sz="0" w:space="0" w:color="auto"/>
          </w:divBdr>
        </w:div>
        <w:div w:id="990401925">
          <w:marLeft w:val="0"/>
          <w:marRight w:val="0"/>
          <w:marTop w:val="0"/>
          <w:marBottom w:val="0"/>
          <w:divBdr>
            <w:top w:val="none" w:sz="0" w:space="0" w:color="auto"/>
            <w:left w:val="none" w:sz="0" w:space="0" w:color="auto"/>
            <w:bottom w:val="none" w:sz="0" w:space="0" w:color="auto"/>
            <w:right w:val="none" w:sz="0" w:space="0" w:color="auto"/>
          </w:divBdr>
        </w:div>
        <w:div w:id="1772771808">
          <w:marLeft w:val="0"/>
          <w:marRight w:val="0"/>
          <w:marTop w:val="0"/>
          <w:marBottom w:val="0"/>
          <w:divBdr>
            <w:top w:val="none" w:sz="0" w:space="0" w:color="auto"/>
            <w:left w:val="none" w:sz="0" w:space="0" w:color="auto"/>
            <w:bottom w:val="none" w:sz="0" w:space="0" w:color="auto"/>
            <w:right w:val="none" w:sz="0" w:space="0" w:color="auto"/>
          </w:divBdr>
        </w:div>
        <w:div w:id="1993945939">
          <w:marLeft w:val="0"/>
          <w:marRight w:val="0"/>
          <w:marTop w:val="0"/>
          <w:marBottom w:val="0"/>
          <w:divBdr>
            <w:top w:val="none" w:sz="0" w:space="0" w:color="auto"/>
            <w:left w:val="none" w:sz="0" w:space="0" w:color="auto"/>
            <w:bottom w:val="none" w:sz="0" w:space="0" w:color="auto"/>
            <w:right w:val="none" w:sz="0" w:space="0" w:color="auto"/>
          </w:divBdr>
        </w:div>
        <w:div w:id="195236714">
          <w:marLeft w:val="0"/>
          <w:marRight w:val="0"/>
          <w:marTop w:val="0"/>
          <w:marBottom w:val="0"/>
          <w:divBdr>
            <w:top w:val="none" w:sz="0" w:space="0" w:color="auto"/>
            <w:left w:val="none" w:sz="0" w:space="0" w:color="auto"/>
            <w:bottom w:val="none" w:sz="0" w:space="0" w:color="auto"/>
            <w:right w:val="none" w:sz="0" w:space="0" w:color="auto"/>
          </w:divBdr>
        </w:div>
        <w:div w:id="1503276940">
          <w:marLeft w:val="0"/>
          <w:marRight w:val="0"/>
          <w:marTop w:val="0"/>
          <w:marBottom w:val="0"/>
          <w:divBdr>
            <w:top w:val="none" w:sz="0" w:space="0" w:color="auto"/>
            <w:left w:val="none" w:sz="0" w:space="0" w:color="auto"/>
            <w:bottom w:val="none" w:sz="0" w:space="0" w:color="auto"/>
            <w:right w:val="none" w:sz="0" w:space="0" w:color="auto"/>
          </w:divBdr>
        </w:div>
        <w:div w:id="731585157">
          <w:marLeft w:val="0"/>
          <w:marRight w:val="0"/>
          <w:marTop w:val="0"/>
          <w:marBottom w:val="0"/>
          <w:divBdr>
            <w:top w:val="none" w:sz="0" w:space="0" w:color="auto"/>
            <w:left w:val="none" w:sz="0" w:space="0" w:color="auto"/>
            <w:bottom w:val="none" w:sz="0" w:space="0" w:color="auto"/>
            <w:right w:val="none" w:sz="0" w:space="0" w:color="auto"/>
          </w:divBdr>
        </w:div>
        <w:div w:id="1882591819">
          <w:marLeft w:val="0"/>
          <w:marRight w:val="0"/>
          <w:marTop w:val="0"/>
          <w:marBottom w:val="0"/>
          <w:divBdr>
            <w:top w:val="none" w:sz="0" w:space="0" w:color="auto"/>
            <w:left w:val="none" w:sz="0" w:space="0" w:color="auto"/>
            <w:bottom w:val="none" w:sz="0" w:space="0" w:color="auto"/>
            <w:right w:val="none" w:sz="0" w:space="0" w:color="auto"/>
          </w:divBdr>
        </w:div>
        <w:div w:id="1271207417">
          <w:marLeft w:val="0"/>
          <w:marRight w:val="0"/>
          <w:marTop w:val="0"/>
          <w:marBottom w:val="0"/>
          <w:divBdr>
            <w:top w:val="none" w:sz="0" w:space="0" w:color="auto"/>
            <w:left w:val="none" w:sz="0" w:space="0" w:color="auto"/>
            <w:bottom w:val="none" w:sz="0" w:space="0" w:color="auto"/>
            <w:right w:val="none" w:sz="0" w:space="0" w:color="auto"/>
          </w:divBdr>
        </w:div>
        <w:div w:id="198444825">
          <w:marLeft w:val="0"/>
          <w:marRight w:val="0"/>
          <w:marTop w:val="0"/>
          <w:marBottom w:val="0"/>
          <w:divBdr>
            <w:top w:val="none" w:sz="0" w:space="0" w:color="auto"/>
            <w:left w:val="none" w:sz="0" w:space="0" w:color="auto"/>
            <w:bottom w:val="none" w:sz="0" w:space="0" w:color="auto"/>
            <w:right w:val="none" w:sz="0" w:space="0" w:color="auto"/>
          </w:divBdr>
        </w:div>
        <w:div w:id="1622686567">
          <w:marLeft w:val="0"/>
          <w:marRight w:val="0"/>
          <w:marTop w:val="0"/>
          <w:marBottom w:val="0"/>
          <w:divBdr>
            <w:top w:val="none" w:sz="0" w:space="0" w:color="auto"/>
            <w:left w:val="none" w:sz="0" w:space="0" w:color="auto"/>
            <w:bottom w:val="none" w:sz="0" w:space="0" w:color="auto"/>
            <w:right w:val="none" w:sz="0" w:space="0" w:color="auto"/>
          </w:divBdr>
        </w:div>
        <w:div w:id="173686488">
          <w:marLeft w:val="0"/>
          <w:marRight w:val="0"/>
          <w:marTop w:val="0"/>
          <w:marBottom w:val="0"/>
          <w:divBdr>
            <w:top w:val="none" w:sz="0" w:space="0" w:color="auto"/>
            <w:left w:val="none" w:sz="0" w:space="0" w:color="auto"/>
            <w:bottom w:val="none" w:sz="0" w:space="0" w:color="auto"/>
            <w:right w:val="none" w:sz="0" w:space="0" w:color="auto"/>
          </w:divBdr>
        </w:div>
        <w:div w:id="2063284961">
          <w:marLeft w:val="0"/>
          <w:marRight w:val="0"/>
          <w:marTop w:val="0"/>
          <w:marBottom w:val="0"/>
          <w:divBdr>
            <w:top w:val="none" w:sz="0" w:space="0" w:color="auto"/>
            <w:left w:val="none" w:sz="0" w:space="0" w:color="auto"/>
            <w:bottom w:val="none" w:sz="0" w:space="0" w:color="auto"/>
            <w:right w:val="none" w:sz="0" w:space="0" w:color="auto"/>
          </w:divBdr>
        </w:div>
        <w:div w:id="1710762632">
          <w:marLeft w:val="0"/>
          <w:marRight w:val="0"/>
          <w:marTop w:val="0"/>
          <w:marBottom w:val="0"/>
          <w:divBdr>
            <w:top w:val="none" w:sz="0" w:space="0" w:color="auto"/>
            <w:left w:val="none" w:sz="0" w:space="0" w:color="auto"/>
            <w:bottom w:val="none" w:sz="0" w:space="0" w:color="auto"/>
            <w:right w:val="none" w:sz="0" w:space="0" w:color="auto"/>
          </w:divBdr>
        </w:div>
        <w:div w:id="729504099">
          <w:marLeft w:val="0"/>
          <w:marRight w:val="0"/>
          <w:marTop w:val="0"/>
          <w:marBottom w:val="0"/>
          <w:divBdr>
            <w:top w:val="none" w:sz="0" w:space="0" w:color="auto"/>
            <w:left w:val="none" w:sz="0" w:space="0" w:color="auto"/>
            <w:bottom w:val="none" w:sz="0" w:space="0" w:color="auto"/>
            <w:right w:val="none" w:sz="0" w:space="0" w:color="auto"/>
          </w:divBdr>
        </w:div>
        <w:div w:id="1534462187">
          <w:marLeft w:val="0"/>
          <w:marRight w:val="0"/>
          <w:marTop w:val="0"/>
          <w:marBottom w:val="0"/>
          <w:divBdr>
            <w:top w:val="none" w:sz="0" w:space="0" w:color="auto"/>
            <w:left w:val="none" w:sz="0" w:space="0" w:color="auto"/>
            <w:bottom w:val="none" w:sz="0" w:space="0" w:color="auto"/>
            <w:right w:val="none" w:sz="0" w:space="0" w:color="auto"/>
          </w:divBdr>
        </w:div>
        <w:div w:id="812212334">
          <w:marLeft w:val="0"/>
          <w:marRight w:val="0"/>
          <w:marTop w:val="0"/>
          <w:marBottom w:val="0"/>
          <w:divBdr>
            <w:top w:val="none" w:sz="0" w:space="0" w:color="auto"/>
            <w:left w:val="none" w:sz="0" w:space="0" w:color="auto"/>
            <w:bottom w:val="none" w:sz="0" w:space="0" w:color="auto"/>
            <w:right w:val="none" w:sz="0" w:space="0" w:color="auto"/>
          </w:divBdr>
        </w:div>
        <w:div w:id="1966766281">
          <w:marLeft w:val="0"/>
          <w:marRight w:val="0"/>
          <w:marTop w:val="0"/>
          <w:marBottom w:val="0"/>
          <w:divBdr>
            <w:top w:val="none" w:sz="0" w:space="0" w:color="auto"/>
            <w:left w:val="none" w:sz="0" w:space="0" w:color="auto"/>
            <w:bottom w:val="none" w:sz="0" w:space="0" w:color="auto"/>
            <w:right w:val="none" w:sz="0" w:space="0" w:color="auto"/>
          </w:divBdr>
        </w:div>
        <w:div w:id="1974208359">
          <w:marLeft w:val="0"/>
          <w:marRight w:val="0"/>
          <w:marTop w:val="0"/>
          <w:marBottom w:val="0"/>
          <w:divBdr>
            <w:top w:val="none" w:sz="0" w:space="0" w:color="auto"/>
            <w:left w:val="none" w:sz="0" w:space="0" w:color="auto"/>
            <w:bottom w:val="none" w:sz="0" w:space="0" w:color="auto"/>
            <w:right w:val="none" w:sz="0" w:space="0" w:color="auto"/>
          </w:divBdr>
        </w:div>
        <w:div w:id="2014142217">
          <w:marLeft w:val="0"/>
          <w:marRight w:val="0"/>
          <w:marTop w:val="0"/>
          <w:marBottom w:val="0"/>
          <w:divBdr>
            <w:top w:val="none" w:sz="0" w:space="0" w:color="auto"/>
            <w:left w:val="none" w:sz="0" w:space="0" w:color="auto"/>
            <w:bottom w:val="none" w:sz="0" w:space="0" w:color="auto"/>
            <w:right w:val="none" w:sz="0" w:space="0" w:color="auto"/>
          </w:divBdr>
        </w:div>
        <w:div w:id="180827549">
          <w:marLeft w:val="0"/>
          <w:marRight w:val="0"/>
          <w:marTop w:val="0"/>
          <w:marBottom w:val="0"/>
          <w:divBdr>
            <w:top w:val="none" w:sz="0" w:space="0" w:color="auto"/>
            <w:left w:val="none" w:sz="0" w:space="0" w:color="auto"/>
            <w:bottom w:val="none" w:sz="0" w:space="0" w:color="auto"/>
            <w:right w:val="none" w:sz="0" w:space="0" w:color="auto"/>
          </w:divBdr>
        </w:div>
        <w:div w:id="1796413462">
          <w:marLeft w:val="0"/>
          <w:marRight w:val="0"/>
          <w:marTop w:val="0"/>
          <w:marBottom w:val="0"/>
          <w:divBdr>
            <w:top w:val="none" w:sz="0" w:space="0" w:color="auto"/>
            <w:left w:val="none" w:sz="0" w:space="0" w:color="auto"/>
            <w:bottom w:val="none" w:sz="0" w:space="0" w:color="auto"/>
            <w:right w:val="none" w:sz="0" w:space="0" w:color="auto"/>
          </w:divBdr>
        </w:div>
        <w:div w:id="580064747">
          <w:marLeft w:val="0"/>
          <w:marRight w:val="0"/>
          <w:marTop w:val="0"/>
          <w:marBottom w:val="0"/>
          <w:divBdr>
            <w:top w:val="none" w:sz="0" w:space="0" w:color="auto"/>
            <w:left w:val="none" w:sz="0" w:space="0" w:color="auto"/>
            <w:bottom w:val="none" w:sz="0" w:space="0" w:color="auto"/>
            <w:right w:val="none" w:sz="0" w:space="0" w:color="auto"/>
          </w:divBdr>
        </w:div>
        <w:div w:id="2044163490">
          <w:marLeft w:val="0"/>
          <w:marRight w:val="0"/>
          <w:marTop w:val="0"/>
          <w:marBottom w:val="0"/>
          <w:divBdr>
            <w:top w:val="none" w:sz="0" w:space="0" w:color="auto"/>
            <w:left w:val="none" w:sz="0" w:space="0" w:color="auto"/>
            <w:bottom w:val="none" w:sz="0" w:space="0" w:color="auto"/>
            <w:right w:val="none" w:sz="0" w:space="0" w:color="auto"/>
          </w:divBdr>
        </w:div>
        <w:div w:id="1985231067">
          <w:marLeft w:val="0"/>
          <w:marRight w:val="0"/>
          <w:marTop w:val="0"/>
          <w:marBottom w:val="0"/>
          <w:divBdr>
            <w:top w:val="none" w:sz="0" w:space="0" w:color="auto"/>
            <w:left w:val="none" w:sz="0" w:space="0" w:color="auto"/>
            <w:bottom w:val="none" w:sz="0" w:space="0" w:color="auto"/>
            <w:right w:val="none" w:sz="0" w:space="0" w:color="auto"/>
          </w:divBdr>
        </w:div>
        <w:div w:id="1074355337">
          <w:marLeft w:val="0"/>
          <w:marRight w:val="0"/>
          <w:marTop w:val="0"/>
          <w:marBottom w:val="0"/>
          <w:divBdr>
            <w:top w:val="none" w:sz="0" w:space="0" w:color="auto"/>
            <w:left w:val="none" w:sz="0" w:space="0" w:color="auto"/>
            <w:bottom w:val="none" w:sz="0" w:space="0" w:color="auto"/>
            <w:right w:val="none" w:sz="0" w:space="0" w:color="auto"/>
          </w:divBdr>
        </w:div>
        <w:div w:id="534391256">
          <w:marLeft w:val="0"/>
          <w:marRight w:val="0"/>
          <w:marTop w:val="0"/>
          <w:marBottom w:val="0"/>
          <w:divBdr>
            <w:top w:val="none" w:sz="0" w:space="0" w:color="auto"/>
            <w:left w:val="none" w:sz="0" w:space="0" w:color="auto"/>
            <w:bottom w:val="none" w:sz="0" w:space="0" w:color="auto"/>
            <w:right w:val="none" w:sz="0" w:space="0" w:color="auto"/>
          </w:divBdr>
        </w:div>
        <w:div w:id="1622222374">
          <w:marLeft w:val="0"/>
          <w:marRight w:val="0"/>
          <w:marTop w:val="0"/>
          <w:marBottom w:val="0"/>
          <w:divBdr>
            <w:top w:val="none" w:sz="0" w:space="0" w:color="auto"/>
            <w:left w:val="none" w:sz="0" w:space="0" w:color="auto"/>
            <w:bottom w:val="none" w:sz="0" w:space="0" w:color="auto"/>
            <w:right w:val="none" w:sz="0" w:space="0" w:color="auto"/>
          </w:divBdr>
        </w:div>
        <w:div w:id="2633520">
          <w:marLeft w:val="0"/>
          <w:marRight w:val="0"/>
          <w:marTop w:val="0"/>
          <w:marBottom w:val="0"/>
          <w:divBdr>
            <w:top w:val="none" w:sz="0" w:space="0" w:color="auto"/>
            <w:left w:val="none" w:sz="0" w:space="0" w:color="auto"/>
            <w:bottom w:val="none" w:sz="0" w:space="0" w:color="auto"/>
            <w:right w:val="none" w:sz="0" w:space="0" w:color="auto"/>
          </w:divBdr>
        </w:div>
        <w:div w:id="1324508413">
          <w:marLeft w:val="0"/>
          <w:marRight w:val="0"/>
          <w:marTop w:val="0"/>
          <w:marBottom w:val="0"/>
          <w:divBdr>
            <w:top w:val="none" w:sz="0" w:space="0" w:color="auto"/>
            <w:left w:val="none" w:sz="0" w:space="0" w:color="auto"/>
            <w:bottom w:val="none" w:sz="0" w:space="0" w:color="auto"/>
            <w:right w:val="none" w:sz="0" w:space="0" w:color="auto"/>
          </w:divBdr>
        </w:div>
        <w:div w:id="1877694464">
          <w:marLeft w:val="0"/>
          <w:marRight w:val="0"/>
          <w:marTop w:val="0"/>
          <w:marBottom w:val="0"/>
          <w:divBdr>
            <w:top w:val="none" w:sz="0" w:space="0" w:color="auto"/>
            <w:left w:val="none" w:sz="0" w:space="0" w:color="auto"/>
            <w:bottom w:val="none" w:sz="0" w:space="0" w:color="auto"/>
            <w:right w:val="none" w:sz="0" w:space="0" w:color="auto"/>
          </w:divBdr>
        </w:div>
        <w:div w:id="263536410">
          <w:marLeft w:val="0"/>
          <w:marRight w:val="0"/>
          <w:marTop w:val="0"/>
          <w:marBottom w:val="0"/>
          <w:divBdr>
            <w:top w:val="none" w:sz="0" w:space="0" w:color="auto"/>
            <w:left w:val="none" w:sz="0" w:space="0" w:color="auto"/>
            <w:bottom w:val="none" w:sz="0" w:space="0" w:color="auto"/>
            <w:right w:val="none" w:sz="0" w:space="0" w:color="auto"/>
          </w:divBdr>
        </w:div>
        <w:div w:id="1853715507">
          <w:marLeft w:val="0"/>
          <w:marRight w:val="0"/>
          <w:marTop w:val="0"/>
          <w:marBottom w:val="0"/>
          <w:divBdr>
            <w:top w:val="none" w:sz="0" w:space="0" w:color="auto"/>
            <w:left w:val="none" w:sz="0" w:space="0" w:color="auto"/>
            <w:bottom w:val="none" w:sz="0" w:space="0" w:color="auto"/>
            <w:right w:val="none" w:sz="0" w:space="0" w:color="auto"/>
          </w:divBdr>
        </w:div>
        <w:div w:id="2072266289">
          <w:marLeft w:val="0"/>
          <w:marRight w:val="0"/>
          <w:marTop w:val="0"/>
          <w:marBottom w:val="0"/>
          <w:divBdr>
            <w:top w:val="none" w:sz="0" w:space="0" w:color="auto"/>
            <w:left w:val="none" w:sz="0" w:space="0" w:color="auto"/>
            <w:bottom w:val="none" w:sz="0" w:space="0" w:color="auto"/>
            <w:right w:val="none" w:sz="0" w:space="0" w:color="auto"/>
          </w:divBdr>
        </w:div>
        <w:div w:id="1538547403">
          <w:marLeft w:val="0"/>
          <w:marRight w:val="0"/>
          <w:marTop w:val="0"/>
          <w:marBottom w:val="0"/>
          <w:divBdr>
            <w:top w:val="none" w:sz="0" w:space="0" w:color="auto"/>
            <w:left w:val="none" w:sz="0" w:space="0" w:color="auto"/>
            <w:bottom w:val="none" w:sz="0" w:space="0" w:color="auto"/>
            <w:right w:val="none" w:sz="0" w:space="0" w:color="auto"/>
          </w:divBdr>
        </w:div>
        <w:div w:id="947398112">
          <w:marLeft w:val="0"/>
          <w:marRight w:val="0"/>
          <w:marTop w:val="0"/>
          <w:marBottom w:val="0"/>
          <w:divBdr>
            <w:top w:val="none" w:sz="0" w:space="0" w:color="auto"/>
            <w:left w:val="none" w:sz="0" w:space="0" w:color="auto"/>
            <w:bottom w:val="none" w:sz="0" w:space="0" w:color="auto"/>
            <w:right w:val="none" w:sz="0" w:space="0" w:color="auto"/>
          </w:divBdr>
        </w:div>
        <w:div w:id="560598075">
          <w:marLeft w:val="0"/>
          <w:marRight w:val="0"/>
          <w:marTop w:val="0"/>
          <w:marBottom w:val="0"/>
          <w:divBdr>
            <w:top w:val="none" w:sz="0" w:space="0" w:color="auto"/>
            <w:left w:val="none" w:sz="0" w:space="0" w:color="auto"/>
            <w:bottom w:val="none" w:sz="0" w:space="0" w:color="auto"/>
            <w:right w:val="none" w:sz="0" w:space="0" w:color="auto"/>
          </w:divBdr>
        </w:div>
        <w:div w:id="1044250952">
          <w:marLeft w:val="0"/>
          <w:marRight w:val="0"/>
          <w:marTop w:val="0"/>
          <w:marBottom w:val="0"/>
          <w:divBdr>
            <w:top w:val="none" w:sz="0" w:space="0" w:color="auto"/>
            <w:left w:val="none" w:sz="0" w:space="0" w:color="auto"/>
            <w:bottom w:val="none" w:sz="0" w:space="0" w:color="auto"/>
            <w:right w:val="none" w:sz="0" w:space="0" w:color="auto"/>
          </w:divBdr>
        </w:div>
        <w:div w:id="515316906">
          <w:marLeft w:val="0"/>
          <w:marRight w:val="0"/>
          <w:marTop w:val="0"/>
          <w:marBottom w:val="0"/>
          <w:divBdr>
            <w:top w:val="none" w:sz="0" w:space="0" w:color="auto"/>
            <w:left w:val="none" w:sz="0" w:space="0" w:color="auto"/>
            <w:bottom w:val="none" w:sz="0" w:space="0" w:color="auto"/>
            <w:right w:val="none" w:sz="0" w:space="0" w:color="auto"/>
          </w:divBdr>
        </w:div>
        <w:div w:id="692000425">
          <w:marLeft w:val="0"/>
          <w:marRight w:val="0"/>
          <w:marTop w:val="0"/>
          <w:marBottom w:val="0"/>
          <w:divBdr>
            <w:top w:val="none" w:sz="0" w:space="0" w:color="auto"/>
            <w:left w:val="none" w:sz="0" w:space="0" w:color="auto"/>
            <w:bottom w:val="none" w:sz="0" w:space="0" w:color="auto"/>
            <w:right w:val="none" w:sz="0" w:space="0" w:color="auto"/>
          </w:divBdr>
        </w:div>
        <w:div w:id="1614705195">
          <w:marLeft w:val="0"/>
          <w:marRight w:val="0"/>
          <w:marTop w:val="0"/>
          <w:marBottom w:val="0"/>
          <w:divBdr>
            <w:top w:val="none" w:sz="0" w:space="0" w:color="auto"/>
            <w:left w:val="none" w:sz="0" w:space="0" w:color="auto"/>
            <w:bottom w:val="none" w:sz="0" w:space="0" w:color="auto"/>
            <w:right w:val="none" w:sz="0" w:space="0" w:color="auto"/>
          </w:divBdr>
        </w:div>
        <w:div w:id="119223714">
          <w:marLeft w:val="0"/>
          <w:marRight w:val="0"/>
          <w:marTop w:val="0"/>
          <w:marBottom w:val="0"/>
          <w:divBdr>
            <w:top w:val="none" w:sz="0" w:space="0" w:color="auto"/>
            <w:left w:val="none" w:sz="0" w:space="0" w:color="auto"/>
            <w:bottom w:val="none" w:sz="0" w:space="0" w:color="auto"/>
            <w:right w:val="none" w:sz="0" w:space="0" w:color="auto"/>
          </w:divBdr>
        </w:div>
        <w:div w:id="460928914">
          <w:marLeft w:val="0"/>
          <w:marRight w:val="0"/>
          <w:marTop w:val="0"/>
          <w:marBottom w:val="0"/>
          <w:divBdr>
            <w:top w:val="none" w:sz="0" w:space="0" w:color="auto"/>
            <w:left w:val="none" w:sz="0" w:space="0" w:color="auto"/>
            <w:bottom w:val="none" w:sz="0" w:space="0" w:color="auto"/>
            <w:right w:val="none" w:sz="0" w:space="0" w:color="auto"/>
          </w:divBdr>
        </w:div>
        <w:div w:id="1754084087">
          <w:marLeft w:val="0"/>
          <w:marRight w:val="0"/>
          <w:marTop w:val="0"/>
          <w:marBottom w:val="0"/>
          <w:divBdr>
            <w:top w:val="none" w:sz="0" w:space="0" w:color="auto"/>
            <w:left w:val="none" w:sz="0" w:space="0" w:color="auto"/>
            <w:bottom w:val="none" w:sz="0" w:space="0" w:color="auto"/>
            <w:right w:val="none" w:sz="0" w:space="0" w:color="auto"/>
          </w:divBdr>
        </w:div>
        <w:div w:id="926185281">
          <w:marLeft w:val="0"/>
          <w:marRight w:val="0"/>
          <w:marTop w:val="0"/>
          <w:marBottom w:val="0"/>
          <w:divBdr>
            <w:top w:val="none" w:sz="0" w:space="0" w:color="auto"/>
            <w:left w:val="none" w:sz="0" w:space="0" w:color="auto"/>
            <w:bottom w:val="none" w:sz="0" w:space="0" w:color="auto"/>
            <w:right w:val="none" w:sz="0" w:space="0" w:color="auto"/>
          </w:divBdr>
        </w:div>
        <w:div w:id="466901416">
          <w:marLeft w:val="0"/>
          <w:marRight w:val="0"/>
          <w:marTop w:val="0"/>
          <w:marBottom w:val="0"/>
          <w:divBdr>
            <w:top w:val="none" w:sz="0" w:space="0" w:color="auto"/>
            <w:left w:val="none" w:sz="0" w:space="0" w:color="auto"/>
            <w:bottom w:val="none" w:sz="0" w:space="0" w:color="auto"/>
            <w:right w:val="none" w:sz="0" w:space="0" w:color="auto"/>
          </w:divBdr>
        </w:div>
        <w:div w:id="321549542">
          <w:marLeft w:val="0"/>
          <w:marRight w:val="0"/>
          <w:marTop w:val="0"/>
          <w:marBottom w:val="0"/>
          <w:divBdr>
            <w:top w:val="none" w:sz="0" w:space="0" w:color="auto"/>
            <w:left w:val="none" w:sz="0" w:space="0" w:color="auto"/>
            <w:bottom w:val="none" w:sz="0" w:space="0" w:color="auto"/>
            <w:right w:val="none" w:sz="0" w:space="0" w:color="auto"/>
          </w:divBdr>
        </w:div>
        <w:div w:id="1082609117">
          <w:marLeft w:val="0"/>
          <w:marRight w:val="0"/>
          <w:marTop w:val="0"/>
          <w:marBottom w:val="0"/>
          <w:divBdr>
            <w:top w:val="none" w:sz="0" w:space="0" w:color="auto"/>
            <w:left w:val="none" w:sz="0" w:space="0" w:color="auto"/>
            <w:bottom w:val="none" w:sz="0" w:space="0" w:color="auto"/>
            <w:right w:val="none" w:sz="0" w:space="0" w:color="auto"/>
          </w:divBdr>
        </w:div>
        <w:div w:id="812716937">
          <w:marLeft w:val="0"/>
          <w:marRight w:val="0"/>
          <w:marTop w:val="0"/>
          <w:marBottom w:val="0"/>
          <w:divBdr>
            <w:top w:val="none" w:sz="0" w:space="0" w:color="auto"/>
            <w:left w:val="none" w:sz="0" w:space="0" w:color="auto"/>
            <w:bottom w:val="none" w:sz="0" w:space="0" w:color="auto"/>
            <w:right w:val="none" w:sz="0" w:space="0" w:color="auto"/>
          </w:divBdr>
        </w:div>
        <w:div w:id="1798185796">
          <w:marLeft w:val="0"/>
          <w:marRight w:val="0"/>
          <w:marTop w:val="0"/>
          <w:marBottom w:val="0"/>
          <w:divBdr>
            <w:top w:val="none" w:sz="0" w:space="0" w:color="auto"/>
            <w:left w:val="none" w:sz="0" w:space="0" w:color="auto"/>
            <w:bottom w:val="none" w:sz="0" w:space="0" w:color="auto"/>
            <w:right w:val="none" w:sz="0" w:space="0" w:color="auto"/>
          </w:divBdr>
        </w:div>
        <w:div w:id="1944679192">
          <w:marLeft w:val="0"/>
          <w:marRight w:val="0"/>
          <w:marTop w:val="0"/>
          <w:marBottom w:val="0"/>
          <w:divBdr>
            <w:top w:val="none" w:sz="0" w:space="0" w:color="auto"/>
            <w:left w:val="none" w:sz="0" w:space="0" w:color="auto"/>
            <w:bottom w:val="none" w:sz="0" w:space="0" w:color="auto"/>
            <w:right w:val="none" w:sz="0" w:space="0" w:color="auto"/>
          </w:divBdr>
        </w:div>
        <w:div w:id="341782723">
          <w:marLeft w:val="0"/>
          <w:marRight w:val="0"/>
          <w:marTop w:val="0"/>
          <w:marBottom w:val="0"/>
          <w:divBdr>
            <w:top w:val="none" w:sz="0" w:space="0" w:color="auto"/>
            <w:left w:val="none" w:sz="0" w:space="0" w:color="auto"/>
            <w:bottom w:val="none" w:sz="0" w:space="0" w:color="auto"/>
            <w:right w:val="none" w:sz="0" w:space="0" w:color="auto"/>
          </w:divBdr>
        </w:div>
        <w:div w:id="1130049137">
          <w:marLeft w:val="0"/>
          <w:marRight w:val="0"/>
          <w:marTop w:val="0"/>
          <w:marBottom w:val="0"/>
          <w:divBdr>
            <w:top w:val="none" w:sz="0" w:space="0" w:color="auto"/>
            <w:left w:val="none" w:sz="0" w:space="0" w:color="auto"/>
            <w:bottom w:val="none" w:sz="0" w:space="0" w:color="auto"/>
            <w:right w:val="none" w:sz="0" w:space="0" w:color="auto"/>
          </w:divBdr>
        </w:div>
        <w:div w:id="791945464">
          <w:marLeft w:val="0"/>
          <w:marRight w:val="0"/>
          <w:marTop w:val="0"/>
          <w:marBottom w:val="0"/>
          <w:divBdr>
            <w:top w:val="none" w:sz="0" w:space="0" w:color="auto"/>
            <w:left w:val="none" w:sz="0" w:space="0" w:color="auto"/>
            <w:bottom w:val="none" w:sz="0" w:space="0" w:color="auto"/>
            <w:right w:val="none" w:sz="0" w:space="0" w:color="auto"/>
          </w:divBdr>
        </w:div>
        <w:div w:id="1595701968">
          <w:marLeft w:val="0"/>
          <w:marRight w:val="0"/>
          <w:marTop w:val="0"/>
          <w:marBottom w:val="0"/>
          <w:divBdr>
            <w:top w:val="none" w:sz="0" w:space="0" w:color="auto"/>
            <w:left w:val="none" w:sz="0" w:space="0" w:color="auto"/>
            <w:bottom w:val="none" w:sz="0" w:space="0" w:color="auto"/>
            <w:right w:val="none" w:sz="0" w:space="0" w:color="auto"/>
          </w:divBdr>
        </w:div>
        <w:div w:id="724716388">
          <w:marLeft w:val="0"/>
          <w:marRight w:val="0"/>
          <w:marTop w:val="0"/>
          <w:marBottom w:val="0"/>
          <w:divBdr>
            <w:top w:val="none" w:sz="0" w:space="0" w:color="auto"/>
            <w:left w:val="none" w:sz="0" w:space="0" w:color="auto"/>
            <w:bottom w:val="none" w:sz="0" w:space="0" w:color="auto"/>
            <w:right w:val="none" w:sz="0" w:space="0" w:color="auto"/>
          </w:divBdr>
        </w:div>
        <w:div w:id="1491217948">
          <w:marLeft w:val="0"/>
          <w:marRight w:val="0"/>
          <w:marTop w:val="0"/>
          <w:marBottom w:val="0"/>
          <w:divBdr>
            <w:top w:val="none" w:sz="0" w:space="0" w:color="auto"/>
            <w:left w:val="none" w:sz="0" w:space="0" w:color="auto"/>
            <w:bottom w:val="none" w:sz="0" w:space="0" w:color="auto"/>
            <w:right w:val="none" w:sz="0" w:space="0" w:color="auto"/>
          </w:divBdr>
        </w:div>
        <w:div w:id="139201578">
          <w:marLeft w:val="0"/>
          <w:marRight w:val="0"/>
          <w:marTop w:val="0"/>
          <w:marBottom w:val="0"/>
          <w:divBdr>
            <w:top w:val="none" w:sz="0" w:space="0" w:color="auto"/>
            <w:left w:val="none" w:sz="0" w:space="0" w:color="auto"/>
            <w:bottom w:val="none" w:sz="0" w:space="0" w:color="auto"/>
            <w:right w:val="none" w:sz="0" w:space="0" w:color="auto"/>
          </w:divBdr>
        </w:div>
        <w:div w:id="618612330">
          <w:marLeft w:val="0"/>
          <w:marRight w:val="0"/>
          <w:marTop w:val="0"/>
          <w:marBottom w:val="0"/>
          <w:divBdr>
            <w:top w:val="none" w:sz="0" w:space="0" w:color="auto"/>
            <w:left w:val="none" w:sz="0" w:space="0" w:color="auto"/>
            <w:bottom w:val="none" w:sz="0" w:space="0" w:color="auto"/>
            <w:right w:val="none" w:sz="0" w:space="0" w:color="auto"/>
          </w:divBdr>
        </w:div>
        <w:div w:id="1703552910">
          <w:marLeft w:val="0"/>
          <w:marRight w:val="0"/>
          <w:marTop w:val="0"/>
          <w:marBottom w:val="0"/>
          <w:divBdr>
            <w:top w:val="none" w:sz="0" w:space="0" w:color="auto"/>
            <w:left w:val="none" w:sz="0" w:space="0" w:color="auto"/>
            <w:bottom w:val="none" w:sz="0" w:space="0" w:color="auto"/>
            <w:right w:val="none" w:sz="0" w:space="0" w:color="auto"/>
          </w:divBdr>
        </w:div>
        <w:div w:id="360938805">
          <w:marLeft w:val="0"/>
          <w:marRight w:val="0"/>
          <w:marTop w:val="0"/>
          <w:marBottom w:val="0"/>
          <w:divBdr>
            <w:top w:val="none" w:sz="0" w:space="0" w:color="auto"/>
            <w:left w:val="none" w:sz="0" w:space="0" w:color="auto"/>
            <w:bottom w:val="none" w:sz="0" w:space="0" w:color="auto"/>
            <w:right w:val="none" w:sz="0" w:space="0" w:color="auto"/>
          </w:divBdr>
        </w:div>
        <w:div w:id="2103868494">
          <w:marLeft w:val="0"/>
          <w:marRight w:val="0"/>
          <w:marTop w:val="0"/>
          <w:marBottom w:val="0"/>
          <w:divBdr>
            <w:top w:val="none" w:sz="0" w:space="0" w:color="auto"/>
            <w:left w:val="none" w:sz="0" w:space="0" w:color="auto"/>
            <w:bottom w:val="none" w:sz="0" w:space="0" w:color="auto"/>
            <w:right w:val="none" w:sz="0" w:space="0" w:color="auto"/>
          </w:divBdr>
        </w:div>
        <w:div w:id="1853520602">
          <w:marLeft w:val="0"/>
          <w:marRight w:val="0"/>
          <w:marTop w:val="0"/>
          <w:marBottom w:val="0"/>
          <w:divBdr>
            <w:top w:val="none" w:sz="0" w:space="0" w:color="auto"/>
            <w:left w:val="none" w:sz="0" w:space="0" w:color="auto"/>
            <w:bottom w:val="none" w:sz="0" w:space="0" w:color="auto"/>
            <w:right w:val="none" w:sz="0" w:space="0" w:color="auto"/>
          </w:divBdr>
        </w:div>
        <w:div w:id="888422953">
          <w:marLeft w:val="0"/>
          <w:marRight w:val="0"/>
          <w:marTop w:val="0"/>
          <w:marBottom w:val="0"/>
          <w:divBdr>
            <w:top w:val="none" w:sz="0" w:space="0" w:color="auto"/>
            <w:left w:val="none" w:sz="0" w:space="0" w:color="auto"/>
            <w:bottom w:val="none" w:sz="0" w:space="0" w:color="auto"/>
            <w:right w:val="none" w:sz="0" w:space="0" w:color="auto"/>
          </w:divBdr>
        </w:div>
        <w:div w:id="974026246">
          <w:marLeft w:val="0"/>
          <w:marRight w:val="0"/>
          <w:marTop w:val="0"/>
          <w:marBottom w:val="0"/>
          <w:divBdr>
            <w:top w:val="none" w:sz="0" w:space="0" w:color="auto"/>
            <w:left w:val="none" w:sz="0" w:space="0" w:color="auto"/>
            <w:bottom w:val="none" w:sz="0" w:space="0" w:color="auto"/>
            <w:right w:val="none" w:sz="0" w:space="0" w:color="auto"/>
          </w:divBdr>
        </w:div>
        <w:div w:id="1762067467">
          <w:marLeft w:val="0"/>
          <w:marRight w:val="0"/>
          <w:marTop w:val="0"/>
          <w:marBottom w:val="0"/>
          <w:divBdr>
            <w:top w:val="none" w:sz="0" w:space="0" w:color="auto"/>
            <w:left w:val="none" w:sz="0" w:space="0" w:color="auto"/>
            <w:bottom w:val="none" w:sz="0" w:space="0" w:color="auto"/>
            <w:right w:val="none" w:sz="0" w:space="0" w:color="auto"/>
          </w:divBdr>
        </w:div>
        <w:div w:id="373192338">
          <w:marLeft w:val="0"/>
          <w:marRight w:val="0"/>
          <w:marTop w:val="0"/>
          <w:marBottom w:val="0"/>
          <w:divBdr>
            <w:top w:val="none" w:sz="0" w:space="0" w:color="auto"/>
            <w:left w:val="none" w:sz="0" w:space="0" w:color="auto"/>
            <w:bottom w:val="none" w:sz="0" w:space="0" w:color="auto"/>
            <w:right w:val="none" w:sz="0" w:space="0" w:color="auto"/>
          </w:divBdr>
        </w:div>
        <w:div w:id="1886067358">
          <w:marLeft w:val="0"/>
          <w:marRight w:val="0"/>
          <w:marTop w:val="0"/>
          <w:marBottom w:val="0"/>
          <w:divBdr>
            <w:top w:val="none" w:sz="0" w:space="0" w:color="auto"/>
            <w:left w:val="none" w:sz="0" w:space="0" w:color="auto"/>
            <w:bottom w:val="none" w:sz="0" w:space="0" w:color="auto"/>
            <w:right w:val="none" w:sz="0" w:space="0" w:color="auto"/>
          </w:divBdr>
        </w:div>
        <w:div w:id="992178138">
          <w:marLeft w:val="0"/>
          <w:marRight w:val="0"/>
          <w:marTop w:val="0"/>
          <w:marBottom w:val="0"/>
          <w:divBdr>
            <w:top w:val="none" w:sz="0" w:space="0" w:color="auto"/>
            <w:left w:val="none" w:sz="0" w:space="0" w:color="auto"/>
            <w:bottom w:val="none" w:sz="0" w:space="0" w:color="auto"/>
            <w:right w:val="none" w:sz="0" w:space="0" w:color="auto"/>
          </w:divBdr>
        </w:div>
        <w:div w:id="474492824">
          <w:marLeft w:val="0"/>
          <w:marRight w:val="0"/>
          <w:marTop w:val="0"/>
          <w:marBottom w:val="0"/>
          <w:divBdr>
            <w:top w:val="none" w:sz="0" w:space="0" w:color="auto"/>
            <w:left w:val="none" w:sz="0" w:space="0" w:color="auto"/>
            <w:bottom w:val="none" w:sz="0" w:space="0" w:color="auto"/>
            <w:right w:val="none" w:sz="0" w:space="0" w:color="auto"/>
          </w:divBdr>
        </w:div>
        <w:div w:id="1901554698">
          <w:marLeft w:val="0"/>
          <w:marRight w:val="0"/>
          <w:marTop w:val="0"/>
          <w:marBottom w:val="0"/>
          <w:divBdr>
            <w:top w:val="none" w:sz="0" w:space="0" w:color="auto"/>
            <w:left w:val="none" w:sz="0" w:space="0" w:color="auto"/>
            <w:bottom w:val="none" w:sz="0" w:space="0" w:color="auto"/>
            <w:right w:val="none" w:sz="0" w:space="0" w:color="auto"/>
          </w:divBdr>
        </w:div>
        <w:div w:id="1590968422">
          <w:marLeft w:val="0"/>
          <w:marRight w:val="0"/>
          <w:marTop w:val="0"/>
          <w:marBottom w:val="0"/>
          <w:divBdr>
            <w:top w:val="none" w:sz="0" w:space="0" w:color="auto"/>
            <w:left w:val="none" w:sz="0" w:space="0" w:color="auto"/>
            <w:bottom w:val="none" w:sz="0" w:space="0" w:color="auto"/>
            <w:right w:val="none" w:sz="0" w:space="0" w:color="auto"/>
          </w:divBdr>
        </w:div>
        <w:div w:id="469636297">
          <w:marLeft w:val="0"/>
          <w:marRight w:val="0"/>
          <w:marTop w:val="0"/>
          <w:marBottom w:val="0"/>
          <w:divBdr>
            <w:top w:val="none" w:sz="0" w:space="0" w:color="auto"/>
            <w:left w:val="none" w:sz="0" w:space="0" w:color="auto"/>
            <w:bottom w:val="none" w:sz="0" w:space="0" w:color="auto"/>
            <w:right w:val="none" w:sz="0" w:space="0" w:color="auto"/>
          </w:divBdr>
        </w:div>
        <w:div w:id="2076199990">
          <w:marLeft w:val="0"/>
          <w:marRight w:val="0"/>
          <w:marTop w:val="0"/>
          <w:marBottom w:val="0"/>
          <w:divBdr>
            <w:top w:val="none" w:sz="0" w:space="0" w:color="auto"/>
            <w:left w:val="none" w:sz="0" w:space="0" w:color="auto"/>
            <w:bottom w:val="none" w:sz="0" w:space="0" w:color="auto"/>
            <w:right w:val="none" w:sz="0" w:space="0" w:color="auto"/>
          </w:divBdr>
        </w:div>
        <w:div w:id="1648709082">
          <w:marLeft w:val="0"/>
          <w:marRight w:val="0"/>
          <w:marTop w:val="0"/>
          <w:marBottom w:val="0"/>
          <w:divBdr>
            <w:top w:val="none" w:sz="0" w:space="0" w:color="auto"/>
            <w:left w:val="none" w:sz="0" w:space="0" w:color="auto"/>
            <w:bottom w:val="none" w:sz="0" w:space="0" w:color="auto"/>
            <w:right w:val="none" w:sz="0" w:space="0" w:color="auto"/>
          </w:divBdr>
        </w:div>
        <w:div w:id="810710485">
          <w:marLeft w:val="0"/>
          <w:marRight w:val="0"/>
          <w:marTop w:val="0"/>
          <w:marBottom w:val="0"/>
          <w:divBdr>
            <w:top w:val="none" w:sz="0" w:space="0" w:color="auto"/>
            <w:left w:val="none" w:sz="0" w:space="0" w:color="auto"/>
            <w:bottom w:val="none" w:sz="0" w:space="0" w:color="auto"/>
            <w:right w:val="none" w:sz="0" w:space="0" w:color="auto"/>
          </w:divBdr>
        </w:div>
        <w:div w:id="708067718">
          <w:marLeft w:val="0"/>
          <w:marRight w:val="0"/>
          <w:marTop w:val="0"/>
          <w:marBottom w:val="0"/>
          <w:divBdr>
            <w:top w:val="none" w:sz="0" w:space="0" w:color="auto"/>
            <w:left w:val="none" w:sz="0" w:space="0" w:color="auto"/>
            <w:bottom w:val="none" w:sz="0" w:space="0" w:color="auto"/>
            <w:right w:val="none" w:sz="0" w:space="0" w:color="auto"/>
          </w:divBdr>
        </w:div>
        <w:div w:id="1385057180">
          <w:marLeft w:val="0"/>
          <w:marRight w:val="0"/>
          <w:marTop w:val="0"/>
          <w:marBottom w:val="0"/>
          <w:divBdr>
            <w:top w:val="none" w:sz="0" w:space="0" w:color="auto"/>
            <w:left w:val="none" w:sz="0" w:space="0" w:color="auto"/>
            <w:bottom w:val="none" w:sz="0" w:space="0" w:color="auto"/>
            <w:right w:val="none" w:sz="0" w:space="0" w:color="auto"/>
          </w:divBdr>
        </w:div>
        <w:div w:id="1233158065">
          <w:marLeft w:val="0"/>
          <w:marRight w:val="0"/>
          <w:marTop w:val="0"/>
          <w:marBottom w:val="0"/>
          <w:divBdr>
            <w:top w:val="none" w:sz="0" w:space="0" w:color="auto"/>
            <w:left w:val="none" w:sz="0" w:space="0" w:color="auto"/>
            <w:bottom w:val="none" w:sz="0" w:space="0" w:color="auto"/>
            <w:right w:val="none" w:sz="0" w:space="0" w:color="auto"/>
          </w:divBdr>
        </w:div>
        <w:div w:id="1363364953">
          <w:marLeft w:val="0"/>
          <w:marRight w:val="0"/>
          <w:marTop w:val="0"/>
          <w:marBottom w:val="0"/>
          <w:divBdr>
            <w:top w:val="none" w:sz="0" w:space="0" w:color="auto"/>
            <w:left w:val="none" w:sz="0" w:space="0" w:color="auto"/>
            <w:bottom w:val="none" w:sz="0" w:space="0" w:color="auto"/>
            <w:right w:val="none" w:sz="0" w:space="0" w:color="auto"/>
          </w:divBdr>
        </w:div>
        <w:div w:id="42024312">
          <w:marLeft w:val="0"/>
          <w:marRight w:val="0"/>
          <w:marTop w:val="0"/>
          <w:marBottom w:val="0"/>
          <w:divBdr>
            <w:top w:val="none" w:sz="0" w:space="0" w:color="auto"/>
            <w:left w:val="none" w:sz="0" w:space="0" w:color="auto"/>
            <w:bottom w:val="none" w:sz="0" w:space="0" w:color="auto"/>
            <w:right w:val="none" w:sz="0" w:space="0" w:color="auto"/>
          </w:divBdr>
        </w:div>
        <w:div w:id="1231883339">
          <w:marLeft w:val="0"/>
          <w:marRight w:val="0"/>
          <w:marTop w:val="0"/>
          <w:marBottom w:val="0"/>
          <w:divBdr>
            <w:top w:val="none" w:sz="0" w:space="0" w:color="auto"/>
            <w:left w:val="none" w:sz="0" w:space="0" w:color="auto"/>
            <w:bottom w:val="none" w:sz="0" w:space="0" w:color="auto"/>
            <w:right w:val="none" w:sz="0" w:space="0" w:color="auto"/>
          </w:divBdr>
        </w:div>
        <w:div w:id="341127737">
          <w:marLeft w:val="0"/>
          <w:marRight w:val="0"/>
          <w:marTop w:val="0"/>
          <w:marBottom w:val="0"/>
          <w:divBdr>
            <w:top w:val="none" w:sz="0" w:space="0" w:color="auto"/>
            <w:left w:val="none" w:sz="0" w:space="0" w:color="auto"/>
            <w:bottom w:val="none" w:sz="0" w:space="0" w:color="auto"/>
            <w:right w:val="none" w:sz="0" w:space="0" w:color="auto"/>
          </w:divBdr>
        </w:div>
        <w:div w:id="1131898219">
          <w:marLeft w:val="0"/>
          <w:marRight w:val="0"/>
          <w:marTop w:val="0"/>
          <w:marBottom w:val="0"/>
          <w:divBdr>
            <w:top w:val="none" w:sz="0" w:space="0" w:color="auto"/>
            <w:left w:val="none" w:sz="0" w:space="0" w:color="auto"/>
            <w:bottom w:val="none" w:sz="0" w:space="0" w:color="auto"/>
            <w:right w:val="none" w:sz="0" w:space="0" w:color="auto"/>
          </w:divBdr>
        </w:div>
        <w:div w:id="1401711794">
          <w:marLeft w:val="0"/>
          <w:marRight w:val="0"/>
          <w:marTop w:val="0"/>
          <w:marBottom w:val="0"/>
          <w:divBdr>
            <w:top w:val="none" w:sz="0" w:space="0" w:color="auto"/>
            <w:left w:val="none" w:sz="0" w:space="0" w:color="auto"/>
            <w:bottom w:val="none" w:sz="0" w:space="0" w:color="auto"/>
            <w:right w:val="none" w:sz="0" w:space="0" w:color="auto"/>
          </w:divBdr>
        </w:div>
        <w:div w:id="553541936">
          <w:marLeft w:val="0"/>
          <w:marRight w:val="0"/>
          <w:marTop w:val="0"/>
          <w:marBottom w:val="0"/>
          <w:divBdr>
            <w:top w:val="none" w:sz="0" w:space="0" w:color="auto"/>
            <w:left w:val="none" w:sz="0" w:space="0" w:color="auto"/>
            <w:bottom w:val="none" w:sz="0" w:space="0" w:color="auto"/>
            <w:right w:val="none" w:sz="0" w:space="0" w:color="auto"/>
          </w:divBdr>
        </w:div>
        <w:div w:id="27029157">
          <w:marLeft w:val="0"/>
          <w:marRight w:val="0"/>
          <w:marTop w:val="0"/>
          <w:marBottom w:val="0"/>
          <w:divBdr>
            <w:top w:val="none" w:sz="0" w:space="0" w:color="auto"/>
            <w:left w:val="none" w:sz="0" w:space="0" w:color="auto"/>
            <w:bottom w:val="none" w:sz="0" w:space="0" w:color="auto"/>
            <w:right w:val="none" w:sz="0" w:space="0" w:color="auto"/>
          </w:divBdr>
        </w:div>
        <w:div w:id="1634018242">
          <w:marLeft w:val="0"/>
          <w:marRight w:val="0"/>
          <w:marTop w:val="0"/>
          <w:marBottom w:val="0"/>
          <w:divBdr>
            <w:top w:val="none" w:sz="0" w:space="0" w:color="auto"/>
            <w:left w:val="none" w:sz="0" w:space="0" w:color="auto"/>
            <w:bottom w:val="none" w:sz="0" w:space="0" w:color="auto"/>
            <w:right w:val="none" w:sz="0" w:space="0" w:color="auto"/>
          </w:divBdr>
        </w:div>
        <w:div w:id="1431975403">
          <w:marLeft w:val="0"/>
          <w:marRight w:val="0"/>
          <w:marTop w:val="0"/>
          <w:marBottom w:val="0"/>
          <w:divBdr>
            <w:top w:val="none" w:sz="0" w:space="0" w:color="auto"/>
            <w:left w:val="none" w:sz="0" w:space="0" w:color="auto"/>
            <w:bottom w:val="none" w:sz="0" w:space="0" w:color="auto"/>
            <w:right w:val="none" w:sz="0" w:space="0" w:color="auto"/>
          </w:divBdr>
        </w:div>
        <w:div w:id="472219131">
          <w:marLeft w:val="0"/>
          <w:marRight w:val="0"/>
          <w:marTop w:val="0"/>
          <w:marBottom w:val="0"/>
          <w:divBdr>
            <w:top w:val="none" w:sz="0" w:space="0" w:color="auto"/>
            <w:left w:val="none" w:sz="0" w:space="0" w:color="auto"/>
            <w:bottom w:val="none" w:sz="0" w:space="0" w:color="auto"/>
            <w:right w:val="none" w:sz="0" w:space="0" w:color="auto"/>
          </w:divBdr>
        </w:div>
        <w:div w:id="643657947">
          <w:marLeft w:val="0"/>
          <w:marRight w:val="0"/>
          <w:marTop w:val="0"/>
          <w:marBottom w:val="0"/>
          <w:divBdr>
            <w:top w:val="none" w:sz="0" w:space="0" w:color="auto"/>
            <w:left w:val="none" w:sz="0" w:space="0" w:color="auto"/>
            <w:bottom w:val="none" w:sz="0" w:space="0" w:color="auto"/>
            <w:right w:val="none" w:sz="0" w:space="0" w:color="auto"/>
          </w:divBdr>
        </w:div>
        <w:div w:id="914585962">
          <w:marLeft w:val="0"/>
          <w:marRight w:val="0"/>
          <w:marTop w:val="0"/>
          <w:marBottom w:val="0"/>
          <w:divBdr>
            <w:top w:val="none" w:sz="0" w:space="0" w:color="auto"/>
            <w:left w:val="none" w:sz="0" w:space="0" w:color="auto"/>
            <w:bottom w:val="none" w:sz="0" w:space="0" w:color="auto"/>
            <w:right w:val="none" w:sz="0" w:space="0" w:color="auto"/>
          </w:divBdr>
        </w:div>
        <w:div w:id="2101412974">
          <w:marLeft w:val="0"/>
          <w:marRight w:val="0"/>
          <w:marTop w:val="0"/>
          <w:marBottom w:val="0"/>
          <w:divBdr>
            <w:top w:val="none" w:sz="0" w:space="0" w:color="auto"/>
            <w:left w:val="none" w:sz="0" w:space="0" w:color="auto"/>
            <w:bottom w:val="none" w:sz="0" w:space="0" w:color="auto"/>
            <w:right w:val="none" w:sz="0" w:space="0" w:color="auto"/>
          </w:divBdr>
        </w:div>
        <w:div w:id="1984309673">
          <w:marLeft w:val="0"/>
          <w:marRight w:val="0"/>
          <w:marTop w:val="0"/>
          <w:marBottom w:val="0"/>
          <w:divBdr>
            <w:top w:val="none" w:sz="0" w:space="0" w:color="auto"/>
            <w:left w:val="none" w:sz="0" w:space="0" w:color="auto"/>
            <w:bottom w:val="none" w:sz="0" w:space="0" w:color="auto"/>
            <w:right w:val="none" w:sz="0" w:space="0" w:color="auto"/>
          </w:divBdr>
        </w:div>
        <w:div w:id="1155027001">
          <w:marLeft w:val="0"/>
          <w:marRight w:val="0"/>
          <w:marTop w:val="0"/>
          <w:marBottom w:val="0"/>
          <w:divBdr>
            <w:top w:val="none" w:sz="0" w:space="0" w:color="auto"/>
            <w:left w:val="none" w:sz="0" w:space="0" w:color="auto"/>
            <w:bottom w:val="none" w:sz="0" w:space="0" w:color="auto"/>
            <w:right w:val="none" w:sz="0" w:space="0" w:color="auto"/>
          </w:divBdr>
        </w:div>
        <w:div w:id="1109088279">
          <w:marLeft w:val="0"/>
          <w:marRight w:val="0"/>
          <w:marTop w:val="0"/>
          <w:marBottom w:val="0"/>
          <w:divBdr>
            <w:top w:val="none" w:sz="0" w:space="0" w:color="auto"/>
            <w:left w:val="none" w:sz="0" w:space="0" w:color="auto"/>
            <w:bottom w:val="none" w:sz="0" w:space="0" w:color="auto"/>
            <w:right w:val="none" w:sz="0" w:space="0" w:color="auto"/>
          </w:divBdr>
        </w:div>
        <w:div w:id="416829155">
          <w:marLeft w:val="0"/>
          <w:marRight w:val="0"/>
          <w:marTop w:val="0"/>
          <w:marBottom w:val="0"/>
          <w:divBdr>
            <w:top w:val="none" w:sz="0" w:space="0" w:color="auto"/>
            <w:left w:val="none" w:sz="0" w:space="0" w:color="auto"/>
            <w:bottom w:val="none" w:sz="0" w:space="0" w:color="auto"/>
            <w:right w:val="none" w:sz="0" w:space="0" w:color="auto"/>
          </w:divBdr>
        </w:div>
        <w:div w:id="1803502004">
          <w:marLeft w:val="0"/>
          <w:marRight w:val="0"/>
          <w:marTop w:val="0"/>
          <w:marBottom w:val="0"/>
          <w:divBdr>
            <w:top w:val="none" w:sz="0" w:space="0" w:color="auto"/>
            <w:left w:val="none" w:sz="0" w:space="0" w:color="auto"/>
            <w:bottom w:val="none" w:sz="0" w:space="0" w:color="auto"/>
            <w:right w:val="none" w:sz="0" w:space="0" w:color="auto"/>
          </w:divBdr>
        </w:div>
        <w:div w:id="625623953">
          <w:marLeft w:val="0"/>
          <w:marRight w:val="0"/>
          <w:marTop w:val="0"/>
          <w:marBottom w:val="0"/>
          <w:divBdr>
            <w:top w:val="none" w:sz="0" w:space="0" w:color="auto"/>
            <w:left w:val="none" w:sz="0" w:space="0" w:color="auto"/>
            <w:bottom w:val="none" w:sz="0" w:space="0" w:color="auto"/>
            <w:right w:val="none" w:sz="0" w:space="0" w:color="auto"/>
          </w:divBdr>
        </w:div>
        <w:div w:id="889390298">
          <w:marLeft w:val="0"/>
          <w:marRight w:val="0"/>
          <w:marTop w:val="0"/>
          <w:marBottom w:val="0"/>
          <w:divBdr>
            <w:top w:val="none" w:sz="0" w:space="0" w:color="auto"/>
            <w:left w:val="none" w:sz="0" w:space="0" w:color="auto"/>
            <w:bottom w:val="none" w:sz="0" w:space="0" w:color="auto"/>
            <w:right w:val="none" w:sz="0" w:space="0" w:color="auto"/>
          </w:divBdr>
        </w:div>
        <w:div w:id="726415735">
          <w:marLeft w:val="0"/>
          <w:marRight w:val="0"/>
          <w:marTop w:val="0"/>
          <w:marBottom w:val="0"/>
          <w:divBdr>
            <w:top w:val="none" w:sz="0" w:space="0" w:color="auto"/>
            <w:left w:val="none" w:sz="0" w:space="0" w:color="auto"/>
            <w:bottom w:val="none" w:sz="0" w:space="0" w:color="auto"/>
            <w:right w:val="none" w:sz="0" w:space="0" w:color="auto"/>
          </w:divBdr>
        </w:div>
        <w:div w:id="461969863">
          <w:marLeft w:val="0"/>
          <w:marRight w:val="0"/>
          <w:marTop w:val="0"/>
          <w:marBottom w:val="0"/>
          <w:divBdr>
            <w:top w:val="none" w:sz="0" w:space="0" w:color="auto"/>
            <w:left w:val="none" w:sz="0" w:space="0" w:color="auto"/>
            <w:bottom w:val="none" w:sz="0" w:space="0" w:color="auto"/>
            <w:right w:val="none" w:sz="0" w:space="0" w:color="auto"/>
          </w:divBdr>
        </w:div>
        <w:div w:id="2137487075">
          <w:marLeft w:val="0"/>
          <w:marRight w:val="0"/>
          <w:marTop w:val="0"/>
          <w:marBottom w:val="0"/>
          <w:divBdr>
            <w:top w:val="none" w:sz="0" w:space="0" w:color="auto"/>
            <w:left w:val="none" w:sz="0" w:space="0" w:color="auto"/>
            <w:bottom w:val="none" w:sz="0" w:space="0" w:color="auto"/>
            <w:right w:val="none" w:sz="0" w:space="0" w:color="auto"/>
          </w:divBdr>
        </w:div>
        <w:div w:id="269899401">
          <w:marLeft w:val="0"/>
          <w:marRight w:val="0"/>
          <w:marTop w:val="0"/>
          <w:marBottom w:val="0"/>
          <w:divBdr>
            <w:top w:val="none" w:sz="0" w:space="0" w:color="auto"/>
            <w:left w:val="none" w:sz="0" w:space="0" w:color="auto"/>
            <w:bottom w:val="none" w:sz="0" w:space="0" w:color="auto"/>
            <w:right w:val="none" w:sz="0" w:space="0" w:color="auto"/>
          </w:divBdr>
        </w:div>
        <w:div w:id="1504977254">
          <w:marLeft w:val="0"/>
          <w:marRight w:val="0"/>
          <w:marTop w:val="0"/>
          <w:marBottom w:val="0"/>
          <w:divBdr>
            <w:top w:val="none" w:sz="0" w:space="0" w:color="auto"/>
            <w:left w:val="none" w:sz="0" w:space="0" w:color="auto"/>
            <w:bottom w:val="none" w:sz="0" w:space="0" w:color="auto"/>
            <w:right w:val="none" w:sz="0" w:space="0" w:color="auto"/>
          </w:divBdr>
        </w:div>
        <w:div w:id="1618677863">
          <w:marLeft w:val="0"/>
          <w:marRight w:val="0"/>
          <w:marTop w:val="0"/>
          <w:marBottom w:val="0"/>
          <w:divBdr>
            <w:top w:val="none" w:sz="0" w:space="0" w:color="auto"/>
            <w:left w:val="none" w:sz="0" w:space="0" w:color="auto"/>
            <w:bottom w:val="none" w:sz="0" w:space="0" w:color="auto"/>
            <w:right w:val="none" w:sz="0" w:space="0" w:color="auto"/>
          </w:divBdr>
        </w:div>
        <w:div w:id="1458181628">
          <w:marLeft w:val="0"/>
          <w:marRight w:val="0"/>
          <w:marTop w:val="0"/>
          <w:marBottom w:val="0"/>
          <w:divBdr>
            <w:top w:val="none" w:sz="0" w:space="0" w:color="auto"/>
            <w:left w:val="none" w:sz="0" w:space="0" w:color="auto"/>
            <w:bottom w:val="none" w:sz="0" w:space="0" w:color="auto"/>
            <w:right w:val="none" w:sz="0" w:space="0" w:color="auto"/>
          </w:divBdr>
        </w:div>
        <w:div w:id="2087458573">
          <w:marLeft w:val="0"/>
          <w:marRight w:val="0"/>
          <w:marTop w:val="0"/>
          <w:marBottom w:val="0"/>
          <w:divBdr>
            <w:top w:val="none" w:sz="0" w:space="0" w:color="auto"/>
            <w:left w:val="none" w:sz="0" w:space="0" w:color="auto"/>
            <w:bottom w:val="none" w:sz="0" w:space="0" w:color="auto"/>
            <w:right w:val="none" w:sz="0" w:space="0" w:color="auto"/>
          </w:divBdr>
        </w:div>
        <w:div w:id="1312563430">
          <w:marLeft w:val="0"/>
          <w:marRight w:val="0"/>
          <w:marTop w:val="0"/>
          <w:marBottom w:val="0"/>
          <w:divBdr>
            <w:top w:val="none" w:sz="0" w:space="0" w:color="auto"/>
            <w:left w:val="none" w:sz="0" w:space="0" w:color="auto"/>
            <w:bottom w:val="none" w:sz="0" w:space="0" w:color="auto"/>
            <w:right w:val="none" w:sz="0" w:space="0" w:color="auto"/>
          </w:divBdr>
        </w:div>
        <w:div w:id="703092132">
          <w:marLeft w:val="0"/>
          <w:marRight w:val="0"/>
          <w:marTop w:val="0"/>
          <w:marBottom w:val="0"/>
          <w:divBdr>
            <w:top w:val="none" w:sz="0" w:space="0" w:color="auto"/>
            <w:left w:val="none" w:sz="0" w:space="0" w:color="auto"/>
            <w:bottom w:val="none" w:sz="0" w:space="0" w:color="auto"/>
            <w:right w:val="none" w:sz="0" w:space="0" w:color="auto"/>
          </w:divBdr>
        </w:div>
        <w:div w:id="503976476">
          <w:marLeft w:val="0"/>
          <w:marRight w:val="0"/>
          <w:marTop w:val="0"/>
          <w:marBottom w:val="0"/>
          <w:divBdr>
            <w:top w:val="none" w:sz="0" w:space="0" w:color="auto"/>
            <w:left w:val="none" w:sz="0" w:space="0" w:color="auto"/>
            <w:bottom w:val="none" w:sz="0" w:space="0" w:color="auto"/>
            <w:right w:val="none" w:sz="0" w:space="0" w:color="auto"/>
          </w:divBdr>
        </w:div>
        <w:div w:id="1548369495">
          <w:marLeft w:val="0"/>
          <w:marRight w:val="0"/>
          <w:marTop w:val="0"/>
          <w:marBottom w:val="0"/>
          <w:divBdr>
            <w:top w:val="none" w:sz="0" w:space="0" w:color="auto"/>
            <w:left w:val="none" w:sz="0" w:space="0" w:color="auto"/>
            <w:bottom w:val="none" w:sz="0" w:space="0" w:color="auto"/>
            <w:right w:val="none" w:sz="0" w:space="0" w:color="auto"/>
          </w:divBdr>
        </w:div>
        <w:div w:id="579799339">
          <w:marLeft w:val="0"/>
          <w:marRight w:val="0"/>
          <w:marTop w:val="0"/>
          <w:marBottom w:val="0"/>
          <w:divBdr>
            <w:top w:val="none" w:sz="0" w:space="0" w:color="auto"/>
            <w:left w:val="none" w:sz="0" w:space="0" w:color="auto"/>
            <w:bottom w:val="none" w:sz="0" w:space="0" w:color="auto"/>
            <w:right w:val="none" w:sz="0" w:space="0" w:color="auto"/>
          </w:divBdr>
        </w:div>
        <w:div w:id="1295520948">
          <w:marLeft w:val="0"/>
          <w:marRight w:val="0"/>
          <w:marTop w:val="0"/>
          <w:marBottom w:val="0"/>
          <w:divBdr>
            <w:top w:val="none" w:sz="0" w:space="0" w:color="auto"/>
            <w:left w:val="none" w:sz="0" w:space="0" w:color="auto"/>
            <w:bottom w:val="none" w:sz="0" w:space="0" w:color="auto"/>
            <w:right w:val="none" w:sz="0" w:space="0" w:color="auto"/>
          </w:divBdr>
        </w:div>
        <w:div w:id="1306084866">
          <w:marLeft w:val="0"/>
          <w:marRight w:val="0"/>
          <w:marTop w:val="0"/>
          <w:marBottom w:val="0"/>
          <w:divBdr>
            <w:top w:val="none" w:sz="0" w:space="0" w:color="auto"/>
            <w:left w:val="none" w:sz="0" w:space="0" w:color="auto"/>
            <w:bottom w:val="none" w:sz="0" w:space="0" w:color="auto"/>
            <w:right w:val="none" w:sz="0" w:space="0" w:color="auto"/>
          </w:divBdr>
        </w:div>
        <w:div w:id="1427458757">
          <w:marLeft w:val="0"/>
          <w:marRight w:val="0"/>
          <w:marTop w:val="0"/>
          <w:marBottom w:val="0"/>
          <w:divBdr>
            <w:top w:val="none" w:sz="0" w:space="0" w:color="auto"/>
            <w:left w:val="none" w:sz="0" w:space="0" w:color="auto"/>
            <w:bottom w:val="none" w:sz="0" w:space="0" w:color="auto"/>
            <w:right w:val="none" w:sz="0" w:space="0" w:color="auto"/>
          </w:divBdr>
        </w:div>
        <w:div w:id="199243765">
          <w:marLeft w:val="0"/>
          <w:marRight w:val="0"/>
          <w:marTop w:val="0"/>
          <w:marBottom w:val="0"/>
          <w:divBdr>
            <w:top w:val="none" w:sz="0" w:space="0" w:color="auto"/>
            <w:left w:val="none" w:sz="0" w:space="0" w:color="auto"/>
            <w:bottom w:val="none" w:sz="0" w:space="0" w:color="auto"/>
            <w:right w:val="none" w:sz="0" w:space="0" w:color="auto"/>
          </w:divBdr>
        </w:div>
        <w:div w:id="932475461">
          <w:marLeft w:val="0"/>
          <w:marRight w:val="0"/>
          <w:marTop w:val="0"/>
          <w:marBottom w:val="0"/>
          <w:divBdr>
            <w:top w:val="none" w:sz="0" w:space="0" w:color="auto"/>
            <w:left w:val="none" w:sz="0" w:space="0" w:color="auto"/>
            <w:bottom w:val="none" w:sz="0" w:space="0" w:color="auto"/>
            <w:right w:val="none" w:sz="0" w:space="0" w:color="auto"/>
          </w:divBdr>
        </w:div>
        <w:div w:id="2057117055">
          <w:marLeft w:val="0"/>
          <w:marRight w:val="0"/>
          <w:marTop w:val="0"/>
          <w:marBottom w:val="0"/>
          <w:divBdr>
            <w:top w:val="none" w:sz="0" w:space="0" w:color="auto"/>
            <w:left w:val="none" w:sz="0" w:space="0" w:color="auto"/>
            <w:bottom w:val="none" w:sz="0" w:space="0" w:color="auto"/>
            <w:right w:val="none" w:sz="0" w:space="0" w:color="auto"/>
          </w:divBdr>
        </w:div>
        <w:div w:id="358237880">
          <w:marLeft w:val="0"/>
          <w:marRight w:val="0"/>
          <w:marTop w:val="0"/>
          <w:marBottom w:val="0"/>
          <w:divBdr>
            <w:top w:val="none" w:sz="0" w:space="0" w:color="auto"/>
            <w:left w:val="none" w:sz="0" w:space="0" w:color="auto"/>
            <w:bottom w:val="none" w:sz="0" w:space="0" w:color="auto"/>
            <w:right w:val="none" w:sz="0" w:space="0" w:color="auto"/>
          </w:divBdr>
        </w:div>
        <w:div w:id="244609061">
          <w:marLeft w:val="0"/>
          <w:marRight w:val="0"/>
          <w:marTop w:val="0"/>
          <w:marBottom w:val="0"/>
          <w:divBdr>
            <w:top w:val="none" w:sz="0" w:space="0" w:color="auto"/>
            <w:left w:val="none" w:sz="0" w:space="0" w:color="auto"/>
            <w:bottom w:val="none" w:sz="0" w:space="0" w:color="auto"/>
            <w:right w:val="none" w:sz="0" w:space="0" w:color="auto"/>
          </w:divBdr>
        </w:div>
        <w:div w:id="1451895913">
          <w:marLeft w:val="0"/>
          <w:marRight w:val="0"/>
          <w:marTop w:val="0"/>
          <w:marBottom w:val="0"/>
          <w:divBdr>
            <w:top w:val="none" w:sz="0" w:space="0" w:color="auto"/>
            <w:left w:val="none" w:sz="0" w:space="0" w:color="auto"/>
            <w:bottom w:val="none" w:sz="0" w:space="0" w:color="auto"/>
            <w:right w:val="none" w:sz="0" w:space="0" w:color="auto"/>
          </w:divBdr>
        </w:div>
        <w:div w:id="1541431625">
          <w:marLeft w:val="0"/>
          <w:marRight w:val="0"/>
          <w:marTop w:val="0"/>
          <w:marBottom w:val="0"/>
          <w:divBdr>
            <w:top w:val="none" w:sz="0" w:space="0" w:color="auto"/>
            <w:left w:val="none" w:sz="0" w:space="0" w:color="auto"/>
            <w:bottom w:val="none" w:sz="0" w:space="0" w:color="auto"/>
            <w:right w:val="none" w:sz="0" w:space="0" w:color="auto"/>
          </w:divBdr>
        </w:div>
        <w:div w:id="1135753966">
          <w:marLeft w:val="0"/>
          <w:marRight w:val="0"/>
          <w:marTop w:val="0"/>
          <w:marBottom w:val="0"/>
          <w:divBdr>
            <w:top w:val="none" w:sz="0" w:space="0" w:color="auto"/>
            <w:left w:val="none" w:sz="0" w:space="0" w:color="auto"/>
            <w:bottom w:val="none" w:sz="0" w:space="0" w:color="auto"/>
            <w:right w:val="none" w:sz="0" w:space="0" w:color="auto"/>
          </w:divBdr>
        </w:div>
        <w:div w:id="1635868351">
          <w:marLeft w:val="0"/>
          <w:marRight w:val="0"/>
          <w:marTop w:val="0"/>
          <w:marBottom w:val="0"/>
          <w:divBdr>
            <w:top w:val="none" w:sz="0" w:space="0" w:color="auto"/>
            <w:left w:val="none" w:sz="0" w:space="0" w:color="auto"/>
            <w:bottom w:val="none" w:sz="0" w:space="0" w:color="auto"/>
            <w:right w:val="none" w:sz="0" w:space="0" w:color="auto"/>
          </w:divBdr>
        </w:div>
        <w:div w:id="1553495333">
          <w:marLeft w:val="0"/>
          <w:marRight w:val="0"/>
          <w:marTop w:val="0"/>
          <w:marBottom w:val="0"/>
          <w:divBdr>
            <w:top w:val="none" w:sz="0" w:space="0" w:color="auto"/>
            <w:left w:val="none" w:sz="0" w:space="0" w:color="auto"/>
            <w:bottom w:val="none" w:sz="0" w:space="0" w:color="auto"/>
            <w:right w:val="none" w:sz="0" w:space="0" w:color="auto"/>
          </w:divBdr>
        </w:div>
        <w:div w:id="1060400390">
          <w:marLeft w:val="0"/>
          <w:marRight w:val="0"/>
          <w:marTop w:val="0"/>
          <w:marBottom w:val="0"/>
          <w:divBdr>
            <w:top w:val="none" w:sz="0" w:space="0" w:color="auto"/>
            <w:left w:val="none" w:sz="0" w:space="0" w:color="auto"/>
            <w:bottom w:val="none" w:sz="0" w:space="0" w:color="auto"/>
            <w:right w:val="none" w:sz="0" w:space="0" w:color="auto"/>
          </w:divBdr>
        </w:div>
        <w:div w:id="648248832">
          <w:marLeft w:val="0"/>
          <w:marRight w:val="0"/>
          <w:marTop w:val="0"/>
          <w:marBottom w:val="0"/>
          <w:divBdr>
            <w:top w:val="none" w:sz="0" w:space="0" w:color="auto"/>
            <w:left w:val="none" w:sz="0" w:space="0" w:color="auto"/>
            <w:bottom w:val="none" w:sz="0" w:space="0" w:color="auto"/>
            <w:right w:val="none" w:sz="0" w:space="0" w:color="auto"/>
          </w:divBdr>
        </w:div>
        <w:div w:id="2071995056">
          <w:marLeft w:val="0"/>
          <w:marRight w:val="0"/>
          <w:marTop w:val="0"/>
          <w:marBottom w:val="0"/>
          <w:divBdr>
            <w:top w:val="none" w:sz="0" w:space="0" w:color="auto"/>
            <w:left w:val="none" w:sz="0" w:space="0" w:color="auto"/>
            <w:bottom w:val="none" w:sz="0" w:space="0" w:color="auto"/>
            <w:right w:val="none" w:sz="0" w:space="0" w:color="auto"/>
          </w:divBdr>
        </w:div>
        <w:div w:id="1508443170">
          <w:marLeft w:val="0"/>
          <w:marRight w:val="0"/>
          <w:marTop w:val="0"/>
          <w:marBottom w:val="0"/>
          <w:divBdr>
            <w:top w:val="none" w:sz="0" w:space="0" w:color="auto"/>
            <w:left w:val="none" w:sz="0" w:space="0" w:color="auto"/>
            <w:bottom w:val="none" w:sz="0" w:space="0" w:color="auto"/>
            <w:right w:val="none" w:sz="0" w:space="0" w:color="auto"/>
          </w:divBdr>
        </w:div>
        <w:div w:id="335764430">
          <w:marLeft w:val="0"/>
          <w:marRight w:val="0"/>
          <w:marTop w:val="0"/>
          <w:marBottom w:val="0"/>
          <w:divBdr>
            <w:top w:val="none" w:sz="0" w:space="0" w:color="auto"/>
            <w:left w:val="none" w:sz="0" w:space="0" w:color="auto"/>
            <w:bottom w:val="none" w:sz="0" w:space="0" w:color="auto"/>
            <w:right w:val="none" w:sz="0" w:space="0" w:color="auto"/>
          </w:divBdr>
        </w:div>
        <w:div w:id="322052911">
          <w:marLeft w:val="0"/>
          <w:marRight w:val="0"/>
          <w:marTop w:val="0"/>
          <w:marBottom w:val="0"/>
          <w:divBdr>
            <w:top w:val="none" w:sz="0" w:space="0" w:color="auto"/>
            <w:left w:val="none" w:sz="0" w:space="0" w:color="auto"/>
            <w:bottom w:val="none" w:sz="0" w:space="0" w:color="auto"/>
            <w:right w:val="none" w:sz="0" w:space="0" w:color="auto"/>
          </w:divBdr>
        </w:div>
        <w:div w:id="1651128753">
          <w:marLeft w:val="0"/>
          <w:marRight w:val="0"/>
          <w:marTop w:val="0"/>
          <w:marBottom w:val="0"/>
          <w:divBdr>
            <w:top w:val="none" w:sz="0" w:space="0" w:color="auto"/>
            <w:left w:val="none" w:sz="0" w:space="0" w:color="auto"/>
            <w:bottom w:val="none" w:sz="0" w:space="0" w:color="auto"/>
            <w:right w:val="none" w:sz="0" w:space="0" w:color="auto"/>
          </w:divBdr>
        </w:div>
        <w:div w:id="1338969635">
          <w:marLeft w:val="0"/>
          <w:marRight w:val="0"/>
          <w:marTop w:val="0"/>
          <w:marBottom w:val="0"/>
          <w:divBdr>
            <w:top w:val="none" w:sz="0" w:space="0" w:color="auto"/>
            <w:left w:val="none" w:sz="0" w:space="0" w:color="auto"/>
            <w:bottom w:val="none" w:sz="0" w:space="0" w:color="auto"/>
            <w:right w:val="none" w:sz="0" w:space="0" w:color="auto"/>
          </w:divBdr>
        </w:div>
        <w:div w:id="1556966912">
          <w:marLeft w:val="0"/>
          <w:marRight w:val="0"/>
          <w:marTop w:val="0"/>
          <w:marBottom w:val="0"/>
          <w:divBdr>
            <w:top w:val="none" w:sz="0" w:space="0" w:color="auto"/>
            <w:left w:val="none" w:sz="0" w:space="0" w:color="auto"/>
            <w:bottom w:val="none" w:sz="0" w:space="0" w:color="auto"/>
            <w:right w:val="none" w:sz="0" w:space="0" w:color="auto"/>
          </w:divBdr>
        </w:div>
        <w:div w:id="594363684">
          <w:marLeft w:val="0"/>
          <w:marRight w:val="0"/>
          <w:marTop w:val="0"/>
          <w:marBottom w:val="0"/>
          <w:divBdr>
            <w:top w:val="none" w:sz="0" w:space="0" w:color="auto"/>
            <w:left w:val="none" w:sz="0" w:space="0" w:color="auto"/>
            <w:bottom w:val="none" w:sz="0" w:space="0" w:color="auto"/>
            <w:right w:val="none" w:sz="0" w:space="0" w:color="auto"/>
          </w:divBdr>
        </w:div>
        <w:div w:id="418867659">
          <w:marLeft w:val="0"/>
          <w:marRight w:val="0"/>
          <w:marTop w:val="0"/>
          <w:marBottom w:val="0"/>
          <w:divBdr>
            <w:top w:val="none" w:sz="0" w:space="0" w:color="auto"/>
            <w:left w:val="none" w:sz="0" w:space="0" w:color="auto"/>
            <w:bottom w:val="none" w:sz="0" w:space="0" w:color="auto"/>
            <w:right w:val="none" w:sz="0" w:space="0" w:color="auto"/>
          </w:divBdr>
        </w:div>
        <w:div w:id="1079667622">
          <w:marLeft w:val="0"/>
          <w:marRight w:val="0"/>
          <w:marTop w:val="0"/>
          <w:marBottom w:val="0"/>
          <w:divBdr>
            <w:top w:val="none" w:sz="0" w:space="0" w:color="auto"/>
            <w:left w:val="none" w:sz="0" w:space="0" w:color="auto"/>
            <w:bottom w:val="none" w:sz="0" w:space="0" w:color="auto"/>
            <w:right w:val="none" w:sz="0" w:space="0" w:color="auto"/>
          </w:divBdr>
        </w:div>
        <w:div w:id="1776553985">
          <w:marLeft w:val="0"/>
          <w:marRight w:val="0"/>
          <w:marTop w:val="0"/>
          <w:marBottom w:val="0"/>
          <w:divBdr>
            <w:top w:val="none" w:sz="0" w:space="0" w:color="auto"/>
            <w:left w:val="none" w:sz="0" w:space="0" w:color="auto"/>
            <w:bottom w:val="none" w:sz="0" w:space="0" w:color="auto"/>
            <w:right w:val="none" w:sz="0" w:space="0" w:color="auto"/>
          </w:divBdr>
        </w:div>
        <w:div w:id="1979337712">
          <w:marLeft w:val="0"/>
          <w:marRight w:val="0"/>
          <w:marTop w:val="0"/>
          <w:marBottom w:val="0"/>
          <w:divBdr>
            <w:top w:val="none" w:sz="0" w:space="0" w:color="auto"/>
            <w:left w:val="none" w:sz="0" w:space="0" w:color="auto"/>
            <w:bottom w:val="none" w:sz="0" w:space="0" w:color="auto"/>
            <w:right w:val="none" w:sz="0" w:space="0" w:color="auto"/>
          </w:divBdr>
        </w:div>
        <w:div w:id="1724282052">
          <w:marLeft w:val="0"/>
          <w:marRight w:val="0"/>
          <w:marTop w:val="0"/>
          <w:marBottom w:val="0"/>
          <w:divBdr>
            <w:top w:val="none" w:sz="0" w:space="0" w:color="auto"/>
            <w:left w:val="none" w:sz="0" w:space="0" w:color="auto"/>
            <w:bottom w:val="none" w:sz="0" w:space="0" w:color="auto"/>
            <w:right w:val="none" w:sz="0" w:space="0" w:color="auto"/>
          </w:divBdr>
        </w:div>
        <w:div w:id="842623305">
          <w:marLeft w:val="0"/>
          <w:marRight w:val="0"/>
          <w:marTop w:val="0"/>
          <w:marBottom w:val="0"/>
          <w:divBdr>
            <w:top w:val="none" w:sz="0" w:space="0" w:color="auto"/>
            <w:left w:val="none" w:sz="0" w:space="0" w:color="auto"/>
            <w:bottom w:val="none" w:sz="0" w:space="0" w:color="auto"/>
            <w:right w:val="none" w:sz="0" w:space="0" w:color="auto"/>
          </w:divBdr>
        </w:div>
        <w:div w:id="1250235458">
          <w:marLeft w:val="0"/>
          <w:marRight w:val="0"/>
          <w:marTop w:val="0"/>
          <w:marBottom w:val="0"/>
          <w:divBdr>
            <w:top w:val="none" w:sz="0" w:space="0" w:color="auto"/>
            <w:left w:val="none" w:sz="0" w:space="0" w:color="auto"/>
            <w:bottom w:val="none" w:sz="0" w:space="0" w:color="auto"/>
            <w:right w:val="none" w:sz="0" w:space="0" w:color="auto"/>
          </w:divBdr>
        </w:div>
        <w:div w:id="874318342">
          <w:marLeft w:val="0"/>
          <w:marRight w:val="0"/>
          <w:marTop w:val="0"/>
          <w:marBottom w:val="0"/>
          <w:divBdr>
            <w:top w:val="none" w:sz="0" w:space="0" w:color="auto"/>
            <w:left w:val="none" w:sz="0" w:space="0" w:color="auto"/>
            <w:bottom w:val="none" w:sz="0" w:space="0" w:color="auto"/>
            <w:right w:val="none" w:sz="0" w:space="0" w:color="auto"/>
          </w:divBdr>
        </w:div>
        <w:div w:id="313533412">
          <w:marLeft w:val="0"/>
          <w:marRight w:val="0"/>
          <w:marTop w:val="0"/>
          <w:marBottom w:val="0"/>
          <w:divBdr>
            <w:top w:val="none" w:sz="0" w:space="0" w:color="auto"/>
            <w:left w:val="none" w:sz="0" w:space="0" w:color="auto"/>
            <w:bottom w:val="none" w:sz="0" w:space="0" w:color="auto"/>
            <w:right w:val="none" w:sz="0" w:space="0" w:color="auto"/>
          </w:divBdr>
        </w:div>
        <w:div w:id="2054963277">
          <w:marLeft w:val="0"/>
          <w:marRight w:val="0"/>
          <w:marTop w:val="0"/>
          <w:marBottom w:val="0"/>
          <w:divBdr>
            <w:top w:val="none" w:sz="0" w:space="0" w:color="auto"/>
            <w:left w:val="none" w:sz="0" w:space="0" w:color="auto"/>
            <w:bottom w:val="none" w:sz="0" w:space="0" w:color="auto"/>
            <w:right w:val="none" w:sz="0" w:space="0" w:color="auto"/>
          </w:divBdr>
        </w:div>
        <w:div w:id="1517501493">
          <w:marLeft w:val="0"/>
          <w:marRight w:val="0"/>
          <w:marTop w:val="0"/>
          <w:marBottom w:val="0"/>
          <w:divBdr>
            <w:top w:val="none" w:sz="0" w:space="0" w:color="auto"/>
            <w:left w:val="none" w:sz="0" w:space="0" w:color="auto"/>
            <w:bottom w:val="none" w:sz="0" w:space="0" w:color="auto"/>
            <w:right w:val="none" w:sz="0" w:space="0" w:color="auto"/>
          </w:divBdr>
        </w:div>
        <w:div w:id="1526871077">
          <w:marLeft w:val="0"/>
          <w:marRight w:val="0"/>
          <w:marTop w:val="0"/>
          <w:marBottom w:val="0"/>
          <w:divBdr>
            <w:top w:val="none" w:sz="0" w:space="0" w:color="auto"/>
            <w:left w:val="none" w:sz="0" w:space="0" w:color="auto"/>
            <w:bottom w:val="none" w:sz="0" w:space="0" w:color="auto"/>
            <w:right w:val="none" w:sz="0" w:space="0" w:color="auto"/>
          </w:divBdr>
        </w:div>
        <w:div w:id="2138837080">
          <w:marLeft w:val="0"/>
          <w:marRight w:val="0"/>
          <w:marTop w:val="0"/>
          <w:marBottom w:val="0"/>
          <w:divBdr>
            <w:top w:val="none" w:sz="0" w:space="0" w:color="auto"/>
            <w:left w:val="none" w:sz="0" w:space="0" w:color="auto"/>
            <w:bottom w:val="none" w:sz="0" w:space="0" w:color="auto"/>
            <w:right w:val="none" w:sz="0" w:space="0" w:color="auto"/>
          </w:divBdr>
        </w:div>
        <w:div w:id="268051880">
          <w:marLeft w:val="0"/>
          <w:marRight w:val="0"/>
          <w:marTop w:val="0"/>
          <w:marBottom w:val="0"/>
          <w:divBdr>
            <w:top w:val="none" w:sz="0" w:space="0" w:color="auto"/>
            <w:left w:val="none" w:sz="0" w:space="0" w:color="auto"/>
            <w:bottom w:val="none" w:sz="0" w:space="0" w:color="auto"/>
            <w:right w:val="none" w:sz="0" w:space="0" w:color="auto"/>
          </w:divBdr>
        </w:div>
        <w:div w:id="974725722">
          <w:marLeft w:val="0"/>
          <w:marRight w:val="0"/>
          <w:marTop w:val="0"/>
          <w:marBottom w:val="0"/>
          <w:divBdr>
            <w:top w:val="none" w:sz="0" w:space="0" w:color="auto"/>
            <w:left w:val="none" w:sz="0" w:space="0" w:color="auto"/>
            <w:bottom w:val="none" w:sz="0" w:space="0" w:color="auto"/>
            <w:right w:val="none" w:sz="0" w:space="0" w:color="auto"/>
          </w:divBdr>
        </w:div>
        <w:div w:id="1692564777">
          <w:marLeft w:val="0"/>
          <w:marRight w:val="0"/>
          <w:marTop w:val="0"/>
          <w:marBottom w:val="0"/>
          <w:divBdr>
            <w:top w:val="none" w:sz="0" w:space="0" w:color="auto"/>
            <w:left w:val="none" w:sz="0" w:space="0" w:color="auto"/>
            <w:bottom w:val="none" w:sz="0" w:space="0" w:color="auto"/>
            <w:right w:val="none" w:sz="0" w:space="0" w:color="auto"/>
          </w:divBdr>
        </w:div>
        <w:div w:id="787041889">
          <w:marLeft w:val="0"/>
          <w:marRight w:val="0"/>
          <w:marTop w:val="0"/>
          <w:marBottom w:val="0"/>
          <w:divBdr>
            <w:top w:val="none" w:sz="0" w:space="0" w:color="auto"/>
            <w:left w:val="none" w:sz="0" w:space="0" w:color="auto"/>
            <w:bottom w:val="none" w:sz="0" w:space="0" w:color="auto"/>
            <w:right w:val="none" w:sz="0" w:space="0" w:color="auto"/>
          </w:divBdr>
        </w:div>
        <w:div w:id="2005087022">
          <w:marLeft w:val="0"/>
          <w:marRight w:val="0"/>
          <w:marTop w:val="0"/>
          <w:marBottom w:val="0"/>
          <w:divBdr>
            <w:top w:val="none" w:sz="0" w:space="0" w:color="auto"/>
            <w:left w:val="none" w:sz="0" w:space="0" w:color="auto"/>
            <w:bottom w:val="none" w:sz="0" w:space="0" w:color="auto"/>
            <w:right w:val="none" w:sz="0" w:space="0" w:color="auto"/>
          </w:divBdr>
        </w:div>
        <w:div w:id="108135702">
          <w:marLeft w:val="0"/>
          <w:marRight w:val="0"/>
          <w:marTop w:val="0"/>
          <w:marBottom w:val="0"/>
          <w:divBdr>
            <w:top w:val="none" w:sz="0" w:space="0" w:color="auto"/>
            <w:left w:val="none" w:sz="0" w:space="0" w:color="auto"/>
            <w:bottom w:val="none" w:sz="0" w:space="0" w:color="auto"/>
            <w:right w:val="none" w:sz="0" w:space="0" w:color="auto"/>
          </w:divBdr>
        </w:div>
        <w:div w:id="413161015">
          <w:marLeft w:val="0"/>
          <w:marRight w:val="0"/>
          <w:marTop w:val="0"/>
          <w:marBottom w:val="0"/>
          <w:divBdr>
            <w:top w:val="none" w:sz="0" w:space="0" w:color="auto"/>
            <w:left w:val="none" w:sz="0" w:space="0" w:color="auto"/>
            <w:bottom w:val="none" w:sz="0" w:space="0" w:color="auto"/>
            <w:right w:val="none" w:sz="0" w:space="0" w:color="auto"/>
          </w:divBdr>
        </w:div>
        <w:div w:id="796021811">
          <w:marLeft w:val="0"/>
          <w:marRight w:val="0"/>
          <w:marTop w:val="0"/>
          <w:marBottom w:val="0"/>
          <w:divBdr>
            <w:top w:val="none" w:sz="0" w:space="0" w:color="auto"/>
            <w:left w:val="none" w:sz="0" w:space="0" w:color="auto"/>
            <w:bottom w:val="none" w:sz="0" w:space="0" w:color="auto"/>
            <w:right w:val="none" w:sz="0" w:space="0" w:color="auto"/>
          </w:divBdr>
        </w:div>
        <w:div w:id="1384214453">
          <w:marLeft w:val="0"/>
          <w:marRight w:val="0"/>
          <w:marTop w:val="0"/>
          <w:marBottom w:val="0"/>
          <w:divBdr>
            <w:top w:val="none" w:sz="0" w:space="0" w:color="auto"/>
            <w:left w:val="none" w:sz="0" w:space="0" w:color="auto"/>
            <w:bottom w:val="none" w:sz="0" w:space="0" w:color="auto"/>
            <w:right w:val="none" w:sz="0" w:space="0" w:color="auto"/>
          </w:divBdr>
        </w:div>
        <w:div w:id="176621953">
          <w:marLeft w:val="0"/>
          <w:marRight w:val="0"/>
          <w:marTop w:val="0"/>
          <w:marBottom w:val="0"/>
          <w:divBdr>
            <w:top w:val="none" w:sz="0" w:space="0" w:color="auto"/>
            <w:left w:val="none" w:sz="0" w:space="0" w:color="auto"/>
            <w:bottom w:val="none" w:sz="0" w:space="0" w:color="auto"/>
            <w:right w:val="none" w:sz="0" w:space="0" w:color="auto"/>
          </w:divBdr>
        </w:div>
        <w:div w:id="527333734">
          <w:marLeft w:val="0"/>
          <w:marRight w:val="0"/>
          <w:marTop w:val="0"/>
          <w:marBottom w:val="0"/>
          <w:divBdr>
            <w:top w:val="none" w:sz="0" w:space="0" w:color="auto"/>
            <w:left w:val="none" w:sz="0" w:space="0" w:color="auto"/>
            <w:bottom w:val="none" w:sz="0" w:space="0" w:color="auto"/>
            <w:right w:val="none" w:sz="0" w:space="0" w:color="auto"/>
          </w:divBdr>
        </w:div>
        <w:div w:id="2009674453">
          <w:marLeft w:val="0"/>
          <w:marRight w:val="0"/>
          <w:marTop w:val="0"/>
          <w:marBottom w:val="0"/>
          <w:divBdr>
            <w:top w:val="none" w:sz="0" w:space="0" w:color="auto"/>
            <w:left w:val="none" w:sz="0" w:space="0" w:color="auto"/>
            <w:bottom w:val="none" w:sz="0" w:space="0" w:color="auto"/>
            <w:right w:val="none" w:sz="0" w:space="0" w:color="auto"/>
          </w:divBdr>
        </w:div>
        <w:div w:id="968168843">
          <w:marLeft w:val="0"/>
          <w:marRight w:val="0"/>
          <w:marTop w:val="0"/>
          <w:marBottom w:val="0"/>
          <w:divBdr>
            <w:top w:val="none" w:sz="0" w:space="0" w:color="auto"/>
            <w:left w:val="none" w:sz="0" w:space="0" w:color="auto"/>
            <w:bottom w:val="none" w:sz="0" w:space="0" w:color="auto"/>
            <w:right w:val="none" w:sz="0" w:space="0" w:color="auto"/>
          </w:divBdr>
        </w:div>
        <w:div w:id="69163261">
          <w:marLeft w:val="0"/>
          <w:marRight w:val="0"/>
          <w:marTop w:val="0"/>
          <w:marBottom w:val="0"/>
          <w:divBdr>
            <w:top w:val="none" w:sz="0" w:space="0" w:color="auto"/>
            <w:left w:val="none" w:sz="0" w:space="0" w:color="auto"/>
            <w:bottom w:val="none" w:sz="0" w:space="0" w:color="auto"/>
            <w:right w:val="none" w:sz="0" w:space="0" w:color="auto"/>
          </w:divBdr>
        </w:div>
        <w:div w:id="15888329">
          <w:marLeft w:val="0"/>
          <w:marRight w:val="0"/>
          <w:marTop w:val="0"/>
          <w:marBottom w:val="0"/>
          <w:divBdr>
            <w:top w:val="none" w:sz="0" w:space="0" w:color="auto"/>
            <w:left w:val="none" w:sz="0" w:space="0" w:color="auto"/>
            <w:bottom w:val="none" w:sz="0" w:space="0" w:color="auto"/>
            <w:right w:val="none" w:sz="0" w:space="0" w:color="auto"/>
          </w:divBdr>
        </w:div>
        <w:div w:id="760375806">
          <w:marLeft w:val="0"/>
          <w:marRight w:val="0"/>
          <w:marTop w:val="0"/>
          <w:marBottom w:val="0"/>
          <w:divBdr>
            <w:top w:val="none" w:sz="0" w:space="0" w:color="auto"/>
            <w:left w:val="none" w:sz="0" w:space="0" w:color="auto"/>
            <w:bottom w:val="none" w:sz="0" w:space="0" w:color="auto"/>
            <w:right w:val="none" w:sz="0" w:space="0" w:color="auto"/>
          </w:divBdr>
        </w:div>
        <w:div w:id="1414814776">
          <w:marLeft w:val="0"/>
          <w:marRight w:val="0"/>
          <w:marTop w:val="0"/>
          <w:marBottom w:val="0"/>
          <w:divBdr>
            <w:top w:val="none" w:sz="0" w:space="0" w:color="auto"/>
            <w:left w:val="none" w:sz="0" w:space="0" w:color="auto"/>
            <w:bottom w:val="none" w:sz="0" w:space="0" w:color="auto"/>
            <w:right w:val="none" w:sz="0" w:space="0" w:color="auto"/>
          </w:divBdr>
        </w:div>
        <w:div w:id="1707561916">
          <w:marLeft w:val="0"/>
          <w:marRight w:val="0"/>
          <w:marTop w:val="0"/>
          <w:marBottom w:val="0"/>
          <w:divBdr>
            <w:top w:val="none" w:sz="0" w:space="0" w:color="auto"/>
            <w:left w:val="none" w:sz="0" w:space="0" w:color="auto"/>
            <w:bottom w:val="none" w:sz="0" w:space="0" w:color="auto"/>
            <w:right w:val="none" w:sz="0" w:space="0" w:color="auto"/>
          </w:divBdr>
        </w:div>
        <w:div w:id="1894390062">
          <w:marLeft w:val="0"/>
          <w:marRight w:val="0"/>
          <w:marTop w:val="0"/>
          <w:marBottom w:val="0"/>
          <w:divBdr>
            <w:top w:val="none" w:sz="0" w:space="0" w:color="auto"/>
            <w:left w:val="none" w:sz="0" w:space="0" w:color="auto"/>
            <w:bottom w:val="none" w:sz="0" w:space="0" w:color="auto"/>
            <w:right w:val="none" w:sz="0" w:space="0" w:color="auto"/>
          </w:divBdr>
        </w:div>
        <w:div w:id="32389135">
          <w:marLeft w:val="0"/>
          <w:marRight w:val="0"/>
          <w:marTop w:val="0"/>
          <w:marBottom w:val="0"/>
          <w:divBdr>
            <w:top w:val="none" w:sz="0" w:space="0" w:color="auto"/>
            <w:left w:val="none" w:sz="0" w:space="0" w:color="auto"/>
            <w:bottom w:val="none" w:sz="0" w:space="0" w:color="auto"/>
            <w:right w:val="none" w:sz="0" w:space="0" w:color="auto"/>
          </w:divBdr>
        </w:div>
        <w:div w:id="793717937">
          <w:marLeft w:val="0"/>
          <w:marRight w:val="0"/>
          <w:marTop w:val="0"/>
          <w:marBottom w:val="0"/>
          <w:divBdr>
            <w:top w:val="none" w:sz="0" w:space="0" w:color="auto"/>
            <w:left w:val="none" w:sz="0" w:space="0" w:color="auto"/>
            <w:bottom w:val="none" w:sz="0" w:space="0" w:color="auto"/>
            <w:right w:val="none" w:sz="0" w:space="0" w:color="auto"/>
          </w:divBdr>
        </w:div>
        <w:div w:id="520702445">
          <w:marLeft w:val="0"/>
          <w:marRight w:val="0"/>
          <w:marTop w:val="0"/>
          <w:marBottom w:val="0"/>
          <w:divBdr>
            <w:top w:val="none" w:sz="0" w:space="0" w:color="auto"/>
            <w:left w:val="none" w:sz="0" w:space="0" w:color="auto"/>
            <w:bottom w:val="none" w:sz="0" w:space="0" w:color="auto"/>
            <w:right w:val="none" w:sz="0" w:space="0" w:color="auto"/>
          </w:divBdr>
        </w:div>
        <w:div w:id="443505378">
          <w:marLeft w:val="0"/>
          <w:marRight w:val="0"/>
          <w:marTop w:val="0"/>
          <w:marBottom w:val="0"/>
          <w:divBdr>
            <w:top w:val="none" w:sz="0" w:space="0" w:color="auto"/>
            <w:left w:val="none" w:sz="0" w:space="0" w:color="auto"/>
            <w:bottom w:val="none" w:sz="0" w:space="0" w:color="auto"/>
            <w:right w:val="none" w:sz="0" w:space="0" w:color="auto"/>
          </w:divBdr>
        </w:div>
        <w:div w:id="615061084">
          <w:marLeft w:val="0"/>
          <w:marRight w:val="0"/>
          <w:marTop w:val="0"/>
          <w:marBottom w:val="0"/>
          <w:divBdr>
            <w:top w:val="none" w:sz="0" w:space="0" w:color="auto"/>
            <w:left w:val="none" w:sz="0" w:space="0" w:color="auto"/>
            <w:bottom w:val="none" w:sz="0" w:space="0" w:color="auto"/>
            <w:right w:val="none" w:sz="0" w:space="0" w:color="auto"/>
          </w:divBdr>
        </w:div>
        <w:div w:id="1456488105">
          <w:marLeft w:val="0"/>
          <w:marRight w:val="0"/>
          <w:marTop w:val="0"/>
          <w:marBottom w:val="0"/>
          <w:divBdr>
            <w:top w:val="none" w:sz="0" w:space="0" w:color="auto"/>
            <w:left w:val="none" w:sz="0" w:space="0" w:color="auto"/>
            <w:bottom w:val="none" w:sz="0" w:space="0" w:color="auto"/>
            <w:right w:val="none" w:sz="0" w:space="0" w:color="auto"/>
          </w:divBdr>
        </w:div>
        <w:div w:id="2096660160">
          <w:marLeft w:val="0"/>
          <w:marRight w:val="0"/>
          <w:marTop w:val="0"/>
          <w:marBottom w:val="0"/>
          <w:divBdr>
            <w:top w:val="none" w:sz="0" w:space="0" w:color="auto"/>
            <w:left w:val="none" w:sz="0" w:space="0" w:color="auto"/>
            <w:bottom w:val="none" w:sz="0" w:space="0" w:color="auto"/>
            <w:right w:val="none" w:sz="0" w:space="0" w:color="auto"/>
          </w:divBdr>
        </w:div>
        <w:div w:id="853154178">
          <w:marLeft w:val="0"/>
          <w:marRight w:val="0"/>
          <w:marTop w:val="0"/>
          <w:marBottom w:val="0"/>
          <w:divBdr>
            <w:top w:val="none" w:sz="0" w:space="0" w:color="auto"/>
            <w:left w:val="none" w:sz="0" w:space="0" w:color="auto"/>
            <w:bottom w:val="none" w:sz="0" w:space="0" w:color="auto"/>
            <w:right w:val="none" w:sz="0" w:space="0" w:color="auto"/>
          </w:divBdr>
        </w:div>
        <w:div w:id="443694236">
          <w:marLeft w:val="0"/>
          <w:marRight w:val="0"/>
          <w:marTop w:val="0"/>
          <w:marBottom w:val="0"/>
          <w:divBdr>
            <w:top w:val="none" w:sz="0" w:space="0" w:color="auto"/>
            <w:left w:val="none" w:sz="0" w:space="0" w:color="auto"/>
            <w:bottom w:val="none" w:sz="0" w:space="0" w:color="auto"/>
            <w:right w:val="none" w:sz="0" w:space="0" w:color="auto"/>
          </w:divBdr>
        </w:div>
        <w:div w:id="1444812395">
          <w:marLeft w:val="0"/>
          <w:marRight w:val="0"/>
          <w:marTop w:val="0"/>
          <w:marBottom w:val="0"/>
          <w:divBdr>
            <w:top w:val="none" w:sz="0" w:space="0" w:color="auto"/>
            <w:left w:val="none" w:sz="0" w:space="0" w:color="auto"/>
            <w:bottom w:val="none" w:sz="0" w:space="0" w:color="auto"/>
            <w:right w:val="none" w:sz="0" w:space="0" w:color="auto"/>
          </w:divBdr>
        </w:div>
        <w:div w:id="494810026">
          <w:marLeft w:val="0"/>
          <w:marRight w:val="0"/>
          <w:marTop w:val="0"/>
          <w:marBottom w:val="0"/>
          <w:divBdr>
            <w:top w:val="none" w:sz="0" w:space="0" w:color="auto"/>
            <w:left w:val="none" w:sz="0" w:space="0" w:color="auto"/>
            <w:bottom w:val="none" w:sz="0" w:space="0" w:color="auto"/>
            <w:right w:val="none" w:sz="0" w:space="0" w:color="auto"/>
          </w:divBdr>
        </w:div>
        <w:div w:id="437063326">
          <w:marLeft w:val="0"/>
          <w:marRight w:val="0"/>
          <w:marTop w:val="0"/>
          <w:marBottom w:val="0"/>
          <w:divBdr>
            <w:top w:val="none" w:sz="0" w:space="0" w:color="auto"/>
            <w:left w:val="none" w:sz="0" w:space="0" w:color="auto"/>
            <w:bottom w:val="none" w:sz="0" w:space="0" w:color="auto"/>
            <w:right w:val="none" w:sz="0" w:space="0" w:color="auto"/>
          </w:divBdr>
        </w:div>
        <w:div w:id="1274358393">
          <w:marLeft w:val="0"/>
          <w:marRight w:val="0"/>
          <w:marTop w:val="0"/>
          <w:marBottom w:val="0"/>
          <w:divBdr>
            <w:top w:val="none" w:sz="0" w:space="0" w:color="auto"/>
            <w:left w:val="none" w:sz="0" w:space="0" w:color="auto"/>
            <w:bottom w:val="none" w:sz="0" w:space="0" w:color="auto"/>
            <w:right w:val="none" w:sz="0" w:space="0" w:color="auto"/>
          </w:divBdr>
        </w:div>
        <w:div w:id="2102526734">
          <w:marLeft w:val="0"/>
          <w:marRight w:val="0"/>
          <w:marTop w:val="0"/>
          <w:marBottom w:val="0"/>
          <w:divBdr>
            <w:top w:val="none" w:sz="0" w:space="0" w:color="auto"/>
            <w:left w:val="none" w:sz="0" w:space="0" w:color="auto"/>
            <w:bottom w:val="none" w:sz="0" w:space="0" w:color="auto"/>
            <w:right w:val="none" w:sz="0" w:space="0" w:color="auto"/>
          </w:divBdr>
        </w:div>
        <w:div w:id="760956380">
          <w:marLeft w:val="0"/>
          <w:marRight w:val="0"/>
          <w:marTop w:val="0"/>
          <w:marBottom w:val="0"/>
          <w:divBdr>
            <w:top w:val="none" w:sz="0" w:space="0" w:color="auto"/>
            <w:left w:val="none" w:sz="0" w:space="0" w:color="auto"/>
            <w:bottom w:val="none" w:sz="0" w:space="0" w:color="auto"/>
            <w:right w:val="none" w:sz="0" w:space="0" w:color="auto"/>
          </w:divBdr>
        </w:div>
        <w:div w:id="923877185">
          <w:marLeft w:val="0"/>
          <w:marRight w:val="0"/>
          <w:marTop w:val="0"/>
          <w:marBottom w:val="0"/>
          <w:divBdr>
            <w:top w:val="none" w:sz="0" w:space="0" w:color="auto"/>
            <w:left w:val="none" w:sz="0" w:space="0" w:color="auto"/>
            <w:bottom w:val="none" w:sz="0" w:space="0" w:color="auto"/>
            <w:right w:val="none" w:sz="0" w:space="0" w:color="auto"/>
          </w:divBdr>
        </w:div>
        <w:div w:id="1011762665">
          <w:marLeft w:val="0"/>
          <w:marRight w:val="0"/>
          <w:marTop w:val="0"/>
          <w:marBottom w:val="0"/>
          <w:divBdr>
            <w:top w:val="none" w:sz="0" w:space="0" w:color="auto"/>
            <w:left w:val="none" w:sz="0" w:space="0" w:color="auto"/>
            <w:bottom w:val="none" w:sz="0" w:space="0" w:color="auto"/>
            <w:right w:val="none" w:sz="0" w:space="0" w:color="auto"/>
          </w:divBdr>
        </w:div>
        <w:div w:id="111411778">
          <w:marLeft w:val="0"/>
          <w:marRight w:val="0"/>
          <w:marTop w:val="0"/>
          <w:marBottom w:val="0"/>
          <w:divBdr>
            <w:top w:val="none" w:sz="0" w:space="0" w:color="auto"/>
            <w:left w:val="none" w:sz="0" w:space="0" w:color="auto"/>
            <w:bottom w:val="none" w:sz="0" w:space="0" w:color="auto"/>
            <w:right w:val="none" w:sz="0" w:space="0" w:color="auto"/>
          </w:divBdr>
        </w:div>
        <w:div w:id="722290875">
          <w:marLeft w:val="0"/>
          <w:marRight w:val="0"/>
          <w:marTop w:val="0"/>
          <w:marBottom w:val="0"/>
          <w:divBdr>
            <w:top w:val="none" w:sz="0" w:space="0" w:color="auto"/>
            <w:left w:val="none" w:sz="0" w:space="0" w:color="auto"/>
            <w:bottom w:val="none" w:sz="0" w:space="0" w:color="auto"/>
            <w:right w:val="none" w:sz="0" w:space="0" w:color="auto"/>
          </w:divBdr>
        </w:div>
        <w:div w:id="961425098">
          <w:marLeft w:val="0"/>
          <w:marRight w:val="0"/>
          <w:marTop w:val="0"/>
          <w:marBottom w:val="0"/>
          <w:divBdr>
            <w:top w:val="none" w:sz="0" w:space="0" w:color="auto"/>
            <w:left w:val="none" w:sz="0" w:space="0" w:color="auto"/>
            <w:bottom w:val="none" w:sz="0" w:space="0" w:color="auto"/>
            <w:right w:val="none" w:sz="0" w:space="0" w:color="auto"/>
          </w:divBdr>
        </w:div>
        <w:div w:id="164249755">
          <w:marLeft w:val="0"/>
          <w:marRight w:val="0"/>
          <w:marTop w:val="0"/>
          <w:marBottom w:val="0"/>
          <w:divBdr>
            <w:top w:val="none" w:sz="0" w:space="0" w:color="auto"/>
            <w:left w:val="none" w:sz="0" w:space="0" w:color="auto"/>
            <w:bottom w:val="none" w:sz="0" w:space="0" w:color="auto"/>
            <w:right w:val="none" w:sz="0" w:space="0" w:color="auto"/>
          </w:divBdr>
        </w:div>
        <w:div w:id="478809546">
          <w:marLeft w:val="0"/>
          <w:marRight w:val="0"/>
          <w:marTop w:val="0"/>
          <w:marBottom w:val="0"/>
          <w:divBdr>
            <w:top w:val="none" w:sz="0" w:space="0" w:color="auto"/>
            <w:left w:val="none" w:sz="0" w:space="0" w:color="auto"/>
            <w:bottom w:val="none" w:sz="0" w:space="0" w:color="auto"/>
            <w:right w:val="none" w:sz="0" w:space="0" w:color="auto"/>
          </w:divBdr>
        </w:div>
        <w:div w:id="186331859">
          <w:marLeft w:val="0"/>
          <w:marRight w:val="0"/>
          <w:marTop w:val="0"/>
          <w:marBottom w:val="0"/>
          <w:divBdr>
            <w:top w:val="none" w:sz="0" w:space="0" w:color="auto"/>
            <w:left w:val="none" w:sz="0" w:space="0" w:color="auto"/>
            <w:bottom w:val="none" w:sz="0" w:space="0" w:color="auto"/>
            <w:right w:val="none" w:sz="0" w:space="0" w:color="auto"/>
          </w:divBdr>
        </w:div>
        <w:div w:id="1820924114">
          <w:marLeft w:val="0"/>
          <w:marRight w:val="0"/>
          <w:marTop w:val="0"/>
          <w:marBottom w:val="0"/>
          <w:divBdr>
            <w:top w:val="none" w:sz="0" w:space="0" w:color="auto"/>
            <w:left w:val="none" w:sz="0" w:space="0" w:color="auto"/>
            <w:bottom w:val="none" w:sz="0" w:space="0" w:color="auto"/>
            <w:right w:val="none" w:sz="0" w:space="0" w:color="auto"/>
          </w:divBdr>
        </w:div>
        <w:div w:id="960258061">
          <w:marLeft w:val="0"/>
          <w:marRight w:val="0"/>
          <w:marTop w:val="0"/>
          <w:marBottom w:val="0"/>
          <w:divBdr>
            <w:top w:val="none" w:sz="0" w:space="0" w:color="auto"/>
            <w:left w:val="none" w:sz="0" w:space="0" w:color="auto"/>
            <w:bottom w:val="none" w:sz="0" w:space="0" w:color="auto"/>
            <w:right w:val="none" w:sz="0" w:space="0" w:color="auto"/>
          </w:divBdr>
        </w:div>
        <w:div w:id="2023236853">
          <w:marLeft w:val="0"/>
          <w:marRight w:val="0"/>
          <w:marTop w:val="0"/>
          <w:marBottom w:val="0"/>
          <w:divBdr>
            <w:top w:val="none" w:sz="0" w:space="0" w:color="auto"/>
            <w:left w:val="none" w:sz="0" w:space="0" w:color="auto"/>
            <w:bottom w:val="none" w:sz="0" w:space="0" w:color="auto"/>
            <w:right w:val="none" w:sz="0" w:space="0" w:color="auto"/>
          </w:divBdr>
        </w:div>
        <w:div w:id="1670518397">
          <w:marLeft w:val="0"/>
          <w:marRight w:val="0"/>
          <w:marTop w:val="0"/>
          <w:marBottom w:val="0"/>
          <w:divBdr>
            <w:top w:val="none" w:sz="0" w:space="0" w:color="auto"/>
            <w:left w:val="none" w:sz="0" w:space="0" w:color="auto"/>
            <w:bottom w:val="none" w:sz="0" w:space="0" w:color="auto"/>
            <w:right w:val="none" w:sz="0" w:space="0" w:color="auto"/>
          </w:divBdr>
        </w:div>
        <w:div w:id="1258245712">
          <w:marLeft w:val="0"/>
          <w:marRight w:val="0"/>
          <w:marTop w:val="0"/>
          <w:marBottom w:val="0"/>
          <w:divBdr>
            <w:top w:val="none" w:sz="0" w:space="0" w:color="auto"/>
            <w:left w:val="none" w:sz="0" w:space="0" w:color="auto"/>
            <w:bottom w:val="none" w:sz="0" w:space="0" w:color="auto"/>
            <w:right w:val="none" w:sz="0" w:space="0" w:color="auto"/>
          </w:divBdr>
        </w:div>
        <w:div w:id="2009283522">
          <w:marLeft w:val="0"/>
          <w:marRight w:val="0"/>
          <w:marTop w:val="0"/>
          <w:marBottom w:val="0"/>
          <w:divBdr>
            <w:top w:val="none" w:sz="0" w:space="0" w:color="auto"/>
            <w:left w:val="none" w:sz="0" w:space="0" w:color="auto"/>
            <w:bottom w:val="none" w:sz="0" w:space="0" w:color="auto"/>
            <w:right w:val="none" w:sz="0" w:space="0" w:color="auto"/>
          </w:divBdr>
        </w:div>
        <w:div w:id="405080765">
          <w:marLeft w:val="0"/>
          <w:marRight w:val="0"/>
          <w:marTop w:val="0"/>
          <w:marBottom w:val="0"/>
          <w:divBdr>
            <w:top w:val="none" w:sz="0" w:space="0" w:color="auto"/>
            <w:left w:val="none" w:sz="0" w:space="0" w:color="auto"/>
            <w:bottom w:val="none" w:sz="0" w:space="0" w:color="auto"/>
            <w:right w:val="none" w:sz="0" w:space="0" w:color="auto"/>
          </w:divBdr>
        </w:div>
        <w:div w:id="1889102352">
          <w:marLeft w:val="0"/>
          <w:marRight w:val="0"/>
          <w:marTop w:val="0"/>
          <w:marBottom w:val="0"/>
          <w:divBdr>
            <w:top w:val="none" w:sz="0" w:space="0" w:color="auto"/>
            <w:left w:val="none" w:sz="0" w:space="0" w:color="auto"/>
            <w:bottom w:val="none" w:sz="0" w:space="0" w:color="auto"/>
            <w:right w:val="none" w:sz="0" w:space="0" w:color="auto"/>
          </w:divBdr>
        </w:div>
        <w:div w:id="493111460">
          <w:marLeft w:val="0"/>
          <w:marRight w:val="0"/>
          <w:marTop w:val="0"/>
          <w:marBottom w:val="0"/>
          <w:divBdr>
            <w:top w:val="none" w:sz="0" w:space="0" w:color="auto"/>
            <w:left w:val="none" w:sz="0" w:space="0" w:color="auto"/>
            <w:bottom w:val="none" w:sz="0" w:space="0" w:color="auto"/>
            <w:right w:val="none" w:sz="0" w:space="0" w:color="auto"/>
          </w:divBdr>
        </w:div>
        <w:div w:id="1496678281">
          <w:marLeft w:val="0"/>
          <w:marRight w:val="0"/>
          <w:marTop w:val="0"/>
          <w:marBottom w:val="0"/>
          <w:divBdr>
            <w:top w:val="none" w:sz="0" w:space="0" w:color="auto"/>
            <w:left w:val="none" w:sz="0" w:space="0" w:color="auto"/>
            <w:bottom w:val="none" w:sz="0" w:space="0" w:color="auto"/>
            <w:right w:val="none" w:sz="0" w:space="0" w:color="auto"/>
          </w:divBdr>
        </w:div>
        <w:div w:id="1393892838">
          <w:marLeft w:val="0"/>
          <w:marRight w:val="0"/>
          <w:marTop w:val="0"/>
          <w:marBottom w:val="0"/>
          <w:divBdr>
            <w:top w:val="none" w:sz="0" w:space="0" w:color="auto"/>
            <w:left w:val="none" w:sz="0" w:space="0" w:color="auto"/>
            <w:bottom w:val="none" w:sz="0" w:space="0" w:color="auto"/>
            <w:right w:val="none" w:sz="0" w:space="0" w:color="auto"/>
          </w:divBdr>
        </w:div>
        <w:div w:id="89738717">
          <w:marLeft w:val="0"/>
          <w:marRight w:val="0"/>
          <w:marTop w:val="0"/>
          <w:marBottom w:val="0"/>
          <w:divBdr>
            <w:top w:val="none" w:sz="0" w:space="0" w:color="auto"/>
            <w:left w:val="none" w:sz="0" w:space="0" w:color="auto"/>
            <w:bottom w:val="none" w:sz="0" w:space="0" w:color="auto"/>
            <w:right w:val="none" w:sz="0" w:space="0" w:color="auto"/>
          </w:divBdr>
        </w:div>
        <w:div w:id="807556045">
          <w:marLeft w:val="0"/>
          <w:marRight w:val="0"/>
          <w:marTop w:val="0"/>
          <w:marBottom w:val="0"/>
          <w:divBdr>
            <w:top w:val="none" w:sz="0" w:space="0" w:color="auto"/>
            <w:left w:val="none" w:sz="0" w:space="0" w:color="auto"/>
            <w:bottom w:val="none" w:sz="0" w:space="0" w:color="auto"/>
            <w:right w:val="none" w:sz="0" w:space="0" w:color="auto"/>
          </w:divBdr>
        </w:div>
        <w:div w:id="1908681403">
          <w:marLeft w:val="0"/>
          <w:marRight w:val="0"/>
          <w:marTop w:val="0"/>
          <w:marBottom w:val="0"/>
          <w:divBdr>
            <w:top w:val="none" w:sz="0" w:space="0" w:color="auto"/>
            <w:left w:val="none" w:sz="0" w:space="0" w:color="auto"/>
            <w:bottom w:val="none" w:sz="0" w:space="0" w:color="auto"/>
            <w:right w:val="none" w:sz="0" w:space="0" w:color="auto"/>
          </w:divBdr>
        </w:div>
        <w:div w:id="1868638661">
          <w:marLeft w:val="0"/>
          <w:marRight w:val="0"/>
          <w:marTop w:val="0"/>
          <w:marBottom w:val="0"/>
          <w:divBdr>
            <w:top w:val="none" w:sz="0" w:space="0" w:color="auto"/>
            <w:left w:val="none" w:sz="0" w:space="0" w:color="auto"/>
            <w:bottom w:val="none" w:sz="0" w:space="0" w:color="auto"/>
            <w:right w:val="none" w:sz="0" w:space="0" w:color="auto"/>
          </w:divBdr>
        </w:div>
        <w:div w:id="99762349">
          <w:marLeft w:val="0"/>
          <w:marRight w:val="0"/>
          <w:marTop w:val="0"/>
          <w:marBottom w:val="0"/>
          <w:divBdr>
            <w:top w:val="none" w:sz="0" w:space="0" w:color="auto"/>
            <w:left w:val="none" w:sz="0" w:space="0" w:color="auto"/>
            <w:bottom w:val="none" w:sz="0" w:space="0" w:color="auto"/>
            <w:right w:val="none" w:sz="0" w:space="0" w:color="auto"/>
          </w:divBdr>
        </w:div>
        <w:div w:id="1127352531">
          <w:marLeft w:val="0"/>
          <w:marRight w:val="0"/>
          <w:marTop w:val="0"/>
          <w:marBottom w:val="0"/>
          <w:divBdr>
            <w:top w:val="none" w:sz="0" w:space="0" w:color="auto"/>
            <w:left w:val="none" w:sz="0" w:space="0" w:color="auto"/>
            <w:bottom w:val="none" w:sz="0" w:space="0" w:color="auto"/>
            <w:right w:val="none" w:sz="0" w:space="0" w:color="auto"/>
          </w:divBdr>
        </w:div>
        <w:div w:id="149754852">
          <w:marLeft w:val="0"/>
          <w:marRight w:val="0"/>
          <w:marTop w:val="0"/>
          <w:marBottom w:val="0"/>
          <w:divBdr>
            <w:top w:val="none" w:sz="0" w:space="0" w:color="auto"/>
            <w:left w:val="none" w:sz="0" w:space="0" w:color="auto"/>
            <w:bottom w:val="none" w:sz="0" w:space="0" w:color="auto"/>
            <w:right w:val="none" w:sz="0" w:space="0" w:color="auto"/>
          </w:divBdr>
        </w:div>
        <w:div w:id="449126469">
          <w:marLeft w:val="0"/>
          <w:marRight w:val="0"/>
          <w:marTop w:val="0"/>
          <w:marBottom w:val="0"/>
          <w:divBdr>
            <w:top w:val="none" w:sz="0" w:space="0" w:color="auto"/>
            <w:left w:val="none" w:sz="0" w:space="0" w:color="auto"/>
            <w:bottom w:val="none" w:sz="0" w:space="0" w:color="auto"/>
            <w:right w:val="none" w:sz="0" w:space="0" w:color="auto"/>
          </w:divBdr>
        </w:div>
        <w:div w:id="280108882">
          <w:marLeft w:val="0"/>
          <w:marRight w:val="0"/>
          <w:marTop w:val="0"/>
          <w:marBottom w:val="0"/>
          <w:divBdr>
            <w:top w:val="none" w:sz="0" w:space="0" w:color="auto"/>
            <w:left w:val="none" w:sz="0" w:space="0" w:color="auto"/>
            <w:bottom w:val="none" w:sz="0" w:space="0" w:color="auto"/>
            <w:right w:val="none" w:sz="0" w:space="0" w:color="auto"/>
          </w:divBdr>
        </w:div>
        <w:div w:id="367875204">
          <w:marLeft w:val="0"/>
          <w:marRight w:val="0"/>
          <w:marTop w:val="0"/>
          <w:marBottom w:val="0"/>
          <w:divBdr>
            <w:top w:val="none" w:sz="0" w:space="0" w:color="auto"/>
            <w:left w:val="none" w:sz="0" w:space="0" w:color="auto"/>
            <w:bottom w:val="none" w:sz="0" w:space="0" w:color="auto"/>
            <w:right w:val="none" w:sz="0" w:space="0" w:color="auto"/>
          </w:divBdr>
        </w:div>
        <w:div w:id="1638678683">
          <w:marLeft w:val="0"/>
          <w:marRight w:val="0"/>
          <w:marTop w:val="0"/>
          <w:marBottom w:val="0"/>
          <w:divBdr>
            <w:top w:val="none" w:sz="0" w:space="0" w:color="auto"/>
            <w:left w:val="none" w:sz="0" w:space="0" w:color="auto"/>
            <w:bottom w:val="none" w:sz="0" w:space="0" w:color="auto"/>
            <w:right w:val="none" w:sz="0" w:space="0" w:color="auto"/>
          </w:divBdr>
        </w:div>
        <w:div w:id="77557917">
          <w:marLeft w:val="0"/>
          <w:marRight w:val="0"/>
          <w:marTop w:val="0"/>
          <w:marBottom w:val="0"/>
          <w:divBdr>
            <w:top w:val="none" w:sz="0" w:space="0" w:color="auto"/>
            <w:left w:val="none" w:sz="0" w:space="0" w:color="auto"/>
            <w:bottom w:val="none" w:sz="0" w:space="0" w:color="auto"/>
            <w:right w:val="none" w:sz="0" w:space="0" w:color="auto"/>
          </w:divBdr>
        </w:div>
        <w:div w:id="1461996985">
          <w:marLeft w:val="0"/>
          <w:marRight w:val="0"/>
          <w:marTop w:val="0"/>
          <w:marBottom w:val="0"/>
          <w:divBdr>
            <w:top w:val="none" w:sz="0" w:space="0" w:color="auto"/>
            <w:left w:val="none" w:sz="0" w:space="0" w:color="auto"/>
            <w:bottom w:val="none" w:sz="0" w:space="0" w:color="auto"/>
            <w:right w:val="none" w:sz="0" w:space="0" w:color="auto"/>
          </w:divBdr>
        </w:div>
        <w:div w:id="1231116074">
          <w:marLeft w:val="0"/>
          <w:marRight w:val="0"/>
          <w:marTop w:val="0"/>
          <w:marBottom w:val="0"/>
          <w:divBdr>
            <w:top w:val="none" w:sz="0" w:space="0" w:color="auto"/>
            <w:left w:val="none" w:sz="0" w:space="0" w:color="auto"/>
            <w:bottom w:val="none" w:sz="0" w:space="0" w:color="auto"/>
            <w:right w:val="none" w:sz="0" w:space="0" w:color="auto"/>
          </w:divBdr>
        </w:div>
        <w:div w:id="399867546">
          <w:marLeft w:val="0"/>
          <w:marRight w:val="0"/>
          <w:marTop w:val="0"/>
          <w:marBottom w:val="0"/>
          <w:divBdr>
            <w:top w:val="none" w:sz="0" w:space="0" w:color="auto"/>
            <w:left w:val="none" w:sz="0" w:space="0" w:color="auto"/>
            <w:bottom w:val="none" w:sz="0" w:space="0" w:color="auto"/>
            <w:right w:val="none" w:sz="0" w:space="0" w:color="auto"/>
          </w:divBdr>
        </w:div>
        <w:div w:id="2018387401">
          <w:marLeft w:val="0"/>
          <w:marRight w:val="0"/>
          <w:marTop w:val="0"/>
          <w:marBottom w:val="0"/>
          <w:divBdr>
            <w:top w:val="none" w:sz="0" w:space="0" w:color="auto"/>
            <w:left w:val="none" w:sz="0" w:space="0" w:color="auto"/>
            <w:bottom w:val="none" w:sz="0" w:space="0" w:color="auto"/>
            <w:right w:val="none" w:sz="0" w:space="0" w:color="auto"/>
          </w:divBdr>
        </w:div>
        <w:div w:id="293413372">
          <w:marLeft w:val="0"/>
          <w:marRight w:val="0"/>
          <w:marTop w:val="0"/>
          <w:marBottom w:val="0"/>
          <w:divBdr>
            <w:top w:val="none" w:sz="0" w:space="0" w:color="auto"/>
            <w:left w:val="none" w:sz="0" w:space="0" w:color="auto"/>
            <w:bottom w:val="none" w:sz="0" w:space="0" w:color="auto"/>
            <w:right w:val="none" w:sz="0" w:space="0" w:color="auto"/>
          </w:divBdr>
        </w:div>
        <w:div w:id="1397044070">
          <w:marLeft w:val="0"/>
          <w:marRight w:val="0"/>
          <w:marTop w:val="0"/>
          <w:marBottom w:val="0"/>
          <w:divBdr>
            <w:top w:val="none" w:sz="0" w:space="0" w:color="auto"/>
            <w:left w:val="none" w:sz="0" w:space="0" w:color="auto"/>
            <w:bottom w:val="none" w:sz="0" w:space="0" w:color="auto"/>
            <w:right w:val="none" w:sz="0" w:space="0" w:color="auto"/>
          </w:divBdr>
        </w:div>
        <w:div w:id="1798451524">
          <w:marLeft w:val="0"/>
          <w:marRight w:val="0"/>
          <w:marTop w:val="0"/>
          <w:marBottom w:val="0"/>
          <w:divBdr>
            <w:top w:val="none" w:sz="0" w:space="0" w:color="auto"/>
            <w:left w:val="none" w:sz="0" w:space="0" w:color="auto"/>
            <w:bottom w:val="none" w:sz="0" w:space="0" w:color="auto"/>
            <w:right w:val="none" w:sz="0" w:space="0" w:color="auto"/>
          </w:divBdr>
        </w:div>
        <w:div w:id="317616048">
          <w:marLeft w:val="0"/>
          <w:marRight w:val="0"/>
          <w:marTop w:val="0"/>
          <w:marBottom w:val="0"/>
          <w:divBdr>
            <w:top w:val="none" w:sz="0" w:space="0" w:color="auto"/>
            <w:left w:val="none" w:sz="0" w:space="0" w:color="auto"/>
            <w:bottom w:val="none" w:sz="0" w:space="0" w:color="auto"/>
            <w:right w:val="none" w:sz="0" w:space="0" w:color="auto"/>
          </w:divBdr>
        </w:div>
        <w:div w:id="1710105123">
          <w:marLeft w:val="0"/>
          <w:marRight w:val="0"/>
          <w:marTop w:val="0"/>
          <w:marBottom w:val="0"/>
          <w:divBdr>
            <w:top w:val="none" w:sz="0" w:space="0" w:color="auto"/>
            <w:left w:val="none" w:sz="0" w:space="0" w:color="auto"/>
            <w:bottom w:val="none" w:sz="0" w:space="0" w:color="auto"/>
            <w:right w:val="none" w:sz="0" w:space="0" w:color="auto"/>
          </w:divBdr>
        </w:div>
        <w:div w:id="723725309">
          <w:marLeft w:val="0"/>
          <w:marRight w:val="0"/>
          <w:marTop w:val="0"/>
          <w:marBottom w:val="0"/>
          <w:divBdr>
            <w:top w:val="none" w:sz="0" w:space="0" w:color="auto"/>
            <w:left w:val="none" w:sz="0" w:space="0" w:color="auto"/>
            <w:bottom w:val="none" w:sz="0" w:space="0" w:color="auto"/>
            <w:right w:val="none" w:sz="0" w:space="0" w:color="auto"/>
          </w:divBdr>
        </w:div>
        <w:div w:id="543446514">
          <w:marLeft w:val="0"/>
          <w:marRight w:val="0"/>
          <w:marTop w:val="0"/>
          <w:marBottom w:val="0"/>
          <w:divBdr>
            <w:top w:val="none" w:sz="0" w:space="0" w:color="auto"/>
            <w:left w:val="none" w:sz="0" w:space="0" w:color="auto"/>
            <w:bottom w:val="none" w:sz="0" w:space="0" w:color="auto"/>
            <w:right w:val="none" w:sz="0" w:space="0" w:color="auto"/>
          </w:divBdr>
        </w:div>
        <w:div w:id="1344934388">
          <w:marLeft w:val="0"/>
          <w:marRight w:val="0"/>
          <w:marTop w:val="0"/>
          <w:marBottom w:val="0"/>
          <w:divBdr>
            <w:top w:val="none" w:sz="0" w:space="0" w:color="auto"/>
            <w:left w:val="none" w:sz="0" w:space="0" w:color="auto"/>
            <w:bottom w:val="none" w:sz="0" w:space="0" w:color="auto"/>
            <w:right w:val="none" w:sz="0" w:space="0" w:color="auto"/>
          </w:divBdr>
        </w:div>
        <w:div w:id="1514685486">
          <w:marLeft w:val="0"/>
          <w:marRight w:val="0"/>
          <w:marTop w:val="0"/>
          <w:marBottom w:val="0"/>
          <w:divBdr>
            <w:top w:val="none" w:sz="0" w:space="0" w:color="auto"/>
            <w:left w:val="none" w:sz="0" w:space="0" w:color="auto"/>
            <w:bottom w:val="none" w:sz="0" w:space="0" w:color="auto"/>
            <w:right w:val="none" w:sz="0" w:space="0" w:color="auto"/>
          </w:divBdr>
        </w:div>
        <w:div w:id="1019237891">
          <w:marLeft w:val="0"/>
          <w:marRight w:val="0"/>
          <w:marTop w:val="0"/>
          <w:marBottom w:val="0"/>
          <w:divBdr>
            <w:top w:val="none" w:sz="0" w:space="0" w:color="auto"/>
            <w:left w:val="none" w:sz="0" w:space="0" w:color="auto"/>
            <w:bottom w:val="none" w:sz="0" w:space="0" w:color="auto"/>
            <w:right w:val="none" w:sz="0" w:space="0" w:color="auto"/>
          </w:divBdr>
        </w:div>
        <w:div w:id="1353650442">
          <w:marLeft w:val="0"/>
          <w:marRight w:val="0"/>
          <w:marTop w:val="0"/>
          <w:marBottom w:val="0"/>
          <w:divBdr>
            <w:top w:val="none" w:sz="0" w:space="0" w:color="auto"/>
            <w:left w:val="none" w:sz="0" w:space="0" w:color="auto"/>
            <w:bottom w:val="none" w:sz="0" w:space="0" w:color="auto"/>
            <w:right w:val="none" w:sz="0" w:space="0" w:color="auto"/>
          </w:divBdr>
        </w:div>
        <w:div w:id="1142846116">
          <w:marLeft w:val="0"/>
          <w:marRight w:val="0"/>
          <w:marTop w:val="0"/>
          <w:marBottom w:val="0"/>
          <w:divBdr>
            <w:top w:val="none" w:sz="0" w:space="0" w:color="auto"/>
            <w:left w:val="none" w:sz="0" w:space="0" w:color="auto"/>
            <w:bottom w:val="none" w:sz="0" w:space="0" w:color="auto"/>
            <w:right w:val="none" w:sz="0" w:space="0" w:color="auto"/>
          </w:divBdr>
        </w:div>
        <w:div w:id="523130786">
          <w:marLeft w:val="0"/>
          <w:marRight w:val="0"/>
          <w:marTop w:val="0"/>
          <w:marBottom w:val="0"/>
          <w:divBdr>
            <w:top w:val="none" w:sz="0" w:space="0" w:color="auto"/>
            <w:left w:val="none" w:sz="0" w:space="0" w:color="auto"/>
            <w:bottom w:val="none" w:sz="0" w:space="0" w:color="auto"/>
            <w:right w:val="none" w:sz="0" w:space="0" w:color="auto"/>
          </w:divBdr>
        </w:div>
        <w:div w:id="144510376">
          <w:marLeft w:val="0"/>
          <w:marRight w:val="0"/>
          <w:marTop w:val="0"/>
          <w:marBottom w:val="0"/>
          <w:divBdr>
            <w:top w:val="none" w:sz="0" w:space="0" w:color="auto"/>
            <w:left w:val="none" w:sz="0" w:space="0" w:color="auto"/>
            <w:bottom w:val="none" w:sz="0" w:space="0" w:color="auto"/>
            <w:right w:val="none" w:sz="0" w:space="0" w:color="auto"/>
          </w:divBdr>
        </w:div>
        <w:div w:id="1871649036">
          <w:marLeft w:val="0"/>
          <w:marRight w:val="0"/>
          <w:marTop w:val="0"/>
          <w:marBottom w:val="0"/>
          <w:divBdr>
            <w:top w:val="none" w:sz="0" w:space="0" w:color="auto"/>
            <w:left w:val="none" w:sz="0" w:space="0" w:color="auto"/>
            <w:bottom w:val="none" w:sz="0" w:space="0" w:color="auto"/>
            <w:right w:val="none" w:sz="0" w:space="0" w:color="auto"/>
          </w:divBdr>
        </w:div>
        <w:div w:id="2123450438">
          <w:marLeft w:val="0"/>
          <w:marRight w:val="0"/>
          <w:marTop w:val="0"/>
          <w:marBottom w:val="0"/>
          <w:divBdr>
            <w:top w:val="none" w:sz="0" w:space="0" w:color="auto"/>
            <w:left w:val="none" w:sz="0" w:space="0" w:color="auto"/>
            <w:bottom w:val="none" w:sz="0" w:space="0" w:color="auto"/>
            <w:right w:val="none" w:sz="0" w:space="0" w:color="auto"/>
          </w:divBdr>
        </w:div>
        <w:div w:id="991180936">
          <w:marLeft w:val="0"/>
          <w:marRight w:val="0"/>
          <w:marTop w:val="0"/>
          <w:marBottom w:val="0"/>
          <w:divBdr>
            <w:top w:val="none" w:sz="0" w:space="0" w:color="auto"/>
            <w:left w:val="none" w:sz="0" w:space="0" w:color="auto"/>
            <w:bottom w:val="none" w:sz="0" w:space="0" w:color="auto"/>
            <w:right w:val="none" w:sz="0" w:space="0" w:color="auto"/>
          </w:divBdr>
        </w:div>
        <w:div w:id="1442728011">
          <w:marLeft w:val="0"/>
          <w:marRight w:val="0"/>
          <w:marTop w:val="0"/>
          <w:marBottom w:val="0"/>
          <w:divBdr>
            <w:top w:val="none" w:sz="0" w:space="0" w:color="auto"/>
            <w:left w:val="none" w:sz="0" w:space="0" w:color="auto"/>
            <w:bottom w:val="none" w:sz="0" w:space="0" w:color="auto"/>
            <w:right w:val="none" w:sz="0" w:space="0" w:color="auto"/>
          </w:divBdr>
        </w:div>
        <w:div w:id="2055035172">
          <w:marLeft w:val="0"/>
          <w:marRight w:val="0"/>
          <w:marTop w:val="0"/>
          <w:marBottom w:val="0"/>
          <w:divBdr>
            <w:top w:val="none" w:sz="0" w:space="0" w:color="auto"/>
            <w:left w:val="none" w:sz="0" w:space="0" w:color="auto"/>
            <w:bottom w:val="none" w:sz="0" w:space="0" w:color="auto"/>
            <w:right w:val="none" w:sz="0" w:space="0" w:color="auto"/>
          </w:divBdr>
        </w:div>
        <w:div w:id="1413890022">
          <w:marLeft w:val="0"/>
          <w:marRight w:val="0"/>
          <w:marTop w:val="0"/>
          <w:marBottom w:val="0"/>
          <w:divBdr>
            <w:top w:val="none" w:sz="0" w:space="0" w:color="auto"/>
            <w:left w:val="none" w:sz="0" w:space="0" w:color="auto"/>
            <w:bottom w:val="none" w:sz="0" w:space="0" w:color="auto"/>
            <w:right w:val="none" w:sz="0" w:space="0" w:color="auto"/>
          </w:divBdr>
        </w:div>
        <w:div w:id="1659261490">
          <w:marLeft w:val="0"/>
          <w:marRight w:val="0"/>
          <w:marTop w:val="0"/>
          <w:marBottom w:val="0"/>
          <w:divBdr>
            <w:top w:val="none" w:sz="0" w:space="0" w:color="auto"/>
            <w:left w:val="none" w:sz="0" w:space="0" w:color="auto"/>
            <w:bottom w:val="none" w:sz="0" w:space="0" w:color="auto"/>
            <w:right w:val="none" w:sz="0" w:space="0" w:color="auto"/>
          </w:divBdr>
        </w:div>
        <w:div w:id="1640841813">
          <w:marLeft w:val="0"/>
          <w:marRight w:val="0"/>
          <w:marTop w:val="0"/>
          <w:marBottom w:val="0"/>
          <w:divBdr>
            <w:top w:val="none" w:sz="0" w:space="0" w:color="auto"/>
            <w:left w:val="none" w:sz="0" w:space="0" w:color="auto"/>
            <w:bottom w:val="none" w:sz="0" w:space="0" w:color="auto"/>
            <w:right w:val="none" w:sz="0" w:space="0" w:color="auto"/>
          </w:divBdr>
        </w:div>
        <w:div w:id="1491822455">
          <w:marLeft w:val="0"/>
          <w:marRight w:val="0"/>
          <w:marTop w:val="0"/>
          <w:marBottom w:val="0"/>
          <w:divBdr>
            <w:top w:val="none" w:sz="0" w:space="0" w:color="auto"/>
            <w:left w:val="none" w:sz="0" w:space="0" w:color="auto"/>
            <w:bottom w:val="none" w:sz="0" w:space="0" w:color="auto"/>
            <w:right w:val="none" w:sz="0" w:space="0" w:color="auto"/>
          </w:divBdr>
        </w:div>
        <w:div w:id="1692612560">
          <w:marLeft w:val="0"/>
          <w:marRight w:val="0"/>
          <w:marTop w:val="0"/>
          <w:marBottom w:val="0"/>
          <w:divBdr>
            <w:top w:val="none" w:sz="0" w:space="0" w:color="auto"/>
            <w:left w:val="none" w:sz="0" w:space="0" w:color="auto"/>
            <w:bottom w:val="none" w:sz="0" w:space="0" w:color="auto"/>
            <w:right w:val="none" w:sz="0" w:space="0" w:color="auto"/>
          </w:divBdr>
        </w:div>
        <w:div w:id="983463740">
          <w:marLeft w:val="0"/>
          <w:marRight w:val="0"/>
          <w:marTop w:val="0"/>
          <w:marBottom w:val="0"/>
          <w:divBdr>
            <w:top w:val="none" w:sz="0" w:space="0" w:color="auto"/>
            <w:left w:val="none" w:sz="0" w:space="0" w:color="auto"/>
            <w:bottom w:val="none" w:sz="0" w:space="0" w:color="auto"/>
            <w:right w:val="none" w:sz="0" w:space="0" w:color="auto"/>
          </w:divBdr>
        </w:div>
        <w:div w:id="1937859866">
          <w:marLeft w:val="0"/>
          <w:marRight w:val="0"/>
          <w:marTop w:val="0"/>
          <w:marBottom w:val="0"/>
          <w:divBdr>
            <w:top w:val="none" w:sz="0" w:space="0" w:color="auto"/>
            <w:left w:val="none" w:sz="0" w:space="0" w:color="auto"/>
            <w:bottom w:val="none" w:sz="0" w:space="0" w:color="auto"/>
            <w:right w:val="none" w:sz="0" w:space="0" w:color="auto"/>
          </w:divBdr>
        </w:div>
        <w:div w:id="874850855">
          <w:marLeft w:val="0"/>
          <w:marRight w:val="0"/>
          <w:marTop w:val="0"/>
          <w:marBottom w:val="0"/>
          <w:divBdr>
            <w:top w:val="none" w:sz="0" w:space="0" w:color="auto"/>
            <w:left w:val="none" w:sz="0" w:space="0" w:color="auto"/>
            <w:bottom w:val="none" w:sz="0" w:space="0" w:color="auto"/>
            <w:right w:val="none" w:sz="0" w:space="0" w:color="auto"/>
          </w:divBdr>
        </w:div>
        <w:div w:id="869418206">
          <w:marLeft w:val="0"/>
          <w:marRight w:val="0"/>
          <w:marTop w:val="0"/>
          <w:marBottom w:val="0"/>
          <w:divBdr>
            <w:top w:val="none" w:sz="0" w:space="0" w:color="auto"/>
            <w:left w:val="none" w:sz="0" w:space="0" w:color="auto"/>
            <w:bottom w:val="none" w:sz="0" w:space="0" w:color="auto"/>
            <w:right w:val="none" w:sz="0" w:space="0" w:color="auto"/>
          </w:divBdr>
        </w:div>
        <w:div w:id="559480867">
          <w:marLeft w:val="0"/>
          <w:marRight w:val="0"/>
          <w:marTop w:val="0"/>
          <w:marBottom w:val="0"/>
          <w:divBdr>
            <w:top w:val="none" w:sz="0" w:space="0" w:color="auto"/>
            <w:left w:val="none" w:sz="0" w:space="0" w:color="auto"/>
            <w:bottom w:val="none" w:sz="0" w:space="0" w:color="auto"/>
            <w:right w:val="none" w:sz="0" w:space="0" w:color="auto"/>
          </w:divBdr>
        </w:div>
        <w:div w:id="1304264419">
          <w:marLeft w:val="0"/>
          <w:marRight w:val="0"/>
          <w:marTop w:val="0"/>
          <w:marBottom w:val="0"/>
          <w:divBdr>
            <w:top w:val="none" w:sz="0" w:space="0" w:color="auto"/>
            <w:left w:val="none" w:sz="0" w:space="0" w:color="auto"/>
            <w:bottom w:val="none" w:sz="0" w:space="0" w:color="auto"/>
            <w:right w:val="none" w:sz="0" w:space="0" w:color="auto"/>
          </w:divBdr>
        </w:div>
        <w:div w:id="1776975257">
          <w:marLeft w:val="0"/>
          <w:marRight w:val="0"/>
          <w:marTop w:val="0"/>
          <w:marBottom w:val="0"/>
          <w:divBdr>
            <w:top w:val="none" w:sz="0" w:space="0" w:color="auto"/>
            <w:left w:val="none" w:sz="0" w:space="0" w:color="auto"/>
            <w:bottom w:val="none" w:sz="0" w:space="0" w:color="auto"/>
            <w:right w:val="none" w:sz="0" w:space="0" w:color="auto"/>
          </w:divBdr>
        </w:div>
        <w:div w:id="1995597365">
          <w:marLeft w:val="0"/>
          <w:marRight w:val="0"/>
          <w:marTop w:val="0"/>
          <w:marBottom w:val="0"/>
          <w:divBdr>
            <w:top w:val="none" w:sz="0" w:space="0" w:color="auto"/>
            <w:left w:val="none" w:sz="0" w:space="0" w:color="auto"/>
            <w:bottom w:val="none" w:sz="0" w:space="0" w:color="auto"/>
            <w:right w:val="none" w:sz="0" w:space="0" w:color="auto"/>
          </w:divBdr>
        </w:div>
        <w:div w:id="781919221">
          <w:marLeft w:val="0"/>
          <w:marRight w:val="0"/>
          <w:marTop w:val="0"/>
          <w:marBottom w:val="0"/>
          <w:divBdr>
            <w:top w:val="none" w:sz="0" w:space="0" w:color="auto"/>
            <w:left w:val="none" w:sz="0" w:space="0" w:color="auto"/>
            <w:bottom w:val="none" w:sz="0" w:space="0" w:color="auto"/>
            <w:right w:val="none" w:sz="0" w:space="0" w:color="auto"/>
          </w:divBdr>
        </w:div>
        <w:div w:id="157422762">
          <w:marLeft w:val="0"/>
          <w:marRight w:val="0"/>
          <w:marTop w:val="0"/>
          <w:marBottom w:val="0"/>
          <w:divBdr>
            <w:top w:val="none" w:sz="0" w:space="0" w:color="auto"/>
            <w:left w:val="none" w:sz="0" w:space="0" w:color="auto"/>
            <w:bottom w:val="none" w:sz="0" w:space="0" w:color="auto"/>
            <w:right w:val="none" w:sz="0" w:space="0" w:color="auto"/>
          </w:divBdr>
        </w:div>
        <w:div w:id="1267150180">
          <w:marLeft w:val="0"/>
          <w:marRight w:val="0"/>
          <w:marTop w:val="0"/>
          <w:marBottom w:val="0"/>
          <w:divBdr>
            <w:top w:val="none" w:sz="0" w:space="0" w:color="auto"/>
            <w:left w:val="none" w:sz="0" w:space="0" w:color="auto"/>
            <w:bottom w:val="none" w:sz="0" w:space="0" w:color="auto"/>
            <w:right w:val="none" w:sz="0" w:space="0" w:color="auto"/>
          </w:divBdr>
        </w:div>
        <w:div w:id="1823429207">
          <w:marLeft w:val="0"/>
          <w:marRight w:val="0"/>
          <w:marTop w:val="0"/>
          <w:marBottom w:val="0"/>
          <w:divBdr>
            <w:top w:val="none" w:sz="0" w:space="0" w:color="auto"/>
            <w:left w:val="none" w:sz="0" w:space="0" w:color="auto"/>
            <w:bottom w:val="none" w:sz="0" w:space="0" w:color="auto"/>
            <w:right w:val="none" w:sz="0" w:space="0" w:color="auto"/>
          </w:divBdr>
        </w:div>
        <w:div w:id="1983804071">
          <w:marLeft w:val="0"/>
          <w:marRight w:val="0"/>
          <w:marTop w:val="0"/>
          <w:marBottom w:val="0"/>
          <w:divBdr>
            <w:top w:val="none" w:sz="0" w:space="0" w:color="auto"/>
            <w:left w:val="none" w:sz="0" w:space="0" w:color="auto"/>
            <w:bottom w:val="none" w:sz="0" w:space="0" w:color="auto"/>
            <w:right w:val="none" w:sz="0" w:space="0" w:color="auto"/>
          </w:divBdr>
        </w:div>
        <w:div w:id="268589153">
          <w:marLeft w:val="0"/>
          <w:marRight w:val="0"/>
          <w:marTop w:val="0"/>
          <w:marBottom w:val="0"/>
          <w:divBdr>
            <w:top w:val="none" w:sz="0" w:space="0" w:color="auto"/>
            <w:left w:val="none" w:sz="0" w:space="0" w:color="auto"/>
            <w:bottom w:val="none" w:sz="0" w:space="0" w:color="auto"/>
            <w:right w:val="none" w:sz="0" w:space="0" w:color="auto"/>
          </w:divBdr>
        </w:div>
        <w:div w:id="476846778">
          <w:marLeft w:val="0"/>
          <w:marRight w:val="0"/>
          <w:marTop w:val="0"/>
          <w:marBottom w:val="0"/>
          <w:divBdr>
            <w:top w:val="none" w:sz="0" w:space="0" w:color="auto"/>
            <w:left w:val="none" w:sz="0" w:space="0" w:color="auto"/>
            <w:bottom w:val="none" w:sz="0" w:space="0" w:color="auto"/>
            <w:right w:val="none" w:sz="0" w:space="0" w:color="auto"/>
          </w:divBdr>
        </w:div>
        <w:div w:id="1445537465">
          <w:marLeft w:val="0"/>
          <w:marRight w:val="0"/>
          <w:marTop w:val="0"/>
          <w:marBottom w:val="0"/>
          <w:divBdr>
            <w:top w:val="none" w:sz="0" w:space="0" w:color="auto"/>
            <w:left w:val="none" w:sz="0" w:space="0" w:color="auto"/>
            <w:bottom w:val="none" w:sz="0" w:space="0" w:color="auto"/>
            <w:right w:val="none" w:sz="0" w:space="0" w:color="auto"/>
          </w:divBdr>
        </w:div>
        <w:div w:id="656033662">
          <w:marLeft w:val="0"/>
          <w:marRight w:val="0"/>
          <w:marTop w:val="0"/>
          <w:marBottom w:val="0"/>
          <w:divBdr>
            <w:top w:val="none" w:sz="0" w:space="0" w:color="auto"/>
            <w:left w:val="none" w:sz="0" w:space="0" w:color="auto"/>
            <w:bottom w:val="none" w:sz="0" w:space="0" w:color="auto"/>
            <w:right w:val="none" w:sz="0" w:space="0" w:color="auto"/>
          </w:divBdr>
        </w:div>
        <w:div w:id="1040319653">
          <w:marLeft w:val="0"/>
          <w:marRight w:val="0"/>
          <w:marTop w:val="0"/>
          <w:marBottom w:val="0"/>
          <w:divBdr>
            <w:top w:val="none" w:sz="0" w:space="0" w:color="auto"/>
            <w:left w:val="none" w:sz="0" w:space="0" w:color="auto"/>
            <w:bottom w:val="none" w:sz="0" w:space="0" w:color="auto"/>
            <w:right w:val="none" w:sz="0" w:space="0" w:color="auto"/>
          </w:divBdr>
        </w:div>
        <w:div w:id="828985886">
          <w:marLeft w:val="0"/>
          <w:marRight w:val="0"/>
          <w:marTop w:val="0"/>
          <w:marBottom w:val="0"/>
          <w:divBdr>
            <w:top w:val="none" w:sz="0" w:space="0" w:color="auto"/>
            <w:left w:val="none" w:sz="0" w:space="0" w:color="auto"/>
            <w:bottom w:val="none" w:sz="0" w:space="0" w:color="auto"/>
            <w:right w:val="none" w:sz="0" w:space="0" w:color="auto"/>
          </w:divBdr>
        </w:div>
        <w:div w:id="2002151149">
          <w:marLeft w:val="0"/>
          <w:marRight w:val="0"/>
          <w:marTop w:val="0"/>
          <w:marBottom w:val="0"/>
          <w:divBdr>
            <w:top w:val="none" w:sz="0" w:space="0" w:color="auto"/>
            <w:left w:val="none" w:sz="0" w:space="0" w:color="auto"/>
            <w:bottom w:val="none" w:sz="0" w:space="0" w:color="auto"/>
            <w:right w:val="none" w:sz="0" w:space="0" w:color="auto"/>
          </w:divBdr>
        </w:div>
        <w:div w:id="963388677">
          <w:marLeft w:val="0"/>
          <w:marRight w:val="0"/>
          <w:marTop w:val="0"/>
          <w:marBottom w:val="0"/>
          <w:divBdr>
            <w:top w:val="none" w:sz="0" w:space="0" w:color="auto"/>
            <w:left w:val="none" w:sz="0" w:space="0" w:color="auto"/>
            <w:bottom w:val="none" w:sz="0" w:space="0" w:color="auto"/>
            <w:right w:val="none" w:sz="0" w:space="0" w:color="auto"/>
          </w:divBdr>
        </w:div>
        <w:div w:id="846749189">
          <w:marLeft w:val="0"/>
          <w:marRight w:val="0"/>
          <w:marTop w:val="0"/>
          <w:marBottom w:val="0"/>
          <w:divBdr>
            <w:top w:val="none" w:sz="0" w:space="0" w:color="auto"/>
            <w:left w:val="none" w:sz="0" w:space="0" w:color="auto"/>
            <w:bottom w:val="none" w:sz="0" w:space="0" w:color="auto"/>
            <w:right w:val="none" w:sz="0" w:space="0" w:color="auto"/>
          </w:divBdr>
        </w:div>
        <w:div w:id="2138058671">
          <w:marLeft w:val="0"/>
          <w:marRight w:val="0"/>
          <w:marTop w:val="0"/>
          <w:marBottom w:val="0"/>
          <w:divBdr>
            <w:top w:val="none" w:sz="0" w:space="0" w:color="auto"/>
            <w:left w:val="none" w:sz="0" w:space="0" w:color="auto"/>
            <w:bottom w:val="none" w:sz="0" w:space="0" w:color="auto"/>
            <w:right w:val="none" w:sz="0" w:space="0" w:color="auto"/>
          </w:divBdr>
        </w:div>
        <w:div w:id="1407071855">
          <w:marLeft w:val="0"/>
          <w:marRight w:val="0"/>
          <w:marTop w:val="0"/>
          <w:marBottom w:val="0"/>
          <w:divBdr>
            <w:top w:val="none" w:sz="0" w:space="0" w:color="auto"/>
            <w:left w:val="none" w:sz="0" w:space="0" w:color="auto"/>
            <w:bottom w:val="none" w:sz="0" w:space="0" w:color="auto"/>
            <w:right w:val="none" w:sz="0" w:space="0" w:color="auto"/>
          </w:divBdr>
        </w:div>
        <w:div w:id="1564870514">
          <w:marLeft w:val="0"/>
          <w:marRight w:val="0"/>
          <w:marTop w:val="0"/>
          <w:marBottom w:val="0"/>
          <w:divBdr>
            <w:top w:val="none" w:sz="0" w:space="0" w:color="auto"/>
            <w:left w:val="none" w:sz="0" w:space="0" w:color="auto"/>
            <w:bottom w:val="none" w:sz="0" w:space="0" w:color="auto"/>
            <w:right w:val="none" w:sz="0" w:space="0" w:color="auto"/>
          </w:divBdr>
        </w:div>
        <w:div w:id="560751247">
          <w:marLeft w:val="0"/>
          <w:marRight w:val="0"/>
          <w:marTop w:val="0"/>
          <w:marBottom w:val="0"/>
          <w:divBdr>
            <w:top w:val="none" w:sz="0" w:space="0" w:color="auto"/>
            <w:left w:val="none" w:sz="0" w:space="0" w:color="auto"/>
            <w:bottom w:val="none" w:sz="0" w:space="0" w:color="auto"/>
            <w:right w:val="none" w:sz="0" w:space="0" w:color="auto"/>
          </w:divBdr>
        </w:div>
        <w:div w:id="971061762">
          <w:marLeft w:val="0"/>
          <w:marRight w:val="0"/>
          <w:marTop w:val="0"/>
          <w:marBottom w:val="0"/>
          <w:divBdr>
            <w:top w:val="none" w:sz="0" w:space="0" w:color="auto"/>
            <w:left w:val="none" w:sz="0" w:space="0" w:color="auto"/>
            <w:bottom w:val="none" w:sz="0" w:space="0" w:color="auto"/>
            <w:right w:val="none" w:sz="0" w:space="0" w:color="auto"/>
          </w:divBdr>
        </w:div>
        <w:div w:id="2010137106">
          <w:marLeft w:val="0"/>
          <w:marRight w:val="0"/>
          <w:marTop w:val="0"/>
          <w:marBottom w:val="0"/>
          <w:divBdr>
            <w:top w:val="none" w:sz="0" w:space="0" w:color="auto"/>
            <w:left w:val="none" w:sz="0" w:space="0" w:color="auto"/>
            <w:bottom w:val="none" w:sz="0" w:space="0" w:color="auto"/>
            <w:right w:val="none" w:sz="0" w:space="0" w:color="auto"/>
          </w:divBdr>
        </w:div>
        <w:div w:id="1451051752">
          <w:marLeft w:val="0"/>
          <w:marRight w:val="0"/>
          <w:marTop w:val="0"/>
          <w:marBottom w:val="0"/>
          <w:divBdr>
            <w:top w:val="none" w:sz="0" w:space="0" w:color="auto"/>
            <w:left w:val="none" w:sz="0" w:space="0" w:color="auto"/>
            <w:bottom w:val="none" w:sz="0" w:space="0" w:color="auto"/>
            <w:right w:val="none" w:sz="0" w:space="0" w:color="auto"/>
          </w:divBdr>
        </w:div>
        <w:div w:id="1235818373">
          <w:marLeft w:val="0"/>
          <w:marRight w:val="0"/>
          <w:marTop w:val="0"/>
          <w:marBottom w:val="0"/>
          <w:divBdr>
            <w:top w:val="none" w:sz="0" w:space="0" w:color="auto"/>
            <w:left w:val="none" w:sz="0" w:space="0" w:color="auto"/>
            <w:bottom w:val="none" w:sz="0" w:space="0" w:color="auto"/>
            <w:right w:val="none" w:sz="0" w:space="0" w:color="auto"/>
          </w:divBdr>
        </w:div>
        <w:div w:id="1630940064">
          <w:marLeft w:val="0"/>
          <w:marRight w:val="0"/>
          <w:marTop w:val="0"/>
          <w:marBottom w:val="0"/>
          <w:divBdr>
            <w:top w:val="none" w:sz="0" w:space="0" w:color="auto"/>
            <w:left w:val="none" w:sz="0" w:space="0" w:color="auto"/>
            <w:bottom w:val="none" w:sz="0" w:space="0" w:color="auto"/>
            <w:right w:val="none" w:sz="0" w:space="0" w:color="auto"/>
          </w:divBdr>
        </w:div>
        <w:div w:id="887886482">
          <w:marLeft w:val="0"/>
          <w:marRight w:val="0"/>
          <w:marTop w:val="0"/>
          <w:marBottom w:val="0"/>
          <w:divBdr>
            <w:top w:val="none" w:sz="0" w:space="0" w:color="auto"/>
            <w:left w:val="none" w:sz="0" w:space="0" w:color="auto"/>
            <w:bottom w:val="none" w:sz="0" w:space="0" w:color="auto"/>
            <w:right w:val="none" w:sz="0" w:space="0" w:color="auto"/>
          </w:divBdr>
        </w:div>
        <w:div w:id="2106686899">
          <w:marLeft w:val="0"/>
          <w:marRight w:val="0"/>
          <w:marTop w:val="0"/>
          <w:marBottom w:val="0"/>
          <w:divBdr>
            <w:top w:val="none" w:sz="0" w:space="0" w:color="auto"/>
            <w:left w:val="none" w:sz="0" w:space="0" w:color="auto"/>
            <w:bottom w:val="none" w:sz="0" w:space="0" w:color="auto"/>
            <w:right w:val="none" w:sz="0" w:space="0" w:color="auto"/>
          </w:divBdr>
        </w:div>
        <w:div w:id="2040936888">
          <w:marLeft w:val="0"/>
          <w:marRight w:val="0"/>
          <w:marTop w:val="0"/>
          <w:marBottom w:val="0"/>
          <w:divBdr>
            <w:top w:val="none" w:sz="0" w:space="0" w:color="auto"/>
            <w:left w:val="none" w:sz="0" w:space="0" w:color="auto"/>
            <w:bottom w:val="none" w:sz="0" w:space="0" w:color="auto"/>
            <w:right w:val="none" w:sz="0" w:space="0" w:color="auto"/>
          </w:divBdr>
        </w:div>
        <w:div w:id="1500806437">
          <w:marLeft w:val="0"/>
          <w:marRight w:val="0"/>
          <w:marTop w:val="0"/>
          <w:marBottom w:val="0"/>
          <w:divBdr>
            <w:top w:val="none" w:sz="0" w:space="0" w:color="auto"/>
            <w:left w:val="none" w:sz="0" w:space="0" w:color="auto"/>
            <w:bottom w:val="none" w:sz="0" w:space="0" w:color="auto"/>
            <w:right w:val="none" w:sz="0" w:space="0" w:color="auto"/>
          </w:divBdr>
        </w:div>
        <w:div w:id="846140003">
          <w:marLeft w:val="0"/>
          <w:marRight w:val="0"/>
          <w:marTop w:val="0"/>
          <w:marBottom w:val="0"/>
          <w:divBdr>
            <w:top w:val="none" w:sz="0" w:space="0" w:color="auto"/>
            <w:left w:val="none" w:sz="0" w:space="0" w:color="auto"/>
            <w:bottom w:val="none" w:sz="0" w:space="0" w:color="auto"/>
            <w:right w:val="none" w:sz="0" w:space="0" w:color="auto"/>
          </w:divBdr>
        </w:div>
        <w:div w:id="1999383414">
          <w:marLeft w:val="0"/>
          <w:marRight w:val="0"/>
          <w:marTop w:val="0"/>
          <w:marBottom w:val="0"/>
          <w:divBdr>
            <w:top w:val="none" w:sz="0" w:space="0" w:color="auto"/>
            <w:left w:val="none" w:sz="0" w:space="0" w:color="auto"/>
            <w:bottom w:val="none" w:sz="0" w:space="0" w:color="auto"/>
            <w:right w:val="none" w:sz="0" w:space="0" w:color="auto"/>
          </w:divBdr>
        </w:div>
        <w:div w:id="1505128578">
          <w:marLeft w:val="0"/>
          <w:marRight w:val="0"/>
          <w:marTop w:val="0"/>
          <w:marBottom w:val="0"/>
          <w:divBdr>
            <w:top w:val="none" w:sz="0" w:space="0" w:color="auto"/>
            <w:left w:val="none" w:sz="0" w:space="0" w:color="auto"/>
            <w:bottom w:val="none" w:sz="0" w:space="0" w:color="auto"/>
            <w:right w:val="none" w:sz="0" w:space="0" w:color="auto"/>
          </w:divBdr>
        </w:div>
        <w:div w:id="1364283873">
          <w:marLeft w:val="0"/>
          <w:marRight w:val="0"/>
          <w:marTop w:val="0"/>
          <w:marBottom w:val="0"/>
          <w:divBdr>
            <w:top w:val="none" w:sz="0" w:space="0" w:color="auto"/>
            <w:left w:val="none" w:sz="0" w:space="0" w:color="auto"/>
            <w:bottom w:val="none" w:sz="0" w:space="0" w:color="auto"/>
            <w:right w:val="none" w:sz="0" w:space="0" w:color="auto"/>
          </w:divBdr>
        </w:div>
        <w:div w:id="1052576935">
          <w:marLeft w:val="0"/>
          <w:marRight w:val="0"/>
          <w:marTop w:val="0"/>
          <w:marBottom w:val="0"/>
          <w:divBdr>
            <w:top w:val="none" w:sz="0" w:space="0" w:color="auto"/>
            <w:left w:val="none" w:sz="0" w:space="0" w:color="auto"/>
            <w:bottom w:val="none" w:sz="0" w:space="0" w:color="auto"/>
            <w:right w:val="none" w:sz="0" w:space="0" w:color="auto"/>
          </w:divBdr>
        </w:div>
        <w:div w:id="1889342503">
          <w:marLeft w:val="0"/>
          <w:marRight w:val="0"/>
          <w:marTop w:val="0"/>
          <w:marBottom w:val="0"/>
          <w:divBdr>
            <w:top w:val="none" w:sz="0" w:space="0" w:color="auto"/>
            <w:left w:val="none" w:sz="0" w:space="0" w:color="auto"/>
            <w:bottom w:val="none" w:sz="0" w:space="0" w:color="auto"/>
            <w:right w:val="none" w:sz="0" w:space="0" w:color="auto"/>
          </w:divBdr>
        </w:div>
        <w:div w:id="913391776">
          <w:marLeft w:val="0"/>
          <w:marRight w:val="0"/>
          <w:marTop w:val="0"/>
          <w:marBottom w:val="0"/>
          <w:divBdr>
            <w:top w:val="none" w:sz="0" w:space="0" w:color="auto"/>
            <w:left w:val="none" w:sz="0" w:space="0" w:color="auto"/>
            <w:bottom w:val="none" w:sz="0" w:space="0" w:color="auto"/>
            <w:right w:val="none" w:sz="0" w:space="0" w:color="auto"/>
          </w:divBdr>
        </w:div>
        <w:div w:id="1578634029">
          <w:marLeft w:val="0"/>
          <w:marRight w:val="0"/>
          <w:marTop w:val="0"/>
          <w:marBottom w:val="0"/>
          <w:divBdr>
            <w:top w:val="none" w:sz="0" w:space="0" w:color="auto"/>
            <w:left w:val="none" w:sz="0" w:space="0" w:color="auto"/>
            <w:bottom w:val="none" w:sz="0" w:space="0" w:color="auto"/>
            <w:right w:val="none" w:sz="0" w:space="0" w:color="auto"/>
          </w:divBdr>
        </w:div>
        <w:div w:id="1446191602">
          <w:marLeft w:val="0"/>
          <w:marRight w:val="0"/>
          <w:marTop w:val="0"/>
          <w:marBottom w:val="0"/>
          <w:divBdr>
            <w:top w:val="none" w:sz="0" w:space="0" w:color="auto"/>
            <w:left w:val="none" w:sz="0" w:space="0" w:color="auto"/>
            <w:bottom w:val="none" w:sz="0" w:space="0" w:color="auto"/>
            <w:right w:val="none" w:sz="0" w:space="0" w:color="auto"/>
          </w:divBdr>
        </w:div>
        <w:div w:id="1196695318">
          <w:marLeft w:val="0"/>
          <w:marRight w:val="0"/>
          <w:marTop w:val="0"/>
          <w:marBottom w:val="0"/>
          <w:divBdr>
            <w:top w:val="none" w:sz="0" w:space="0" w:color="auto"/>
            <w:left w:val="none" w:sz="0" w:space="0" w:color="auto"/>
            <w:bottom w:val="none" w:sz="0" w:space="0" w:color="auto"/>
            <w:right w:val="none" w:sz="0" w:space="0" w:color="auto"/>
          </w:divBdr>
        </w:div>
        <w:div w:id="700864333">
          <w:marLeft w:val="0"/>
          <w:marRight w:val="0"/>
          <w:marTop w:val="0"/>
          <w:marBottom w:val="0"/>
          <w:divBdr>
            <w:top w:val="none" w:sz="0" w:space="0" w:color="auto"/>
            <w:left w:val="none" w:sz="0" w:space="0" w:color="auto"/>
            <w:bottom w:val="none" w:sz="0" w:space="0" w:color="auto"/>
            <w:right w:val="none" w:sz="0" w:space="0" w:color="auto"/>
          </w:divBdr>
        </w:div>
        <w:div w:id="1078943559">
          <w:marLeft w:val="0"/>
          <w:marRight w:val="0"/>
          <w:marTop w:val="0"/>
          <w:marBottom w:val="0"/>
          <w:divBdr>
            <w:top w:val="none" w:sz="0" w:space="0" w:color="auto"/>
            <w:left w:val="none" w:sz="0" w:space="0" w:color="auto"/>
            <w:bottom w:val="none" w:sz="0" w:space="0" w:color="auto"/>
            <w:right w:val="none" w:sz="0" w:space="0" w:color="auto"/>
          </w:divBdr>
        </w:div>
        <w:div w:id="1469468320">
          <w:marLeft w:val="0"/>
          <w:marRight w:val="0"/>
          <w:marTop w:val="0"/>
          <w:marBottom w:val="0"/>
          <w:divBdr>
            <w:top w:val="none" w:sz="0" w:space="0" w:color="auto"/>
            <w:left w:val="none" w:sz="0" w:space="0" w:color="auto"/>
            <w:bottom w:val="none" w:sz="0" w:space="0" w:color="auto"/>
            <w:right w:val="none" w:sz="0" w:space="0" w:color="auto"/>
          </w:divBdr>
        </w:div>
        <w:div w:id="1874993852">
          <w:marLeft w:val="0"/>
          <w:marRight w:val="0"/>
          <w:marTop w:val="0"/>
          <w:marBottom w:val="0"/>
          <w:divBdr>
            <w:top w:val="none" w:sz="0" w:space="0" w:color="auto"/>
            <w:left w:val="none" w:sz="0" w:space="0" w:color="auto"/>
            <w:bottom w:val="none" w:sz="0" w:space="0" w:color="auto"/>
            <w:right w:val="none" w:sz="0" w:space="0" w:color="auto"/>
          </w:divBdr>
        </w:div>
        <w:div w:id="547424950">
          <w:marLeft w:val="0"/>
          <w:marRight w:val="0"/>
          <w:marTop w:val="0"/>
          <w:marBottom w:val="0"/>
          <w:divBdr>
            <w:top w:val="none" w:sz="0" w:space="0" w:color="auto"/>
            <w:left w:val="none" w:sz="0" w:space="0" w:color="auto"/>
            <w:bottom w:val="none" w:sz="0" w:space="0" w:color="auto"/>
            <w:right w:val="none" w:sz="0" w:space="0" w:color="auto"/>
          </w:divBdr>
        </w:div>
        <w:div w:id="100541018">
          <w:marLeft w:val="0"/>
          <w:marRight w:val="0"/>
          <w:marTop w:val="0"/>
          <w:marBottom w:val="0"/>
          <w:divBdr>
            <w:top w:val="none" w:sz="0" w:space="0" w:color="auto"/>
            <w:left w:val="none" w:sz="0" w:space="0" w:color="auto"/>
            <w:bottom w:val="none" w:sz="0" w:space="0" w:color="auto"/>
            <w:right w:val="none" w:sz="0" w:space="0" w:color="auto"/>
          </w:divBdr>
        </w:div>
        <w:div w:id="1752189964">
          <w:marLeft w:val="0"/>
          <w:marRight w:val="0"/>
          <w:marTop w:val="0"/>
          <w:marBottom w:val="0"/>
          <w:divBdr>
            <w:top w:val="none" w:sz="0" w:space="0" w:color="auto"/>
            <w:left w:val="none" w:sz="0" w:space="0" w:color="auto"/>
            <w:bottom w:val="none" w:sz="0" w:space="0" w:color="auto"/>
            <w:right w:val="none" w:sz="0" w:space="0" w:color="auto"/>
          </w:divBdr>
        </w:div>
        <w:div w:id="2015495782">
          <w:marLeft w:val="0"/>
          <w:marRight w:val="0"/>
          <w:marTop w:val="0"/>
          <w:marBottom w:val="0"/>
          <w:divBdr>
            <w:top w:val="none" w:sz="0" w:space="0" w:color="auto"/>
            <w:left w:val="none" w:sz="0" w:space="0" w:color="auto"/>
            <w:bottom w:val="none" w:sz="0" w:space="0" w:color="auto"/>
            <w:right w:val="none" w:sz="0" w:space="0" w:color="auto"/>
          </w:divBdr>
        </w:div>
        <w:div w:id="1908759809">
          <w:marLeft w:val="0"/>
          <w:marRight w:val="0"/>
          <w:marTop w:val="0"/>
          <w:marBottom w:val="0"/>
          <w:divBdr>
            <w:top w:val="none" w:sz="0" w:space="0" w:color="auto"/>
            <w:left w:val="none" w:sz="0" w:space="0" w:color="auto"/>
            <w:bottom w:val="none" w:sz="0" w:space="0" w:color="auto"/>
            <w:right w:val="none" w:sz="0" w:space="0" w:color="auto"/>
          </w:divBdr>
        </w:div>
        <w:div w:id="348530361">
          <w:marLeft w:val="0"/>
          <w:marRight w:val="0"/>
          <w:marTop w:val="0"/>
          <w:marBottom w:val="0"/>
          <w:divBdr>
            <w:top w:val="none" w:sz="0" w:space="0" w:color="auto"/>
            <w:left w:val="none" w:sz="0" w:space="0" w:color="auto"/>
            <w:bottom w:val="none" w:sz="0" w:space="0" w:color="auto"/>
            <w:right w:val="none" w:sz="0" w:space="0" w:color="auto"/>
          </w:divBdr>
        </w:div>
        <w:div w:id="269166005">
          <w:marLeft w:val="0"/>
          <w:marRight w:val="0"/>
          <w:marTop w:val="0"/>
          <w:marBottom w:val="0"/>
          <w:divBdr>
            <w:top w:val="none" w:sz="0" w:space="0" w:color="auto"/>
            <w:left w:val="none" w:sz="0" w:space="0" w:color="auto"/>
            <w:bottom w:val="none" w:sz="0" w:space="0" w:color="auto"/>
            <w:right w:val="none" w:sz="0" w:space="0" w:color="auto"/>
          </w:divBdr>
        </w:div>
        <w:div w:id="895437109">
          <w:marLeft w:val="0"/>
          <w:marRight w:val="0"/>
          <w:marTop w:val="0"/>
          <w:marBottom w:val="0"/>
          <w:divBdr>
            <w:top w:val="none" w:sz="0" w:space="0" w:color="auto"/>
            <w:left w:val="none" w:sz="0" w:space="0" w:color="auto"/>
            <w:bottom w:val="none" w:sz="0" w:space="0" w:color="auto"/>
            <w:right w:val="none" w:sz="0" w:space="0" w:color="auto"/>
          </w:divBdr>
        </w:div>
        <w:div w:id="587465559">
          <w:marLeft w:val="0"/>
          <w:marRight w:val="0"/>
          <w:marTop w:val="0"/>
          <w:marBottom w:val="0"/>
          <w:divBdr>
            <w:top w:val="none" w:sz="0" w:space="0" w:color="auto"/>
            <w:left w:val="none" w:sz="0" w:space="0" w:color="auto"/>
            <w:bottom w:val="none" w:sz="0" w:space="0" w:color="auto"/>
            <w:right w:val="none" w:sz="0" w:space="0" w:color="auto"/>
          </w:divBdr>
        </w:div>
        <w:div w:id="761294389">
          <w:marLeft w:val="0"/>
          <w:marRight w:val="0"/>
          <w:marTop w:val="0"/>
          <w:marBottom w:val="0"/>
          <w:divBdr>
            <w:top w:val="none" w:sz="0" w:space="0" w:color="auto"/>
            <w:left w:val="none" w:sz="0" w:space="0" w:color="auto"/>
            <w:bottom w:val="none" w:sz="0" w:space="0" w:color="auto"/>
            <w:right w:val="none" w:sz="0" w:space="0" w:color="auto"/>
          </w:divBdr>
        </w:div>
        <w:div w:id="234509731">
          <w:marLeft w:val="0"/>
          <w:marRight w:val="0"/>
          <w:marTop w:val="0"/>
          <w:marBottom w:val="0"/>
          <w:divBdr>
            <w:top w:val="none" w:sz="0" w:space="0" w:color="auto"/>
            <w:left w:val="none" w:sz="0" w:space="0" w:color="auto"/>
            <w:bottom w:val="none" w:sz="0" w:space="0" w:color="auto"/>
            <w:right w:val="none" w:sz="0" w:space="0" w:color="auto"/>
          </w:divBdr>
        </w:div>
        <w:div w:id="1833447826">
          <w:marLeft w:val="0"/>
          <w:marRight w:val="0"/>
          <w:marTop w:val="0"/>
          <w:marBottom w:val="0"/>
          <w:divBdr>
            <w:top w:val="none" w:sz="0" w:space="0" w:color="auto"/>
            <w:left w:val="none" w:sz="0" w:space="0" w:color="auto"/>
            <w:bottom w:val="none" w:sz="0" w:space="0" w:color="auto"/>
            <w:right w:val="none" w:sz="0" w:space="0" w:color="auto"/>
          </w:divBdr>
        </w:div>
        <w:div w:id="1453865834">
          <w:marLeft w:val="0"/>
          <w:marRight w:val="0"/>
          <w:marTop w:val="0"/>
          <w:marBottom w:val="0"/>
          <w:divBdr>
            <w:top w:val="none" w:sz="0" w:space="0" w:color="auto"/>
            <w:left w:val="none" w:sz="0" w:space="0" w:color="auto"/>
            <w:bottom w:val="none" w:sz="0" w:space="0" w:color="auto"/>
            <w:right w:val="none" w:sz="0" w:space="0" w:color="auto"/>
          </w:divBdr>
        </w:div>
        <w:div w:id="1712923194">
          <w:marLeft w:val="0"/>
          <w:marRight w:val="0"/>
          <w:marTop w:val="0"/>
          <w:marBottom w:val="0"/>
          <w:divBdr>
            <w:top w:val="none" w:sz="0" w:space="0" w:color="auto"/>
            <w:left w:val="none" w:sz="0" w:space="0" w:color="auto"/>
            <w:bottom w:val="none" w:sz="0" w:space="0" w:color="auto"/>
            <w:right w:val="none" w:sz="0" w:space="0" w:color="auto"/>
          </w:divBdr>
        </w:div>
        <w:div w:id="347026986">
          <w:marLeft w:val="0"/>
          <w:marRight w:val="0"/>
          <w:marTop w:val="0"/>
          <w:marBottom w:val="0"/>
          <w:divBdr>
            <w:top w:val="none" w:sz="0" w:space="0" w:color="auto"/>
            <w:left w:val="none" w:sz="0" w:space="0" w:color="auto"/>
            <w:bottom w:val="none" w:sz="0" w:space="0" w:color="auto"/>
            <w:right w:val="none" w:sz="0" w:space="0" w:color="auto"/>
          </w:divBdr>
        </w:div>
        <w:div w:id="1979648151">
          <w:marLeft w:val="0"/>
          <w:marRight w:val="0"/>
          <w:marTop w:val="0"/>
          <w:marBottom w:val="0"/>
          <w:divBdr>
            <w:top w:val="none" w:sz="0" w:space="0" w:color="auto"/>
            <w:left w:val="none" w:sz="0" w:space="0" w:color="auto"/>
            <w:bottom w:val="none" w:sz="0" w:space="0" w:color="auto"/>
            <w:right w:val="none" w:sz="0" w:space="0" w:color="auto"/>
          </w:divBdr>
        </w:div>
        <w:div w:id="270743521">
          <w:marLeft w:val="0"/>
          <w:marRight w:val="0"/>
          <w:marTop w:val="0"/>
          <w:marBottom w:val="0"/>
          <w:divBdr>
            <w:top w:val="none" w:sz="0" w:space="0" w:color="auto"/>
            <w:left w:val="none" w:sz="0" w:space="0" w:color="auto"/>
            <w:bottom w:val="none" w:sz="0" w:space="0" w:color="auto"/>
            <w:right w:val="none" w:sz="0" w:space="0" w:color="auto"/>
          </w:divBdr>
        </w:div>
        <w:div w:id="1459639508">
          <w:marLeft w:val="0"/>
          <w:marRight w:val="0"/>
          <w:marTop w:val="0"/>
          <w:marBottom w:val="0"/>
          <w:divBdr>
            <w:top w:val="none" w:sz="0" w:space="0" w:color="auto"/>
            <w:left w:val="none" w:sz="0" w:space="0" w:color="auto"/>
            <w:bottom w:val="none" w:sz="0" w:space="0" w:color="auto"/>
            <w:right w:val="none" w:sz="0" w:space="0" w:color="auto"/>
          </w:divBdr>
        </w:div>
        <w:div w:id="1731004107">
          <w:marLeft w:val="0"/>
          <w:marRight w:val="0"/>
          <w:marTop w:val="0"/>
          <w:marBottom w:val="0"/>
          <w:divBdr>
            <w:top w:val="none" w:sz="0" w:space="0" w:color="auto"/>
            <w:left w:val="none" w:sz="0" w:space="0" w:color="auto"/>
            <w:bottom w:val="none" w:sz="0" w:space="0" w:color="auto"/>
            <w:right w:val="none" w:sz="0" w:space="0" w:color="auto"/>
          </w:divBdr>
        </w:div>
        <w:div w:id="392504564">
          <w:marLeft w:val="0"/>
          <w:marRight w:val="0"/>
          <w:marTop w:val="0"/>
          <w:marBottom w:val="0"/>
          <w:divBdr>
            <w:top w:val="none" w:sz="0" w:space="0" w:color="auto"/>
            <w:left w:val="none" w:sz="0" w:space="0" w:color="auto"/>
            <w:bottom w:val="none" w:sz="0" w:space="0" w:color="auto"/>
            <w:right w:val="none" w:sz="0" w:space="0" w:color="auto"/>
          </w:divBdr>
        </w:div>
        <w:div w:id="991449620">
          <w:marLeft w:val="0"/>
          <w:marRight w:val="0"/>
          <w:marTop w:val="0"/>
          <w:marBottom w:val="0"/>
          <w:divBdr>
            <w:top w:val="none" w:sz="0" w:space="0" w:color="auto"/>
            <w:left w:val="none" w:sz="0" w:space="0" w:color="auto"/>
            <w:bottom w:val="none" w:sz="0" w:space="0" w:color="auto"/>
            <w:right w:val="none" w:sz="0" w:space="0" w:color="auto"/>
          </w:divBdr>
        </w:div>
        <w:div w:id="1670644385">
          <w:marLeft w:val="0"/>
          <w:marRight w:val="0"/>
          <w:marTop w:val="0"/>
          <w:marBottom w:val="0"/>
          <w:divBdr>
            <w:top w:val="none" w:sz="0" w:space="0" w:color="auto"/>
            <w:left w:val="none" w:sz="0" w:space="0" w:color="auto"/>
            <w:bottom w:val="none" w:sz="0" w:space="0" w:color="auto"/>
            <w:right w:val="none" w:sz="0" w:space="0" w:color="auto"/>
          </w:divBdr>
        </w:div>
        <w:div w:id="1695228966">
          <w:marLeft w:val="0"/>
          <w:marRight w:val="0"/>
          <w:marTop w:val="0"/>
          <w:marBottom w:val="0"/>
          <w:divBdr>
            <w:top w:val="none" w:sz="0" w:space="0" w:color="auto"/>
            <w:left w:val="none" w:sz="0" w:space="0" w:color="auto"/>
            <w:bottom w:val="none" w:sz="0" w:space="0" w:color="auto"/>
            <w:right w:val="none" w:sz="0" w:space="0" w:color="auto"/>
          </w:divBdr>
        </w:div>
        <w:div w:id="1455641034">
          <w:marLeft w:val="0"/>
          <w:marRight w:val="0"/>
          <w:marTop w:val="0"/>
          <w:marBottom w:val="0"/>
          <w:divBdr>
            <w:top w:val="none" w:sz="0" w:space="0" w:color="auto"/>
            <w:left w:val="none" w:sz="0" w:space="0" w:color="auto"/>
            <w:bottom w:val="none" w:sz="0" w:space="0" w:color="auto"/>
            <w:right w:val="none" w:sz="0" w:space="0" w:color="auto"/>
          </w:divBdr>
        </w:div>
        <w:div w:id="1675457617">
          <w:marLeft w:val="0"/>
          <w:marRight w:val="0"/>
          <w:marTop w:val="0"/>
          <w:marBottom w:val="0"/>
          <w:divBdr>
            <w:top w:val="none" w:sz="0" w:space="0" w:color="auto"/>
            <w:left w:val="none" w:sz="0" w:space="0" w:color="auto"/>
            <w:bottom w:val="none" w:sz="0" w:space="0" w:color="auto"/>
            <w:right w:val="none" w:sz="0" w:space="0" w:color="auto"/>
          </w:divBdr>
        </w:div>
        <w:div w:id="1983071010">
          <w:marLeft w:val="0"/>
          <w:marRight w:val="0"/>
          <w:marTop w:val="0"/>
          <w:marBottom w:val="0"/>
          <w:divBdr>
            <w:top w:val="none" w:sz="0" w:space="0" w:color="auto"/>
            <w:left w:val="none" w:sz="0" w:space="0" w:color="auto"/>
            <w:bottom w:val="none" w:sz="0" w:space="0" w:color="auto"/>
            <w:right w:val="none" w:sz="0" w:space="0" w:color="auto"/>
          </w:divBdr>
        </w:div>
        <w:div w:id="12271820">
          <w:marLeft w:val="0"/>
          <w:marRight w:val="0"/>
          <w:marTop w:val="0"/>
          <w:marBottom w:val="0"/>
          <w:divBdr>
            <w:top w:val="none" w:sz="0" w:space="0" w:color="auto"/>
            <w:left w:val="none" w:sz="0" w:space="0" w:color="auto"/>
            <w:bottom w:val="none" w:sz="0" w:space="0" w:color="auto"/>
            <w:right w:val="none" w:sz="0" w:space="0" w:color="auto"/>
          </w:divBdr>
        </w:div>
        <w:div w:id="1667899765">
          <w:marLeft w:val="0"/>
          <w:marRight w:val="0"/>
          <w:marTop w:val="0"/>
          <w:marBottom w:val="0"/>
          <w:divBdr>
            <w:top w:val="none" w:sz="0" w:space="0" w:color="auto"/>
            <w:left w:val="none" w:sz="0" w:space="0" w:color="auto"/>
            <w:bottom w:val="none" w:sz="0" w:space="0" w:color="auto"/>
            <w:right w:val="none" w:sz="0" w:space="0" w:color="auto"/>
          </w:divBdr>
        </w:div>
        <w:div w:id="382679432">
          <w:marLeft w:val="0"/>
          <w:marRight w:val="0"/>
          <w:marTop w:val="0"/>
          <w:marBottom w:val="0"/>
          <w:divBdr>
            <w:top w:val="none" w:sz="0" w:space="0" w:color="auto"/>
            <w:left w:val="none" w:sz="0" w:space="0" w:color="auto"/>
            <w:bottom w:val="none" w:sz="0" w:space="0" w:color="auto"/>
            <w:right w:val="none" w:sz="0" w:space="0" w:color="auto"/>
          </w:divBdr>
        </w:div>
        <w:div w:id="584385460">
          <w:marLeft w:val="0"/>
          <w:marRight w:val="0"/>
          <w:marTop w:val="0"/>
          <w:marBottom w:val="0"/>
          <w:divBdr>
            <w:top w:val="none" w:sz="0" w:space="0" w:color="auto"/>
            <w:left w:val="none" w:sz="0" w:space="0" w:color="auto"/>
            <w:bottom w:val="none" w:sz="0" w:space="0" w:color="auto"/>
            <w:right w:val="none" w:sz="0" w:space="0" w:color="auto"/>
          </w:divBdr>
        </w:div>
        <w:div w:id="585503572">
          <w:marLeft w:val="0"/>
          <w:marRight w:val="0"/>
          <w:marTop w:val="0"/>
          <w:marBottom w:val="0"/>
          <w:divBdr>
            <w:top w:val="none" w:sz="0" w:space="0" w:color="auto"/>
            <w:left w:val="none" w:sz="0" w:space="0" w:color="auto"/>
            <w:bottom w:val="none" w:sz="0" w:space="0" w:color="auto"/>
            <w:right w:val="none" w:sz="0" w:space="0" w:color="auto"/>
          </w:divBdr>
        </w:div>
        <w:div w:id="410540835">
          <w:marLeft w:val="0"/>
          <w:marRight w:val="0"/>
          <w:marTop w:val="0"/>
          <w:marBottom w:val="0"/>
          <w:divBdr>
            <w:top w:val="none" w:sz="0" w:space="0" w:color="auto"/>
            <w:left w:val="none" w:sz="0" w:space="0" w:color="auto"/>
            <w:bottom w:val="none" w:sz="0" w:space="0" w:color="auto"/>
            <w:right w:val="none" w:sz="0" w:space="0" w:color="auto"/>
          </w:divBdr>
        </w:div>
        <w:div w:id="1967199695">
          <w:marLeft w:val="0"/>
          <w:marRight w:val="0"/>
          <w:marTop w:val="0"/>
          <w:marBottom w:val="0"/>
          <w:divBdr>
            <w:top w:val="none" w:sz="0" w:space="0" w:color="auto"/>
            <w:left w:val="none" w:sz="0" w:space="0" w:color="auto"/>
            <w:bottom w:val="none" w:sz="0" w:space="0" w:color="auto"/>
            <w:right w:val="none" w:sz="0" w:space="0" w:color="auto"/>
          </w:divBdr>
        </w:div>
        <w:div w:id="949820099">
          <w:marLeft w:val="0"/>
          <w:marRight w:val="0"/>
          <w:marTop w:val="0"/>
          <w:marBottom w:val="0"/>
          <w:divBdr>
            <w:top w:val="none" w:sz="0" w:space="0" w:color="auto"/>
            <w:left w:val="none" w:sz="0" w:space="0" w:color="auto"/>
            <w:bottom w:val="none" w:sz="0" w:space="0" w:color="auto"/>
            <w:right w:val="none" w:sz="0" w:space="0" w:color="auto"/>
          </w:divBdr>
        </w:div>
        <w:div w:id="1055664384">
          <w:marLeft w:val="0"/>
          <w:marRight w:val="0"/>
          <w:marTop w:val="0"/>
          <w:marBottom w:val="0"/>
          <w:divBdr>
            <w:top w:val="none" w:sz="0" w:space="0" w:color="auto"/>
            <w:left w:val="none" w:sz="0" w:space="0" w:color="auto"/>
            <w:bottom w:val="none" w:sz="0" w:space="0" w:color="auto"/>
            <w:right w:val="none" w:sz="0" w:space="0" w:color="auto"/>
          </w:divBdr>
        </w:div>
        <w:div w:id="90470488">
          <w:marLeft w:val="0"/>
          <w:marRight w:val="0"/>
          <w:marTop w:val="0"/>
          <w:marBottom w:val="0"/>
          <w:divBdr>
            <w:top w:val="none" w:sz="0" w:space="0" w:color="auto"/>
            <w:left w:val="none" w:sz="0" w:space="0" w:color="auto"/>
            <w:bottom w:val="none" w:sz="0" w:space="0" w:color="auto"/>
            <w:right w:val="none" w:sz="0" w:space="0" w:color="auto"/>
          </w:divBdr>
        </w:div>
        <w:div w:id="1956594892">
          <w:marLeft w:val="0"/>
          <w:marRight w:val="0"/>
          <w:marTop w:val="0"/>
          <w:marBottom w:val="0"/>
          <w:divBdr>
            <w:top w:val="none" w:sz="0" w:space="0" w:color="auto"/>
            <w:left w:val="none" w:sz="0" w:space="0" w:color="auto"/>
            <w:bottom w:val="none" w:sz="0" w:space="0" w:color="auto"/>
            <w:right w:val="none" w:sz="0" w:space="0" w:color="auto"/>
          </w:divBdr>
        </w:div>
        <w:div w:id="1488090552">
          <w:marLeft w:val="0"/>
          <w:marRight w:val="0"/>
          <w:marTop w:val="0"/>
          <w:marBottom w:val="0"/>
          <w:divBdr>
            <w:top w:val="none" w:sz="0" w:space="0" w:color="auto"/>
            <w:left w:val="none" w:sz="0" w:space="0" w:color="auto"/>
            <w:bottom w:val="none" w:sz="0" w:space="0" w:color="auto"/>
            <w:right w:val="none" w:sz="0" w:space="0" w:color="auto"/>
          </w:divBdr>
        </w:div>
        <w:div w:id="892929570">
          <w:marLeft w:val="0"/>
          <w:marRight w:val="0"/>
          <w:marTop w:val="0"/>
          <w:marBottom w:val="0"/>
          <w:divBdr>
            <w:top w:val="none" w:sz="0" w:space="0" w:color="auto"/>
            <w:left w:val="none" w:sz="0" w:space="0" w:color="auto"/>
            <w:bottom w:val="none" w:sz="0" w:space="0" w:color="auto"/>
            <w:right w:val="none" w:sz="0" w:space="0" w:color="auto"/>
          </w:divBdr>
        </w:div>
        <w:div w:id="1369720546">
          <w:marLeft w:val="0"/>
          <w:marRight w:val="0"/>
          <w:marTop w:val="0"/>
          <w:marBottom w:val="0"/>
          <w:divBdr>
            <w:top w:val="none" w:sz="0" w:space="0" w:color="auto"/>
            <w:left w:val="none" w:sz="0" w:space="0" w:color="auto"/>
            <w:bottom w:val="none" w:sz="0" w:space="0" w:color="auto"/>
            <w:right w:val="none" w:sz="0" w:space="0" w:color="auto"/>
          </w:divBdr>
        </w:div>
        <w:div w:id="1526553584">
          <w:marLeft w:val="0"/>
          <w:marRight w:val="0"/>
          <w:marTop w:val="0"/>
          <w:marBottom w:val="0"/>
          <w:divBdr>
            <w:top w:val="none" w:sz="0" w:space="0" w:color="auto"/>
            <w:left w:val="none" w:sz="0" w:space="0" w:color="auto"/>
            <w:bottom w:val="none" w:sz="0" w:space="0" w:color="auto"/>
            <w:right w:val="none" w:sz="0" w:space="0" w:color="auto"/>
          </w:divBdr>
        </w:div>
        <w:div w:id="605040706">
          <w:marLeft w:val="0"/>
          <w:marRight w:val="0"/>
          <w:marTop w:val="0"/>
          <w:marBottom w:val="0"/>
          <w:divBdr>
            <w:top w:val="none" w:sz="0" w:space="0" w:color="auto"/>
            <w:left w:val="none" w:sz="0" w:space="0" w:color="auto"/>
            <w:bottom w:val="none" w:sz="0" w:space="0" w:color="auto"/>
            <w:right w:val="none" w:sz="0" w:space="0" w:color="auto"/>
          </w:divBdr>
        </w:div>
        <w:div w:id="1612201753">
          <w:marLeft w:val="0"/>
          <w:marRight w:val="0"/>
          <w:marTop w:val="0"/>
          <w:marBottom w:val="0"/>
          <w:divBdr>
            <w:top w:val="none" w:sz="0" w:space="0" w:color="auto"/>
            <w:left w:val="none" w:sz="0" w:space="0" w:color="auto"/>
            <w:bottom w:val="none" w:sz="0" w:space="0" w:color="auto"/>
            <w:right w:val="none" w:sz="0" w:space="0" w:color="auto"/>
          </w:divBdr>
        </w:div>
        <w:div w:id="1037583046">
          <w:marLeft w:val="0"/>
          <w:marRight w:val="0"/>
          <w:marTop w:val="0"/>
          <w:marBottom w:val="0"/>
          <w:divBdr>
            <w:top w:val="none" w:sz="0" w:space="0" w:color="auto"/>
            <w:left w:val="none" w:sz="0" w:space="0" w:color="auto"/>
            <w:bottom w:val="none" w:sz="0" w:space="0" w:color="auto"/>
            <w:right w:val="none" w:sz="0" w:space="0" w:color="auto"/>
          </w:divBdr>
        </w:div>
        <w:div w:id="868562815">
          <w:marLeft w:val="0"/>
          <w:marRight w:val="0"/>
          <w:marTop w:val="0"/>
          <w:marBottom w:val="0"/>
          <w:divBdr>
            <w:top w:val="none" w:sz="0" w:space="0" w:color="auto"/>
            <w:left w:val="none" w:sz="0" w:space="0" w:color="auto"/>
            <w:bottom w:val="none" w:sz="0" w:space="0" w:color="auto"/>
            <w:right w:val="none" w:sz="0" w:space="0" w:color="auto"/>
          </w:divBdr>
        </w:div>
        <w:div w:id="242376551">
          <w:marLeft w:val="0"/>
          <w:marRight w:val="0"/>
          <w:marTop w:val="0"/>
          <w:marBottom w:val="0"/>
          <w:divBdr>
            <w:top w:val="none" w:sz="0" w:space="0" w:color="auto"/>
            <w:left w:val="none" w:sz="0" w:space="0" w:color="auto"/>
            <w:bottom w:val="none" w:sz="0" w:space="0" w:color="auto"/>
            <w:right w:val="none" w:sz="0" w:space="0" w:color="auto"/>
          </w:divBdr>
        </w:div>
        <w:div w:id="468592150">
          <w:marLeft w:val="0"/>
          <w:marRight w:val="0"/>
          <w:marTop w:val="0"/>
          <w:marBottom w:val="0"/>
          <w:divBdr>
            <w:top w:val="none" w:sz="0" w:space="0" w:color="auto"/>
            <w:left w:val="none" w:sz="0" w:space="0" w:color="auto"/>
            <w:bottom w:val="none" w:sz="0" w:space="0" w:color="auto"/>
            <w:right w:val="none" w:sz="0" w:space="0" w:color="auto"/>
          </w:divBdr>
        </w:div>
        <w:div w:id="930090693">
          <w:marLeft w:val="0"/>
          <w:marRight w:val="0"/>
          <w:marTop w:val="0"/>
          <w:marBottom w:val="0"/>
          <w:divBdr>
            <w:top w:val="none" w:sz="0" w:space="0" w:color="auto"/>
            <w:left w:val="none" w:sz="0" w:space="0" w:color="auto"/>
            <w:bottom w:val="none" w:sz="0" w:space="0" w:color="auto"/>
            <w:right w:val="none" w:sz="0" w:space="0" w:color="auto"/>
          </w:divBdr>
        </w:div>
        <w:div w:id="943220927">
          <w:marLeft w:val="0"/>
          <w:marRight w:val="0"/>
          <w:marTop w:val="0"/>
          <w:marBottom w:val="0"/>
          <w:divBdr>
            <w:top w:val="none" w:sz="0" w:space="0" w:color="auto"/>
            <w:left w:val="none" w:sz="0" w:space="0" w:color="auto"/>
            <w:bottom w:val="none" w:sz="0" w:space="0" w:color="auto"/>
            <w:right w:val="none" w:sz="0" w:space="0" w:color="auto"/>
          </w:divBdr>
        </w:div>
        <w:div w:id="394276821">
          <w:marLeft w:val="0"/>
          <w:marRight w:val="0"/>
          <w:marTop w:val="0"/>
          <w:marBottom w:val="0"/>
          <w:divBdr>
            <w:top w:val="none" w:sz="0" w:space="0" w:color="auto"/>
            <w:left w:val="none" w:sz="0" w:space="0" w:color="auto"/>
            <w:bottom w:val="none" w:sz="0" w:space="0" w:color="auto"/>
            <w:right w:val="none" w:sz="0" w:space="0" w:color="auto"/>
          </w:divBdr>
        </w:div>
        <w:div w:id="210118971">
          <w:marLeft w:val="0"/>
          <w:marRight w:val="0"/>
          <w:marTop w:val="0"/>
          <w:marBottom w:val="0"/>
          <w:divBdr>
            <w:top w:val="none" w:sz="0" w:space="0" w:color="auto"/>
            <w:left w:val="none" w:sz="0" w:space="0" w:color="auto"/>
            <w:bottom w:val="none" w:sz="0" w:space="0" w:color="auto"/>
            <w:right w:val="none" w:sz="0" w:space="0" w:color="auto"/>
          </w:divBdr>
        </w:div>
        <w:div w:id="1370644757">
          <w:marLeft w:val="0"/>
          <w:marRight w:val="0"/>
          <w:marTop w:val="0"/>
          <w:marBottom w:val="0"/>
          <w:divBdr>
            <w:top w:val="none" w:sz="0" w:space="0" w:color="auto"/>
            <w:left w:val="none" w:sz="0" w:space="0" w:color="auto"/>
            <w:bottom w:val="none" w:sz="0" w:space="0" w:color="auto"/>
            <w:right w:val="none" w:sz="0" w:space="0" w:color="auto"/>
          </w:divBdr>
        </w:div>
        <w:div w:id="68425412">
          <w:marLeft w:val="0"/>
          <w:marRight w:val="0"/>
          <w:marTop w:val="0"/>
          <w:marBottom w:val="0"/>
          <w:divBdr>
            <w:top w:val="none" w:sz="0" w:space="0" w:color="auto"/>
            <w:left w:val="none" w:sz="0" w:space="0" w:color="auto"/>
            <w:bottom w:val="none" w:sz="0" w:space="0" w:color="auto"/>
            <w:right w:val="none" w:sz="0" w:space="0" w:color="auto"/>
          </w:divBdr>
        </w:div>
        <w:div w:id="1649043863">
          <w:marLeft w:val="0"/>
          <w:marRight w:val="0"/>
          <w:marTop w:val="0"/>
          <w:marBottom w:val="0"/>
          <w:divBdr>
            <w:top w:val="none" w:sz="0" w:space="0" w:color="auto"/>
            <w:left w:val="none" w:sz="0" w:space="0" w:color="auto"/>
            <w:bottom w:val="none" w:sz="0" w:space="0" w:color="auto"/>
            <w:right w:val="none" w:sz="0" w:space="0" w:color="auto"/>
          </w:divBdr>
        </w:div>
        <w:div w:id="2060283901">
          <w:marLeft w:val="0"/>
          <w:marRight w:val="0"/>
          <w:marTop w:val="0"/>
          <w:marBottom w:val="0"/>
          <w:divBdr>
            <w:top w:val="none" w:sz="0" w:space="0" w:color="auto"/>
            <w:left w:val="none" w:sz="0" w:space="0" w:color="auto"/>
            <w:bottom w:val="none" w:sz="0" w:space="0" w:color="auto"/>
            <w:right w:val="none" w:sz="0" w:space="0" w:color="auto"/>
          </w:divBdr>
        </w:div>
        <w:div w:id="1806923357">
          <w:marLeft w:val="0"/>
          <w:marRight w:val="0"/>
          <w:marTop w:val="0"/>
          <w:marBottom w:val="0"/>
          <w:divBdr>
            <w:top w:val="none" w:sz="0" w:space="0" w:color="auto"/>
            <w:left w:val="none" w:sz="0" w:space="0" w:color="auto"/>
            <w:bottom w:val="none" w:sz="0" w:space="0" w:color="auto"/>
            <w:right w:val="none" w:sz="0" w:space="0" w:color="auto"/>
          </w:divBdr>
        </w:div>
        <w:div w:id="127087764">
          <w:marLeft w:val="0"/>
          <w:marRight w:val="0"/>
          <w:marTop w:val="0"/>
          <w:marBottom w:val="0"/>
          <w:divBdr>
            <w:top w:val="none" w:sz="0" w:space="0" w:color="auto"/>
            <w:left w:val="none" w:sz="0" w:space="0" w:color="auto"/>
            <w:bottom w:val="none" w:sz="0" w:space="0" w:color="auto"/>
            <w:right w:val="none" w:sz="0" w:space="0" w:color="auto"/>
          </w:divBdr>
        </w:div>
        <w:div w:id="710375980">
          <w:marLeft w:val="0"/>
          <w:marRight w:val="0"/>
          <w:marTop w:val="0"/>
          <w:marBottom w:val="0"/>
          <w:divBdr>
            <w:top w:val="none" w:sz="0" w:space="0" w:color="auto"/>
            <w:left w:val="none" w:sz="0" w:space="0" w:color="auto"/>
            <w:bottom w:val="none" w:sz="0" w:space="0" w:color="auto"/>
            <w:right w:val="none" w:sz="0" w:space="0" w:color="auto"/>
          </w:divBdr>
        </w:div>
        <w:div w:id="496851077">
          <w:marLeft w:val="0"/>
          <w:marRight w:val="0"/>
          <w:marTop w:val="0"/>
          <w:marBottom w:val="0"/>
          <w:divBdr>
            <w:top w:val="none" w:sz="0" w:space="0" w:color="auto"/>
            <w:left w:val="none" w:sz="0" w:space="0" w:color="auto"/>
            <w:bottom w:val="none" w:sz="0" w:space="0" w:color="auto"/>
            <w:right w:val="none" w:sz="0" w:space="0" w:color="auto"/>
          </w:divBdr>
        </w:div>
        <w:div w:id="10911475">
          <w:marLeft w:val="0"/>
          <w:marRight w:val="0"/>
          <w:marTop w:val="0"/>
          <w:marBottom w:val="0"/>
          <w:divBdr>
            <w:top w:val="none" w:sz="0" w:space="0" w:color="auto"/>
            <w:left w:val="none" w:sz="0" w:space="0" w:color="auto"/>
            <w:bottom w:val="none" w:sz="0" w:space="0" w:color="auto"/>
            <w:right w:val="none" w:sz="0" w:space="0" w:color="auto"/>
          </w:divBdr>
        </w:div>
        <w:div w:id="1366321799">
          <w:marLeft w:val="0"/>
          <w:marRight w:val="0"/>
          <w:marTop w:val="0"/>
          <w:marBottom w:val="0"/>
          <w:divBdr>
            <w:top w:val="none" w:sz="0" w:space="0" w:color="auto"/>
            <w:left w:val="none" w:sz="0" w:space="0" w:color="auto"/>
            <w:bottom w:val="none" w:sz="0" w:space="0" w:color="auto"/>
            <w:right w:val="none" w:sz="0" w:space="0" w:color="auto"/>
          </w:divBdr>
        </w:div>
        <w:div w:id="1423842492">
          <w:marLeft w:val="0"/>
          <w:marRight w:val="0"/>
          <w:marTop w:val="0"/>
          <w:marBottom w:val="0"/>
          <w:divBdr>
            <w:top w:val="none" w:sz="0" w:space="0" w:color="auto"/>
            <w:left w:val="none" w:sz="0" w:space="0" w:color="auto"/>
            <w:bottom w:val="none" w:sz="0" w:space="0" w:color="auto"/>
            <w:right w:val="none" w:sz="0" w:space="0" w:color="auto"/>
          </w:divBdr>
        </w:div>
        <w:div w:id="1995603435">
          <w:marLeft w:val="0"/>
          <w:marRight w:val="0"/>
          <w:marTop w:val="0"/>
          <w:marBottom w:val="0"/>
          <w:divBdr>
            <w:top w:val="none" w:sz="0" w:space="0" w:color="auto"/>
            <w:left w:val="none" w:sz="0" w:space="0" w:color="auto"/>
            <w:bottom w:val="none" w:sz="0" w:space="0" w:color="auto"/>
            <w:right w:val="none" w:sz="0" w:space="0" w:color="auto"/>
          </w:divBdr>
        </w:div>
        <w:div w:id="1108812482">
          <w:marLeft w:val="0"/>
          <w:marRight w:val="0"/>
          <w:marTop w:val="0"/>
          <w:marBottom w:val="0"/>
          <w:divBdr>
            <w:top w:val="none" w:sz="0" w:space="0" w:color="auto"/>
            <w:left w:val="none" w:sz="0" w:space="0" w:color="auto"/>
            <w:bottom w:val="none" w:sz="0" w:space="0" w:color="auto"/>
            <w:right w:val="none" w:sz="0" w:space="0" w:color="auto"/>
          </w:divBdr>
        </w:div>
        <w:div w:id="35280097">
          <w:marLeft w:val="0"/>
          <w:marRight w:val="0"/>
          <w:marTop w:val="0"/>
          <w:marBottom w:val="0"/>
          <w:divBdr>
            <w:top w:val="none" w:sz="0" w:space="0" w:color="auto"/>
            <w:left w:val="none" w:sz="0" w:space="0" w:color="auto"/>
            <w:bottom w:val="none" w:sz="0" w:space="0" w:color="auto"/>
            <w:right w:val="none" w:sz="0" w:space="0" w:color="auto"/>
          </w:divBdr>
        </w:div>
        <w:div w:id="1268386440">
          <w:marLeft w:val="0"/>
          <w:marRight w:val="0"/>
          <w:marTop w:val="0"/>
          <w:marBottom w:val="0"/>
          <w:divBdr>
            <w:top w:val="none" w:sz="0" w:space="0" w:color="auto"/>
            <w:left w:val="none" w:sz="0" w:space="0" w:color="auto"/>
            <w:bottom w:val="none" w:sz="0" w:space="0" w:color="auto"/>
            <w:right w:val="none" w:sz="0" w:space="0" w:color="auto"/>
          </w:divBdr>
        </w:div>
        <w:div w:id="56980428">
          <w:marLeft w:val="0"/>
          <w:marRight w:val="0"/>
          <w:marTop w:val="0"/>
          <w:marBottom w:val="0"/>
          <w:divBdr>
            <w:top w:val="none" w:sz="0" w:space="0" w:color="auto"/>
            <w:left w:val="none" w:sz="0" w:space="0" w:color="auto"/>
            <w:bottom w:val="none" w:sz="0" w:space="0" w:color="auto"/>
            <w:right w:val="none" w:sz="0" w:space="0" w:color="auto"/>
          </w:divBdr>
        </w:div>
        <w:div w:id="65999077">
          <w:marLeft w:val="0"/>
          <w:marRight w:val="0"/>
          <w:marTop w:val="0"/>
          <w:marBottom w:val="0"/>
          <w:divBdr>
            <w:top w:val="none" w:sz="0" w:space="0" w:color="auto"/>
            <w:left w:val="none" w:sz="0" w:space="0" w:color="auto"/>
            <w:bottom w:val="none" w:sz="0" w:space="0" w:color="auto"/>
            <w:right w:val="none" w:sz="0" w:space="0" w:color="auto"/>
          </w:divBdr>
        </w:div>
        <w:div w:id="793989597">
          <w:marLeft w:val="0"/>
          <w:marRight w:val="0"/>
          <w:marTop w:val="0"/>
          <w:marBottom w:val="0"/>
          <w:divBdr>
            <w:top w:val="none" w:sz="0" w:space="0" w:color="auto"/>
            <w:left w:val="none" w:sz="0" w:space="0" w:color="auto"/>
            <w:bottom w:val="none" w:sz="0" w:space="0" w:color="auto"/>
            <w:right w:val="none" w:sz="0" w:space="0" w:color="auto"/>
          </w:divBdr>
        </w:div>
        <w:div w:id="984313876">
          <w:marLeft w:val="0"/>
          <w:marRight w:val="0"/>
          <w:marTop w:val="0"/>
          <w:marBottom w:val="0"/>
          <w:divBdr>
            <w:top w:val="none" w:sz="0" w:space="0" w:color="auto"/>
            <w:left w:val="none" w:sz="0" w:space="0" w:color="auto"/>
            <w:bottom w:val="none" w:sz="0" w:space="0" w:color="auto"/>
            <w:right w:val="none" w:sz="0" w:space="0" w:color="auto"/>
          </w:divBdr>
        </w:div>
        <w:div w:id="1479608169">
          <w:marLeft w:val="0"/>
          <w:marRight w:val="0"/>
          <w:marTop w:val="0"/>
          <w:marBottom w:val="0"/>
          <w:divBdr>
            <w:top w:val="none" w:sz="0" w:space="0" w:color="auto"/>
            <w:left w:val="none" w:sz="0" w:space="0" w:color="auto"/>
            <w:bottom w:val="none" w:sz="0" w:space="0" w:color="auto"/>
            <w:right w:val="none" w:sz="0" w:space="0" w:color="auto"/>
          </w:divBdr>
        </w:div>
        <w:div w:id="1304845797">
          <w:marLeft w:val="0"/>
          <w:marRight w:val="0"/>
          <w:marTop w:val="0"/>
          <w:marBottom w:val="0"/>
          <w:divBdr>
            <w:top w:val="none" w:sz="0" w:space="0" w:color="auto"/>
            <w:left w:val="none" w:sz="0" w:space="0" w:color="auto"/>
            <w:bottom w:val="none" w:sz="0" w:space="0" w:color="auto"/>
            <w:right w:val="none" w:sz="0" w:space="0" w:color="auto"/>
          </w:divBdr>
        </w:div>
        <w:div w:id="1147744735">
          <w:marLeft w:val="0"/>
          <w:marRight w:val="0"/>
          <w:marTop w:val="0"/>
          <w:marBottom w:val="0"/>
          <w:divBdr>
            <w:top w:val="none" w:sz="0" w:space="0" w:color="auto"/>
            <w:left w:val="none" w:sz="0" w:space="0" w:color="auto"/>
            <w:bottom w:val="none" w:sz="0" w:space="0" w:color="auto"/>
            <w:right w:val="none" w:sz="0" w:space="0" w:color="auto"/>
          </w:divBdr>
        </w:div>
        <w:div w:id="1527333773">
          <w:marLeft w:val="0"/>
          <w:marRight w:val="0"/>
          <w:marTop w:val="0"/>
          <w:marBottom w:val="0"/>
          <w:divBdr>
            <w:top w:val="none" w:sz="0" w:space="0" w:color="auto"/>
            <w:left w:val="none" w:sz="0" w:space="0" w:color="auto"/>
            <w:bottom w:val="none" w:sz="0" w:space="0" w:color="auto"/>
            <w:right w:val="none" w:sz="0" w:space="0" w:color="auto"/>
          </w:divBdr>
        </w:div>
        <w:div w:id="382297271">
          <w:marLeft w:val="0"/>
          <w:marRight w:val="0"/>
          <w:marTop w:val="0"/>
          <w:marBottom w:val="0"/>
          <w:divBdr>
            <w:top w:val="none" w:sz="0" w:space="0" w:color="auto"/>
            <w:left w:val="none" w:sz="0" w:space="0" w:color="auto"/>
            <w:bottom w:val="none" w:sz="0" w:space="0" w:color="auto"/>
            <w:right w:val="none" w:sz="0" w:space="0" w:color="auto"/>
          </w:divBdr>
        </w:div>
        <w:div w:id="1412972165">
          <w:marLeft w:val="0"/>
          <w:marRight w:val="0"/>
          <w:marTop w:val="0"/>
          <w:marBottom w:val="0"/>
          <w:divBdr>
            <w:top w:val="none" w:sz="0" w:space="0" w:color="auto"/>
            <w:left w:val="none" w:sz="0" w:space="0" w:color="auto"/>
            <w:bottom w:val="none" w:sz="0" w:space="0" w:color="auto"/>
            <w:right w:val="none" w:sz="0" w:space="0" w:color="auto"/>
          </w:divBdr>
        </w:div>
        <w:div w:id="26833357">
          <w:marLeft w:val="0"/>
          <w:marRight w:val="0"/>
          <w:marTop w:val="0"/>
          <w:marBottom w:val="0"/>
          <w:divBdr>
            <w:top w:val="none" w:sz="0" w:space="0" w:color="auto"/>
            <w:left w:val="none" w:sz="0" w:space="0" w:color="auto"/>
            <w:bottom w:val="none" w:sz="0" w:space="0" w:color="auto"/>
            <w:right w:val="none" w:sz="0" w:space="0" w:color="auto"/>
          </w:divBdr>
        </w:div>
        <w:div w:id="1988630949">
          <w:marLeft w:val="0"/>
          <w:marRight w:val="0"/>
          <w:marTop w:val="0"/>
          <w:marBottom w:val="0"/>
          <w:divBdr>
            <w:top w:val="none" w:sz="0" w:space="0" w:color="auto"/>
            <w:left w:val="none" w:sz="0" w:space="0" w:color="auto"/>
            <w:bottom w:val="none" w:sz="0" w:space="0" w:color="auto"/>
            <w:right w:val="none" w:sz="0" w:space="0" w:color="auto"/>
          </w:divBdr>
        </w:div>
        <w:div w:id="1573855563">
          <w:marLeft w:val="0"/>
          <w:marRight w:val="0"/>
          <w:marTop w:val="0"/>
          <w:marBottom w:val="0"/>
          <w:divBdr>
            <w:top w:val="none" w:sz="0" w:space="0" w:color="auto"/>
            <w:left w:val="none" w:sz="0" w:space="0" w:color="auto"/>
            <w:bottom w:val="none" w:sz="0" w:space="0" w:color="auto"/>
            <w:right w:val="none" w:sz="0" w:space="0" w:color="auto"/>
          </w:divBdr>
        </w:div>
        <w:div w:id="1412235573">
          <w:marLeft w:val="0"/>
          <w:marRight w:val="0"/>
          <w:marTop w:val="0"/>
          <w:marBottom w:val="0"/>
          <w:divBdr>
            <w:top w:val="none" w:sz="0" w:space="0" w:color="auto"/>
            <w:left w:val="none" w:sz="0" w:space="0" w:color="auto"/>
            <w:bottom w:val="none" w:sz="0" w:space="0" w:color="auto"/>
            <w:right w:val="none" w:sz="0" w:space="0" w:color="auto"/>
          </w:divBdr>
        </w:div>
        <w:div w:id="1517304441">
          <w:marLeft w:val="0"/>
          <w:marRight w:val="0"/>
          <w:marTop w:val="0"/>
          <w:marBottom w:val="0"/>
          <w:divBdr>
            <w:top w:val="none" w:sz="0" w:space="0" w:color="auto"/>
            <w:left w:val="none" w:sz="0" w:space="0" w:color="auto"/>
            <w:bottom w:val="none" w:sz="0" w:space="0" w:color="auto"/>
            <w:right w:val="none" w:sz="0" w:space="0" w:color="auto"/>
          </w:divBdr>
        </w:div>
        <w:div w:id="1388795921">
          <w:marLeft w:val="0"/>
          <w:marRight w:val="0"/>
          <w:marTop w:val="0"/>
          <w:marBottom w:val="0"/>
          <w:divBdr>
            <w:top w:val="none" w:sz="0" w:space="0" w:color="auto"/>
            <w:left w:val="none" w:sz="0" w:space="0" w:color="auto"/>
            <w:bottom w:val="none" w:sz="0" w:space="0" w:color="auto"/>
            <w:right w:val="none" w:sz="0" w:space="0" w:color="auto"/>
          </w:divBdr>
        </w:div>
        <w:div w:id="639841970">
          <w:marLeft w:val="0"/>
          <w:marRight w:val="0"/>
          <w:marTop w:val="0"/>
          <w:marBottom w:val="0"/>
          <w:divBdr>
            <w:top w:val="none" w:sz="0" w:space="0" w:color="auto"/>
            <w:left w:val="none" w:sz="0" w:space="0" w:color="auto"/>
            <w:bottom w:val="none" w:sz="0" w:space="0" w:color="auto"/>
            <w:right w:val="none" w:sz="0" w:space="0" w:color="auto"/>
          </w:divBdr>
        </w:div>
        <w:div w:id="1726026470">
          <w:marLeft w:val="0"/>
          <w:marRight w:val="0"/>
          <w:marTop w:val="0"/>
          <w:marBottom w:val="0"/>
          <w:divBdr>
            <w:top w:val="none" w:sz="0" w:space="0" w:color="auto"/>
            <w:left w:val="none" w:sz="0" w:space="0" w:color="auto"/>
            <w:bottom w:val="none" w:sz="0" w:space="0" w:color="auto"/>
            <w:right w:val="none" w:sz="0" w:space="0" w:color="auto"/>
          </w:divBdr>
        </w:div>
        <w:div w:id="567957679">
          <w:marLeft w:val="0"/>
          <w:marRight w:val="0"/>
          <w:marTop w:val="0"/>
          <w:marBottom w:val="0"/>
          <w:divBdr>
            <w:top w:val="none" w:sz="0" w:space="0" w:color="auto"/>
            <w:left w:val="none" w:sz="0" w:space="0" w:color="auto"/>
            <w:bottom w:val="none" w:sz="0" w:space="0" w:color="auto"/>
            <w:right w:val="none" w:sz="0" w:space="0" w:color="auto"/>
          </w:divBdr>
        </w:div>
        <w:div w:id="1614750781">
          <w:marLeft w:val="0"/>
          <w:marRight w:val="0"/>
          <w:marTop w:val="0"/>
          <w:marBottom w:val="0"/>
          <w:divBdr>
            <w:top w:val="none" w:sz="0" w:space="0" w:color="auto"/>
            <w:left w:val="none" w:sz="0" w:space="0" w:color="auto"/>
            <w:bottom w:val="none" w:sz="0" w:space="0" w:color="auto"/>
            <w:right w:val="none" w:sz="0" w:space="0" w:color="auto"/>
          </w:divBdr>
        </w:div>
        <w:div w:id="1415517860">
          <w:marLeft w:val="0"/>
          <w:marRight w:val="0"/>
          <w:marTop w:val="0"/>
          <w:marBottom w:val="0"/>
          <w:divBdr>
            <w:top w:val="none" w:sz="0" w:space="0" w:color="auto"/>
            <w:left w:val="none" w:sz="0" w:space="0" w:color="auto"/>
            <w:bottom w:val="none" w:sz="0" w:space="0" w:color="auto"/>
            <w:right w:val="none" w:sz="0" w:space="0" w:color="auto"/>
          </w:divBdr>
        </w:div>
        <w:div w:id="561674686">
          <w:marLeft w:val="0"/>
          <w:marRight w:val="0"/>
          <w:marTop w:val="0"/>
          <w:marBottom w:val="0"/>
          <w:divBdr>
            <w:top w:val="none" w:sz="0" w:space="0" w:color="auto"/>
            <w:left w:val="none" w:sz="0" w:space="0" w:color="auto"/>
            <w:bottom w:val="none" w:sz="0" w:space="0" w:color="auto"/>
            <w:right w:val="none" w:sz="0" w:space="0" w:color="auto"/>
          </w:divBdr>
        </w:div>
        <w:div w:id="353657096">
          <w:marLeft w:val="0"/>
          <w:marRight w:val="0"/>
          <w:marTop w:val="0"/>
          <w:marBottom w:val="0"/>
          <w:divBdr>
            <w:top w:val="none" w:sz="0" w:space="0" w:color="auto"/>
            <w:left w:val="none" w:sz="0" w:space="0" w:color="auto"/>
            <w:bottom w:val="none" w:sz="0" w:space="0" w:color="auto"/>
            <w:right w:val="none" w:sz="0" w:space="0" w:color="auto"/>
          </w:divBdr>
        </w:div>
        <w:div w:id="59909313">
          <w:marLeft w:val="0"/>
          <w:marRight w:val="0"/>
          <w:marTop w:val="0"/>
          <w:marBottom w:val="0"/>
          <w:divBdr>
            <w:top w:val="none" w:sz="0" w:space="0" w:color="auto"/>
            <w:left w:val="none" w:sz="0" w:space="0" w:color="auto"/>
            <w:bottom w:val="none" w:sz="0" w:space="0" w:color="auto"/>
            <w:right w:val="none" w:sz="0" w:space="0" w:color="auto"/>
          </w:divBdr>
        </w:div>
        <w:div w:id="5448440">
          <w:marLeft w:val="0"/>
          <w:marRight w:val="0"/>
          <w:marTop w:val="0"/>
          <w:marBottom w:val="0"/>
          <w:divBdr>
            <w:top w:val="none" w:sz="0" w:space="0" w:color="auto"/>
            <w:left w:val="none" w:sz="0" w:space="0" w:color="auto"/>
            <w:bottom w:val="none" w:sz="0" w:space="0" w:color="auto"/>
            <w:right w:val="none" w:sz="0" w:space="0" w:color="auto"/>
          </w:divBdr>
        </w:div>
        <w:div w:id="672104322">
          <w:marLeft w:val="0"/>
          <w:marRight w:val="0"/>
          <w:marTop w:val="0"/>
          <w:marBottom w:val="0"/>
          <w:divBdr>
            <w:top w:val="none" w:sz="0" w:space="0" w:color="auto"/>
            <w:left w:val="none" w:sz="0" w:space="0" w:color="auto"/>
            <w:bottom w:val="none" w:sz="0" w:space="0" w:color="auto"/>
            <w:right w:val="none" w:sz="0" w:space="0" w:color="auto"/>
          </w:divBdr>
        </w:div>
        <w:div w:id="1454906790">
          <w:marLeft w:val="0"/>
          <w:marRight w:val="0"/>
          <w:marTop w:val="0"/>
          <w:marBottom w:val="0"/>
          <w:divBdr>
            <w:top w:val="none" w:sz="0" w:space="0" w:color="auto"/>
            <w:left w:val="none" w:sz="0" w:space="0" w:color="auto"/>
            <w:bottom w:val="none" w:sz="0" w:space="0" w:color="auto"/>
            <w:right w:val="none" w:sz="0" w:space="0" w:color="auto"/>
          </w:divBdr>
        </w:div>
        <w:div w:id="1848983538">
          <w:marLeft w:val="0"/>
          <w:marRight w:val="0"/>
          <w:marTop w:val="0"/>
          <w:marBottom w:val="0"/>
          <w:divBdr>
            <w:top w:val="none" w:sz="0" w:space="0" w:color="auto"/>
            <w:left w:val="none" w:sz="0" w:space="0" w:color="auto"/>
            <w:bottom w:val="none" w:sz="0" w:space="0" w:color="auto"/>
            <w:right w:val="none" w:sz="0" w:space="0" w:color="auto"/>
          </w:divBdr>
        </w:div>
        <w:div w:id="1015309514">
          <w:marLeft w:val="0"/>
          <w:marRight w:val="0"/>
          <w:marTop w:val="0"/>
          <w:marBottom w:val="0"/>
          <w:divBdr>
            <w:top w:val="none" w:sz="0" w:space="0" w:color="auto"/>
            <w:left w:val="none" w:sz="0" w:space="0" w:color="auto"/>
            <w:bottom w:val="none" w:sz="0" w:space="0" w:color="auto"/>
            <w:right w:val="none" w:sz="0" w:space="0" w:color="auto"/>
          </w:divBdr>
        </w:div>
        <w:div w:id="1012532826">
          <w:marLeft w:val="0"/>
          <w:marRight w:val="0"/>
          <w:marTop w:val="0"/>
          <w:marBottom w:val="0"/>
          <w:divBdr>
            <w:top w:val="none" w:sz="0" w:space="0" w:color="auto"/>
            <w:left w:val="none" w:sz="0" w:space="0" w:color="auto"/>
            <w:bottom w:val="none" w:sz="0" w:space="0" w:color="auto"/>
            <w:right w:val="none" w:sz="0" w:space="0" w:color="auto"/>
          </w:divBdr>
        </w:div>
        <w:div w:id="824854842">
          <w:marLeft w:val="0"/>
          <w:marRight w:val="0"/>
          <w:marTop w:val="0"/>
          <w:marBottom w:val="0"/>
          <w:divBdr>
            <w:top w:val="none" w:sz="0" w:space="0" w:color="auto"/>
            <w:left w:val="none" w:sz="0" w:space="0" w:color="auto"/>
            <w:bottom w:val="none" w:sz="0" w:space="0" w:color="auto"/>
            <w:right w:val="none" w:sz="0" w:space="0" w:color="auto"/>
          </w:divBdr>
        </w:div>
        <w:div w:id="1133211239">
          <w:marLeft w:val="0"/>
          <w:marRight w:val="0"/>
          <w:marTop w:val="0"/>
          <w:marBottom w:val="0"/>
          <w:divBdr>
            <w:top w:val="none" w:sz="0" w:space="0" w:color="auto"/>
            <w:left w:val="none" w:sz="0" w:space="0" w:color="auto"/>
            <w:bottom w:val="none" w:sz="0" w:space="0" w:color="auto"/>
            <w:right w:val="none" w:sz="0" w:space="0" w:color="auto"/>
          </w:divBdr>
        </w:div>
        <w:div w:id="2077704227">
          <w:marLeft w:val="0"/>
          <w:marRight w:val="0"/>
          <w:marTop w:val="0"/>
          <w:marBottom w:val="0"/>
          <w:divBdr>
            <w:top w:val="none" w:sz="0" w:space="0" w:color="auto"/>
            <w:left w:val="none" w:sz="0" w:space="0" w:color="auto"/>
            <w:bottom w:val="none" w:sz="0" w:space="0" w:color="auto"/>
            <w:right w:val="none" w:sz="0" w:space="0" w:color="auto"/>
          </w:divBdr>
        </w:div>
        <w:div w:id="676225147">
          <w:marLeft w:val="0"/>
          <w:marRight w:val="0"/>
          <w:marTop w:val="0"/>
          <w:marBottom w:val="0"/>
          <w:divBdr>
            <w:top w:val="none" w:sz="0" w:space="0" w:color="auto"/>
            <w:left w:val="none" w:sz="0" w:space="0" w:color="auto"/>
            <w:bottom w:val="none" w:sz="0" w:space="0" w:color="auto"/>
            <w:right w:val="none" w:sz="0" w:space="0" w:color="auto"/>
          </w:divBdr>
        </w:div>
        <w:div w:id="1850564096">
          <w:marLeft w:val="0"/>
          <w:marRight w:val="0"/>
          <w:marTop w:val="0"/>
          <w:marBottom w:val="0"/>
          <w:divBdr>
            <w:top w:val="none" w:sz="0" w:space="0" w:color="auto"/>
            <w:left w:val="none" w:sz="0" w:space="0" w:color="auto"/>
            <w:bottom w:val="none" w:sz="0" w:space="0" w:color="auto"/>
            <w:right w:val="none" w:sz="0" w:space="0" w:color="auto"/>
          </w:divBdr>
        </w:div>
        <w:div w:id="1034044298">
          <w:marLeft w:val="0"/>
          <w:marRight w:val="0"/>
          <w:marTop w:val="0"/>
          <w:marBottom w:val="0"/>
          <w:divBdr>
            <w:top w:val="none" w:sz="0" w:space="0" w:color="auto"/>
            <w:left w:val="none" w:sz="0" w:space="0" w:color="auto"/>
            <w:bottom w:val="none" w:sz="0" w:space="0" w:color="auto"/>
            <w:right w:val="none" w:sz="0" w:space="0" w:color="auto"/>
          </w:divBdr>
        </w:div>
        <w:div w:id="418065244">
          <w:marLeft w:val="0"/>
          <w:marRight w:val="0"/>
          <w:marTop w:val="0"/>
          <w:marBottom w:val="0"/>
          <w:divBdr>
            <w:top w:val="none" w:sz="0" w:space="0" w:color="auto"/>
            <w:left w:val="none" w:sz="0" w:space="0" w:color="auto"/>
            <w:bottom w:val="none" w:sz="0" w:space="0" w:color="auto"/>
            <w:right w:val="none" w:sz="0" w:space="0" w:color="auto"/>
          </w:divBdr>
        </w:div>
        <w:div w:id="2033412262">
          <w:marLeft w:val="0"/>
          <w:marRight w:val="0"/>
          <w:marTop w:val="0"/>
          <w:marBottom w:val="0"/>
          <w:divBdr>
            <w:top w:val="none" w:sz="0" w:space="0" w:color="auto"/>
            <w:left w:val="none" w:sz="0" w:space="0" w:color="auto"/>
            <w:bottom w:val="none" w:sz="0" w:space="0" w:color="auto"/>
            <w:right w:val="none" w:sz="0" w:space="0" w:color="auto"/>
          </w:divBdr>
        </w:div>
        <w:div w:id="1540438561">
          <w:marLeft w:val="0"/>
          <w:marRight w:val="0"/>
          <w:marTop w:val="0"/>
          <w:marBottom w:val="0"/>
          <w:divBdr>
            <w:top w:val="none" w:sz="0" w:space="0" w:color="auto"/>
            <w:left w:val="none" w:sz="0" w:space="0" w:color="auto"/>
            <w:bottom w:val="none" w:sz="0" w:space="0" w:color="auto"/>
            <w:right w:val="none" w:sz="0" w:space="0" w:color="auto"/>
          </w:divBdr>
        </w:div>
        <w:div w:id="606893283">
          <w:marLeft w:val="0"/>
          <w:marRight w:val="0"/>
          <w:marTop w:val="0"/>
          <w:marBottom w:val="0"/>
          <w:divBdr>
            <w:top w:val="none" w:sz="0" w:space="0" w:color="auto"/>
            <w:left w:val="none" w:sz="0" w:space="0" w:color="auto"/>
            <w:bottom w:val="none" w:sz="0" w:space="0" w:color="auto"/>
            <w:right w:val="none" w:sz="0" w:space="0" w:color="auto"/>
          </w:divBdr>
        </w:div>
        <w:div w:id="1674604427">
          <w:marLeft w:val="0"/>
          <w:marRight w:val="0"/>
          <w:marTop w:val="0"/>
          <w:marBottom w:val="0"/>
          <w:divBdr>
            <w:top w:val="none" w:sz="0" w:space="0" w:color="auto"/>
            <w:left w:val="none" w:sz="0" w:space="0" w:color="auto"/>
            <w:bottom w:val="none" w:sz="0" w:space="0" w:color="auto"/>
            <w:right w:val="none" w:sz="0" w:space="0" w:color="auto"/>
          </w:divBdr>
        </w:div>
        <w:div w:id="1655405404">
          <w:marLeft w:val="0"/>
          <w:marRight w:val="0"/>
          <w:marTop w:val="0"/>
          <w:marBottom w:val="0"/>
          <w:divBdr>
            <w:top w:val="none" w:sz="0" w:space="0" w:color="auto"/>
            <w:left w:val="none" w:sz="0" w:space="0" w:color="auto"/>
            <w:bottom w:val="none" w:sz="0" w:space="0" w:color="auto"/>
            <w:right w:val="none" w:sz="0" w:space="0" w:color="auto"/>
          </w:divBdr>
        </w:div>
        <w:div w:id="430205487">
          <w:marLeft w:val="0"/>
          <w:marRight w:val="0"/>
          <w:marTop w:val="0"/>
          <w:marBottom w:val="0"/>
          <w:divBdr>
            <w:top w:val="none" w:sz="0" w:space="0" w:color="auto"/>
            <w:left w:val="none" w:sz="0" w:space="0" w:color="auto"/>
            <w:bottom w:val="none" w:sz="0" w:space="0" w:color="auto"/>
            <w:right w:val="none" w:sz="0" w:space="0" w:color="auto"/>
          </w:divBdr>
        </w:div>
        <w:div w:id="774330842">
          <w:marLeft w:val="0"/>
          <w:marRight w:val="0"/>
          <w:marTop w:val="0"/>
          <w:marBottom w:val="0"/>
          <w:divBdr>
            <w:top w:val="none" w:sz="0" w:space="0" w:color="auto"/>
            <w:left w:val="none" w:sz="0" w:space="0" w:color="auto"/>
            <w:bottom w:val="none" w:sz="0" w:space="0" w:color="auto"/>
            <w:right w:val="none" w:sz="0" w:space="0" w:color="auto"/>
          </w:divBdr>
        </w:div>
        <w:div w:id="675304115">
          <w:marLeft w:val="0"/>
          <w:marRight w:val="0"/>
          <w:marTop w:val="0"/>
          <w:marBottom w:val="0"/>
          <w:divBdr>
            <w:top w:val="none" w:sz="0" w:space="0" w:color="auto"/>
            <w:left w:val="none" w:sz="0" w:space="0" w:color="auto"/>
            <w:bottom w:val="none" w:sz="0" w:space="0" w:color="auto"/>
            <w:right w:val="none" w:sz="0" w:space="0" w:color="auto"/>
          </w:divBdr>
        </w:div>
        <w:div w:id="1295868461">
          <w:marLeft w:val="0"/>
          <w:marRight w:val="0"/>
          <w:marTop w:val="0"/>
          <w:marBottom w:val="0"/>
          <w:divBdr>
            <w:top w:val="none" w:sz="0" w:space="0" w:color="auto"/>
            <w:left w:val="none" w:sz="0" w:space="0" w:color="auto"/>
            <w:bottom w:val="none" w:sz="0" w:space="0" w:color="auto"/>
            <w:right w:val="none" w:sz="0" w:space="0" w:color="auto"/>
          </w:divBdr>
        </w:div>
        <w:div w:id="196048446">
          <w:marLeft w:val="0"/>
          <w:marRight w:val="0"/>
          <w:marTop w:val="0"/>
          <w:marBottom w:val="0"/>
          <w:divBdr>
            <w:top w:val="none" w:sz="0" w:space="0" w:color="auto"/>
            <w:left w:val="none" w:sz="0" w:space="0" w:color="auto"/>
            <w:bottom w:val="none" w:sz="0" w:space="0" w:color="auto"/>
            <w:right w:val="none" w:sz="0" w:space="0" w:color="auto"/>
          </w:divBdr>
        </w:div>
        <w:div w:id="1724065119">
          <w:marLeft w:val="0"/>
          <w:marRight w:val="0"/>
          <w:marTop w:val="0"/>
          <w:marBottom w:val="0"/>
          <w:divBdr>
            <w:top w:val="none" w:sz="0" w:space="0" w:color="auto"/>
            <w:left w:val="none" w:sz="0" w:space="0" w:color="auto"/>
            <w:bottom w:val="none" w:sz="0" w:space="0" w:color="auto"/>
            <w:right w:val="none" w:sz="0" w:space="0" w:color="auto"/>
          </w:divBdr>
        </w:div>
        <w:div w:id="1176577863">
          <w:marLeft w:val="0"/>
          <w:marRight w:val="0"/>
          <w:marTop w:val="0"/>
          <w:marBottom w:val="0"/>
          <w:divBdr>
            <w:top w:val="none" w:sz="0" w:space="0" w:color="auto"/>
            <w:left w:val="none" w:sz="0" w:space="0" w:color="auto"/>
            <w:bottom w:val="none" w:sz="0" w:space="0" w:color="auto"/>
            <w:right w:val="none" w:sz="0" w:space="0" w:color="auto"/>
          </w:divBdr>
        </w:div>
        <w:div w:id="1481385680">
          <w:marLeft w:val="0"/>
          <w:marRight w:val="0"/>
          <w:marTop w:val="0"/>
          <w:marBottom w:val="0"/>
          <w:divBdr>
            <w:top w:val="none" w:sz="0" w:space="0" w:color="auto"/>
            <w:left w:val="none" w:sz="0" w:space="0" w:color="auto"/>
            <w:bottom w:val="none" w:sz="0" w:space="0" w:color="auto"/>
            <w:right w:val="none" w:sz="0" w:space="0" w:color="auto"/>
          </w:divBdr>
        </w:div>
        <w:div w:id="340936404">
          <w:marLeft w:val="0"/>
          <w:marRight w:val="0"/>
          <w:marTop w:val="0"/>
          <w:marBottom w:val="0"/>
          <w:divBdr>
            <w:top w:val="none" w:sz="0" w:space="0" w:color="auto"/>
            <w:left w:val="none" w:sz="0" w:space="0" w:color="auto"/>
            <w:bottom w:val="none" w:sz="0" w:space="0" w:color="auto"/>
            <w:right w:val="none" w:sz="0" w:space="0" w:color="auto"/>
          </w:divBdr>
        </w:div>
        <w:div w:id="1205673539">
          <w:marLeft w:val="0"/>
          <w:marRight w:val="0"/>
          <w:marTop w:val="0"/>
          <w:marBottom w:val="0"/>
          <w:divBdr>
            <w:top w:val="none" w:sz="0" w:space="0" w:color="auto"/>
            <w:left w:val="none" w:sz="0" w:space="0" w:color="auto"/>
            <w:bottom w:val="none" w:sz="0" w:space="0" w:color="auto"/>
            <w:right w:val="none" w:sz="0" w:space="0" w:color="auto"/>
          </w:divBdr>
        </w:div>
        <w:div w:id="321085628">
          <w:marLeft w:val="0"/>
          <w:marRight w:val="0"/>
          <w:marTop w:val="0"/>
          <w:marBottom w:val="0"/>
          <w:divBdr>
            <w:top w:val="none" w:sz="0" w:space="0" w:color="auto"/>
            <w:left w:val="none" w:sz="0" w:space="0" w:color="auto"/>
            <w:bottom w:val="none" w:sz="0" w:space="0" w:color="auto"/>
            <w:right w:val="none" w:sz="0" w:space="0" w:color="auto"/>
          </w:divBdr>
        </w:div>
        <w:div w:id="757211588">
          <w:marLeft w:val="0"/>
          <w:marRight w:val="0"/>
          <w:marTop w:val="0"/>
          <w:marBottom w:val="0"/>
          <w:divBdr>
            <w:top w:val="none" w:sz="0" w:space="0" w:color="auto"/>
            <w:left w:val="none" w:sz="0" w:space="0" w:color="auto"/>
            <w:bottom w:val="none" w:sz="0" w:space="0" w:color="auto"/>
            <w:right w:val="none" w:sz="0" w:space="0" w:color="auto"/>
          </w:divBdr>
        </w:div>
        <w:div w:id="1889796804">
          <w:marLeft w:val="0"/>
          <w:marRight w:val="0"/>
          <w:marTop w:val="0"/>
          <w:marBottom w:val="0"/>
          <w:divBdr>
            <w:top w:val="none" w:sz="0" w:space="0" w:color="auto"/>
            <w:left w:val="none" w:sz="0" w:space="0" w:color="auto"/>
            <w:bottom w:val="none" w:sz="0" w:space="0" w:color="auto"/>
            <w:right w:val="none" w:sz="0" w:space="0" w:color="auto"/>
          </w:divBdr>
        </w:div>
        <w:div w:id="376054477">
          <w:marLeft w:val="0"/>
          <w:marRight w:val="0"/>
          <w:marTop w:val="0"/>
          <w:marBottom w:val="0"/>
          <w:divBdr>
            <w:top w:val="none" w:sz="0" w:space="0" w:color="auto"/>
            <w:left w:val="none" w:sz="0" w:space="0" w:color="auto"/>
            <w:bottom w:val="none" w:sz="0" w:space="0" w:color="auto"/>
            <w:right w:val="none" w:sz="0" w:space="0" w:color="auto"/>
          </w:divBdr>
        </w:div>
        <w:div w:id="426270245">
          <w:marLeft w:val="0"/>
          <w:marRight w:val="0"/>
          <w:marTop w:val="0"/>
          <w:marBottom w:val="0"/>
          <w:divBdr>
            <w:top w:val="none" w:sz="0" w:space="0" w:color="auto"/>
            <w:left w:val="none" w:sz="0" w:space="0" w:color="auto"/>
            <w:bottom w:val="none" w:sz="0" w:space="0" w:color="auto"/>
            <w:right w:val="none" w:sz="0" w:space="0" w:color="auto"/>
          </w:divBdr>
        </w:div>
        <w:div w:id="1617832858">
          <w:marLeft w:val="0"/>
          <w:marRight w:val="0"/>
          <w:marTop w:val="0"/>
          <w:marBottom w:val="0"/>
          <w:divBdr>
            <w:top w:val="none" w:sz="0" w:space="0" w:color="auto"/>
            <w:left w:val="none" w:sz="0" w:space="0" w:color="auto"/>
            <w:bottom w:val="none" w:sz="0" w:space="0" w:color="auto"/>
            <w:right w:val="none" w:sz="0" w:space="0" w:color="auto"/>
          </w:divBdr>
        </w:div>
        <w:div w:id="1077943976">
          <w:marLeft w:val="0"/>
          <w:marRight w:val="0"/>
          <w:marTop w:val="0"/>
          <w:marBottom w:val="0"/>
          <w:divBdr>
            <w:top w:val="none" w:sz="0" w:space="0" w:color="auto"/>
            <w:left w:val="none" w:sz="0" w:space="0" w:color="auto"/>
            <w:bottom w:val="none" w:sz="0" w:space="0" w:color="auto"/>
            <w:right w:val="none" w:sz="0" w:space="0" w:color="auto"/>
          </w:divBdr>
        </w:div>
        <w:div w:id="785850922">
          <w:marLeft w:val="0"/>
          <w:marRight w:val="0"/>
          <w:marTop w:val="0"/>
          <w:marBottom w:val="0"/>
          <w:divBdr>
            <w:top w:val="none" w:sz="0" w:space="0" w:color="auto"/>
            <w:left w:val="none" w:sz="0" w:space="0" w:color="auto"/>
            <w:bottom w:val="none" w:sz="0" w:space="0" w:color="auto"/>
            <w:right w:val="none" w:sz="0" w:space="0" w:color="auto"/>
          </w:divBdr>
        </w:div>
        <w:div w:id="1091512248">
          <w:marLeft w:val="0"/>
          <w:marRight w:val="0"/>
          <w:marTop w:val="0"/>
          <w:marBottom w:val="0"/>
          <w:divBdr>
            <w:top w:val="none" w:sz="0" w:space="0" w:color="auto"/>
            <w:left w:val="none" w:sz="0" w:space="0" w:color="auto"/>
            <w:bottom w:val="none" w:sz="0" w:space="0" w:color="auto"/>
            <w:right w:val="none" w:sz="0" w:space="0" w:color="auto"/>
          </w:divBdr>
        </w:div>
        <w:div w:id="1605528605">
          <w:marLeft w:val="0"/>
          <w:marRight w:val="0"/>
          <w:marTop w:val="0"/>
          <w:marBottom w:val="0"/>
          <w:divBdr>
            <w:top w:val="none" w:sz="0" w:space="0" w:color="auto"/>
            <w:left w:val="none" w:sz="0" w:space="0" w:color="auto"/>
            <w:bottom w:val="none" w:sz="0" w:space="0" w:color="auto"/>
            <w:right w:val="none" w:sz="0" w:space="0" w:color="auto"/>
          </w:divBdr>
        </w:div>
        <w:div w:id="815924222">
          <w:marLeft w:val="0"/>
          <w:marRight w:val="0"/>
          <w:marTop w:val="0"/>
          <w:marBottom w:val="0"/>
          <w:divBdr>
            <w:top w:val="none" w:sz="0" w:space="0" w:color="auto"/>
            <w:left w:val="none" w:sz="0" w:space="0" w:color="auto"/>
            <w:bottom w:val="none" w:sz="0" w:space="0" w:color="auto"/>
            <w:right w:val="none" w:sz="0" w:space="0" w:color="auto"/>
          </w:divBdr>
        </w:div>
        <w:div w:id="738285431">
          <w:marLeft w:val="0"/>
          <w:marRight w:val="0"/>
          <w:marTop w:val="0"/>
          <w:marBottom w:val="0"/>
          <w:divBdr>
            <w:top w:val="none" w:sz="0" w:space="0" w:color="auto"/>
            <w:left w:val="none" w:sz="0" w:space="0" w:color="auto"/>
            <w:bottom w:val="none" w:sz="0" w:space="0" w:color="auto"/>
            <w:right w:val="none" w:sz="0" w:space="0" w:color="auto"/>
          </w:divBdr>
        </w:div>
        <w:div w:id="126896245">
          <w:marLeft w:val="0"/>
          <w:marRight w:val="0"/>
          <w:marTop w:val="0"/>
          <w:marBottom w:val="0"/>
          <w:divBdr>
            <w:top w:val="none" w:sz="0" w:space="0" w:color="auto"/>
            <w:left w:val="none" w:sz="0" w:space="0" w:color="auto"/>
            <w:bottom w:val="none" w:sz="0" w:space="0" w:color="auto"/>
            <w:right w:val="none" w:sz="0" w:space="0" w:color="auto"/>
          </w:divBdr>
        </w:div>
        <w:div w:id="1268391112">
          <w:marLeft w:val="0"/>
          <w:marRight w:val="0"/>
          <w:marTop w:val="0"/>
          <w:marBottom w:val="0"/>
          <w:divBdr>
            <w:top w:val="none" w:sz="0" w:space="0" w:color="auto"/>
            <w:left w:val="none" w:sz="0" w:space="0" w:color="auto"/>
            <w:bottom w:val="none" w:sz="0" w:space="0" w:color="auto"/>
            <w:right w:val="none" w:sz="0" w:space="0" w:color="auto"/>
          </w:divBdr>
        </w:div>
        <w:div w:id="696201985">
          <w:marLeft w:val="0"/>
          <w:marRight w:val="0"/>
          <w:marTop w:val="0"/>
          <w:marBottom w:val="0"/>
          <w:divBdr>
            <w:top w:val="none" w:sz="0" w:space="0" w:color="auto"/>
            <w:left w:val="none" w:sz="0" w:space="0" w:color="auto"/>
            <w:bottom w:val="none" w:sz="0" w:space="0" w:color="auto"/>
            <w:right w:val="none" w:sz="0" w:space="0" w:color="auto"/>
          </w:divBdr>
        </w:div>
        <w:div w:id="1260453902">
          <w:marLeft w:val="0"/>
          <w:marRight w:val="0"/>
          <w:marTop w:val="0"/>
          <w:marBottom w:val="0"/>
          <w:divBdr>
            <w:top w:val="none" w:sz="0" w:space="0" w:color="auto"/>
            <w:left w:val="none" w:sz="0" w:space="0" w:color="auto"/>
            <w:bottom w:val="none" w:sz="0" w:space="0" w:color="auto"/>
            <w:right w:val="none" w:sz="0" w:space="0" w:color="auto"/>
          </w:divBdr>
        </w:div>
        <w:div w:id="765883158">
          <w:marLeft w:val="0"/>
          <w:marRight w:val="0"/>
          <w:marTop w:val="0"/>
          <w:marBottom w:val="0"/>
          <w:divBdr>
            <w:top w:val="none" w:sz="0" w:space="0" w:color="auto"/>
            <w:left w:val="none" w:sz="0" w:space="0" w:color="auto"/>
            <w:bottom w:val="none" w:sz="0" w:space="0" w:color="auto"/>
            <w:right w:val="none" w:sz="0" w:space="0" w:color="auto"/>
          </w:divBdr>
        </w:div>
        <w:div w:id="761805645">
          <w:marLeft w:val="0"/>
          <w:marRight w:val="0"/>
          <w:marTop w:val="0"/>
          <w:marBottom w:val="0"/>
          <w:divBdr>
            <w:top w:val="none" w:sz="0" w:space="0" w:color="auto"/>
            <w:left w:val="none" w:sz="0" w:space="0" w:color="auto"/>
            <w:bottom w:val="none" w:sz="0" w:space="0" w:color="auto"/>
            <w:right w:val="none" w:sz="0" w:space="0" w:color="auto"/>
          </w:divBdr>
        </w:div>
        <w:div w:id="78212590">
          <w:marLeft w:val="0"/>
          <w:marRight w:val="0"/>
          <w:marTop w:val="0"/>
          <w:marBottom w:val="0"/>
          <w:divBdr>
            <w:top w:val="none" w:sz="0" w:space="0" w:color="auto"/>
            <w:left w:val="none" w:sz="0" w:space="0" w:color="auto"/>
            <w:bottom w:val="none" w:sz="0" w:space="0" w:color="auto"/>
            <w:right w:val="none" w:sz="0" w:space="0" w:color="auto"/>
          </w:divBdr>
        </w:div>
        <w:div w:id="1624724241">
          <w:marLeft w:val="0"/>
          <w:marRight w:val="0"/>
          <w:marTop w:val="0"/>
          <w:marBottom w:val="0"/>
          <w:divBdr>
            <w:top w:val="none" w:sz="0" w:space="0" w:color="auto"/>
            <w:left w:val="none" w:sz="0" w:space="0" w:color="auto"/>
            <w:bottom w:val="none" w:sz="0" w:space="0" w:color="auto"/>
            <w:right w:val="none" w:sz="0" w:space="0" w:color="auto"/>
          </w:divBdr>
        </w:div>
        <w:div w:id="1221668825">
          <w:marLeft w:val="0"/>
          <w:marRight w:val="0"/>
          <w:marTop w:val="0"/>
          <w:marBottom w:val="0"/>
          <w:divBdr>
            <w:top w:val="none" w:sz="0" w:space="0" w:color="auto"/>
            <w:left w:val="none" w:sz="0" w:space="0" w:color="auto"/>
            <w:bottom w:val="none" w:sz="0" w:space="0" w:color="auto"/>
            <w:right w:val="none" w:sz="0" w:space="0" w:color="auto"/>
          </w:divBdr>
        </w:div>
        <w:div w:id="874538229">
          <w:marLeft w:val="0"/>
          <w:marRight w:val="0"/>
          <w:marTop w:val="0"/>
          <w:marBottom w:val="0"/>
          <w:divBdr>
            <w:top w:val="none" w:sz="0" w:space="0" w:color="auto"/>
            <w:left w:val="none" w:sz="0" w:space="0" w:color="auto"/>
            <w:bottom w:val="none" w:sz="0" w:space="0" w:color="auto"/>
            <w:right w:val="none" w:sz="0" w:space="0" w:color="auto"/>
          </w:divBdr>
        </w:div>
        <w:div w:id="920875429">
          <w:marLeft w:val="0"/>
          <w:marRight w:val="0"/>
          <w:marTop w:val="0"/>
          <w:marBottom w:val="0"/>
          <w:divBdr>
            <w:top w:val="none" w:sz="0" w:space="0" w:color="auto"/>
            <w:left w:val="none" w:sz="0" w:space="0" w:color="auto"/>
            <w:bottom w:val="none" w:sz="0" w:space="0" w:color="auto"/>
            <w:right w:val="none" w:sz="0" w:space="0" w:color="auto"/>
          </w:divBdr>
        </w:div>
        <w:div w:id="2016414001">
          <w:marLeft w:val="0"/>
          <w:marRight w:val="0"/>
          <w:marTop w:val="0"/>
          <w:marBottom w:val="0"/>
          <w:divBdr>
            <w:top w:val="none" w:sz="0" w:space="0" w:color="auto"/>
            <w:left w:val="none" w:sz="0" w:space="0" w:color="auto"/>
            <w:bottom w:val="none" w:sz="0" w:space="0" w:color="auto"/>
            <w:right w:val="none" w:sz="0" w:space="0" w:color="auto"/>
          </w:divBdr>
        </w:div>
        <w:div w:id="442268767">
          <w:marLeft w:val="0"/>
          <w:marRight w:val="0"/>
          <w:marTop w:val="0"/>
          <w:marBottom w:val="0"/>
          <w:divBdr>
            <w:top w:val="none" w:sz="0" w:space="0" w:color="auto"/>
            <w:left w:val="none" w:sz="0" w:space="0" w:color="auto"/>
            <w:bottom w:val="none" w:sz="0" w:space="0" w:color="auto"/>
            <w:right w:val="none" w:sz="0" w:space="0" w:color="auto"/>
          </w:divBdr>
        </w:div>
        <w:div w:id="1781295155">
          <w:marLeft w:val="0"/>
          <w:marRight w:val="0"/>
          <w:marTop w:val="0"/>
          <w:marBottom w:val="0"/>
          <w:divBdr>
            <w:top w:val="none" w:sz="0" w:space="0" w:color="auto"/>
            <w:left w:val="none" w:sz="0" w:space="0" w:color="auto"/>
            <w:bottom w:val="none" w:sz="0" w:space="0" w:color="auto"/>
            <w:right w:val="none" w:sz="0" w:space="0" w:color="auto"/>
          </w:divBdr>
        </w:div>
        <w:div w:id="562909333">
          <w:marLeft w:val="0"/>
          <w:marRight w:val="0"/>
          <w:marTop w:val="0"/>
          <w:marBottom w:val="0"/>
          <w:divBdr>
            <w:top w:val="none" w:sz="0" w:space="0" w:color="auto"/>
            <w:left w:val="none" w:sz="0" w:space="0" w:color="auto"/>
            <w:bottom w:val="none" w:sz="0" w:space="0" w:color="auto"/>
            <w:right w:val="none" w:sz="0" w:space="0" w:color="auto"/>
          </w:divBdr>
        </w:div>
        <w:div w:id="176962371">
          <w:marLeft w:val="0"/>
          <w:marRight w:val="0"/>
          <w:marTop w:val="0"/>
          <w:marBottom w:val="0"/>
          <w:divBdr>
            <w:top w:val="none" w:sz="0" w:space="0" w:color="auto"/>
            <w:left w:val="none" w:sz="0" w:space="0" w:color="auto"/>
            <w:bottom w:val="none" w:sz="0" w:space="0" w:color="auto"/>
            <w:right w:val="none" w:sz="0" w:space="0" w:color="auto"/>
          </w:divBdr>
        </w:div>
        <w:div w:id="625697814">
          <w:marLeft w:val="0"/>
          <w:marRight w:val="0"/>
          <w:marTop w:val="0"/>
          <w:marBottom w:val="0"/>
          <w:divBdr>
            <w:top w:val="none" w:sz="0" w:space="0" w:color="auto"/>
            <w:left w:val="none" w:sz="0" w:space="0" w:color="auto"/>
            <w:bottom w:val="none" w:sz="0" w:space="0" w:color="auto"/>
            <w:right w:val="none" w:sz="0" w:space="0" w:color="auto"/>
          </w:divBdr>
        </w:div>
        <w:div w:id="1248467671">
          <w:marLeft w:val="0"/>
          <w:marRight w:val="0"/>
          <w:marTop w:val="0"/>
          <w:marBottom w:val="0"/>
          <w:divBdr>
            <w:top w:val="none" w:sz="0" w:space="0" w:color="auto"/>
            <w:left w:val="none" w:sz="0" w:space="0" w:color="auto"/>
            <w:bottom w:val="none" w:sz="0" w:space="0" w:color="auto"/>
            <w:right w:val="none" w:sz="0" w:space="0" w:color="auto"/>
          </w:divBdr>
        </w:div>
        <w:div w:id="696388274">
          <w:marLeft w:val="0"/>
          <w:marRight w:val="0"/>
          <w:marTop w:val="0"/>
          <w:marBottom w:val="0"/>
          <w:divBdr>
            <w:top w:val="none" w:sz="0" w:space="0" w:color="auto"/>
            <w:left w:val="none" w:sz="0" w:space="0" w:color="auto"/>
            <w:bottom w:val="none" w:sz="0" w:space="0" w:color="auto"/>
            <w:right w:val="none" w:sz="0" w:space="0" w:color="auto"/>
          </w:divBdr>
        </w:div>
        <w:div w:id="1380398460">
          <w:marLeft w:val="0"/>
          <w:marRight w:val="0"/>
          <w:marTop w:val="0"/>
          <w:marBottom w:val="0"/>
          <w:divBdr>
            <w:top w:val="none" w:sz="0" w:space="0" w:color="auto"/>
            <w:left w:val="none" w:sz="0" w:space="0" w:color="auto"/>
            <w:bottom w:val="none" w:sz="0" w:space="0" w:color="auto"/>
            <w:right w:val="none" w:sz="0" w:space="0" w:color="auto"/>
          </w:divBdr>
        </w:div>
        <w:div w:id="2026977387">
          <w:marLeft w:val="0"/>
          <w:marRight w:val="0"/>
          <w:marTop w:val="0"/>
          <w:marBottom w:val="0"/>
          <w:divBdr>
            <w:top w:val="none" w:sz="0" w:space="0" w:color="auto"/>
            <w:left w:val="none" w:sz="0" w:space="0" w:color="auto"/>
            <w:bottom w:val="none" w:sz="0" w:space="0" w:color="auto"/>
            <w:right w:val="none" w:sz="0" w:space="0" w:color="auto"/>
          </w:divBdr>
        </w:div>
        <w:div w:id="278498">
          <w:marLeft w:val="0"/>
          <w:marRight w:val="0"/>
          <w:marTop w:val="0"/>
          <w:marBottom w:val="0"/>
          <w:divBdr>
            <w:top w:val="none" w:sz="0" w:space="0" w:color="auto"/>
            <w:left w:val="none" w:sz="0" w:space="0" w:color="auto"/>
            <w:bottom w:val="none" w:sz="0" w:space="0" w:color="auto"/>
            <w:right w:val="none" w:sz="0" w:space="0" w:color="auto"/>
          </w:divBdr>
        </w:div>
        <w:div w:id="1711951319">
          <w:marLeft w:val="0"/>
          <w:marRight w:val="0"/>
          <w:marTop w:val="0"/>
          <w:marBottom w:val="0"/>
          <w:divBdr>
            <w:top w:val="none" w:sz="0" w:space="0" w:color="auto"/>
            <w:left w:val="none" w:sz="0" w:space="0" w:color="auto"/>
            <w:bottom w:val="none" w:sz="0" w:space="0" w:color="auto"/>
            <w:right w:val="none" w:sz="0" w:space="0" w:color="auto"/>
          </w:divBdr>
        </w:div>
        <w:div w:id="1439325866">
          <w:marLeft w:val="0"/>
          <w:marRight w:val="0"/>
          <w:marTop w:val="0"/>
          <w:marBottom w:val="0"/>
          <w:divBdr>
            <w:top w:val="none" w:sz="0" w:space="0" w:color="auto"/>
            <w:left w:val="none" w:sz="0" w:space="0" w:color="auto"/>
            <w:bottom w:val="none" w:sz="0" w:space="0" w:color="auto"/>
            <w:right w:val="none" w:sz="0" w:space="0" w:color="auto"/>
          </w:divBdr>
        </w:div>
        <w:div w:id="901871323">
          <w:marLeft w:val="0"/>
          <w:marRight w:val="0"/>
          <w:marTop w:val="0"/>
          <w:marBottom w:val="0"/>
          <w:divBdr>
            <w:top w:val="none" w:sz="0" w:space="0" w:color="auto"/>
            <w:left w:val="none" w:sz="0" w:space="0" w:color="auto"/>
            <w:bottom w:val="none" w:sz="0" w:space="0" w:color="auto"/>
            <w:right w:val="none" w:sz="0" w:space="0" w:color="auto"/>
          </w:divBdr>
        </w:div>
        <w:div w:id="1621766197">
          <w:marLeft w:val="0"/>
          <w:marRight w:val="0"/>
          <w:marTop w:val="0"/>
          <w:marBottom w:val="0"/>
          <w:divBdr>
            <w:top w:val="none" w:sz="0" w:space="0" w:color="auto"/>
            <w:left w:val="none" w:sz="0" w:space="0" w:color="auto"/>
            <w:bottom w:val="none" w:sz="0" w:space="0" w:color="auto"/>
            <w:right w:val="none" w:sz="0" w:space="0" w:color="auto"/>
          </w:divBdr>
        </w:div>
        <w:div w:id="160589989">
          <w:marLeft w:val="0"/>
          <w:marRight w:val="0"/>
          <w:marTop w:val="0"/>
          <w:marBottom w:val="0"/>
          <w:divBdr>
            <w:top w:val="none" w:sz="0" w:space="0" w:color="auto"/>
            <w:left w:val="none" w:sz="0" w:space="0" w:color="auto"/>
            <w:bottom w:val="none" w:sz="0" w:space="0" w:color="auto"/>
            <w:right w:val="none" w:sz="0" w:space="0" w:color="auto"/>
          </w:divBdr>
        </w:div>
        <w:div w:id="794100300">
          <w:marLeft w:val="0"/>
          <w:marRight w:val="0"/>
          <w:marTop w:val="0"/>
          <w:marBottom w:val="0"/>
          <w:divBdr>
            <w:top w:val="none" w:sz="0" w:space="0" w:color="auto"/>
            <w:left w:val="none" w:sz="0" w:space="0" w:color="auto"/>
            <w:bottom w:val="none" w:sz="0" w:space="0" w:color="auto"/>
            <w:right w:val="none" w:sz="0" w:space="0" w:color="auto"/>
          </w:divBdr>
        </w:div>
        <w:div w:id="878858554">
          <w:marLeft w:val="0"/>
          <w:marRight w:val="0"/>
          <w:marTop w:val="0"/>
          <w:marBottom w:val="0"/>
          <w:divBdr>
            <w:top w:val="none" w:sz="0" w:space="0" w:color="auto"/>
            <w:left w:val="none" w:sz="0" w:space="0" w:color="auto"/>
            <w:bottom w:val="none" w:sz="0" w:space="0" w:color="auto"/>
            <w:right w:val="none" w:sz="0" w:space="0" w:color="auto"/>
          </w:divBdr>
        </w:div>
        <w:div w:id="731276680">
          <w:marLeft w:val="0"/>
          <w:marRight w:val="0"/>
          <w:marTop w:val="0"/>
          <w:marBottom w:val="0"/>
          <w:divBdr>
            <w:top w:val="none" w:sz="0" w:space="0" w:color="auto"/>
            <w:left w:val="none" w:sz="0" w:space="0" w:color="auto"/>
            <w:bottom w:val="none" w:sz="0" w:space="0" w:color="auto"/>
            <w:right w:val="none" w:sz="0" w:space="0" w:color="auto"/>
          </w:divBdr>
        </w:div>
        <w:div w:id="751464944">
          <w:marLeft w:val="0"/>
          <w:marRight w:val="0"/>
          <w:marTop w:val="0"/>
          <w:marBottom w:val="0"/>
          <w:divBdr>
            <w:top w:val="none" w:sz="0" w:space="0" w:color="auto"/>
            <w:left w:val="none" w:sz="0" w:space="0" w:color="auto"/>
            <w:bottom w:val="none" w:sz="0" w:space="0" w:color="auto"/>
            <w:right w:val="none" w:sz="0" w:space="0" w:color="auto"/>
          </w:divBdr>
        </w:div>
        <w:div w:id="871957453">
          <w:marLeft w:val="0"/>
          <w:marRight w:val="0"/>
          <w:marTop w:val="0"/>
          <w:marBottom w:val="0"/>
          <w:divBdr>
            <w:top w:val="none" w:sz="0" w:space="0" w:color="auto"/>
            <w:left w:val="none" w:sz="0" w:space="0" w:color="auto"/>
            <w:bottom w:val="none" w:sz="0" w:space="0" w:color="auto"/>
            <w:right w:val="none" w:sz="0" w:space="0" w:color="auto"/>
          </w:divBdr>
        </w:div>
        <w:div w:id="1627540845">
          <w:marLeft w:val="0"/>
          <w:marRight w:val="0"/>
          <w:marTop w:val="0"/>
          <w:marBottom w:val="0"/>
          <w:divBdr>
            <w:top w:val="none" w:sz="0" w:space="0" w:color="auto"/>
            <w:left w:val="none" w:sz="0" w:space="0" w:color="auto"/>
            <w:bottom w:val="none" w:sz="0" w:space="0" w:color="auto"/>
            <w:right w:val="none" w:sz="0" w:space="0" w:color="auto"/>
          </w:divBdr>
        </w:div>
        <w:div w:id="1729693962">
          <w:marLeft w:val="0"/>
          <w:marRight w:val="0"/>
          <w:marTop w:val="0"/>
          <w:marBottom w:val="0"/>
          <w:divBdr>
            <w:top w:val="none" w:sz="0" w:space="0" w:color="auto"/>
            <w:left w:val="none" w:sz="0" w:space="0" w:color="auto"/>
            <w:bottom w:val="none" w:sz="0" w:space="0" w:color="auto"/>
            <w:right w:val="none" w:sz="0" w:space="0" w:color="auto"/>
          </w:divBdr>
        </w:div>
        <w:div w:id="1610163227">
          <w:marLeft w:val="0"/>
          <w:marRight w:val="0"/>
          <w:marTop w:val="0"/>
          <w:marBottom w:val="0"/>
          <w:divBdr>
            <w:top w:val="none" w:sz="0" w:space="0" w:color="auto"/>
            <w:left w:val="none" w:sz="0" w:space="0" w:color="auto"/>
            <w:bottom w:val="none" w:sz="0" w:space="0" w:color="auto"/>
            <w:right w:val="none" w:sz="0" w:space="0" w:color="auto"/>
          </w:divBdr>
        </w:div>
        <w:div w:id="731855505">
          <w:marLeft w:val="0"/>
          <w:marRight w:val="0"/>
          <w:marTop w:val="0"/>
          <w:marBottom w:val="0"/>
          <w:divBdr>
            <w:top w:val="none" w:sz="0" w:space="0" w:color="auto"/>
            <w:left w:val="none" w:sz="0" w:space="0" w:color="auto"/>
            <w:bottom w:val="none" w:sz="0" w:space="0" w:color="auto"/>
            <w:right w:val="none" w:sz="0" w:space="0" w:color="auto"/>
          </w:divBdr>
        </w:div>
        <w:div w:id="1471248883">
          <w:marLeft w:val="0"/>
          <w:marRight w:val="0"/>
          <w:marTop w:val="0"/>
          <w:marBottom w:val="0"/>
          <w:divBdr>
            <w:top w:val="none" w:sz="0" w:space="0" w:color="auto"/>
            <w:left w:val="none" w:sz="0" w:space="0" w:color="auto"/>
            <w:bottom w:val="none" w:sz="0" w:space="0" w:color="auto"/>
            <w:right w:val="none" w:sz="0" w:space="0" w:color="auto"/>
          </w:divBdr>
        </w:div>
        <w:div w:id="340669632">
          <w:marLeft w:val="0"/>
          <w:marRight w:val="0"/>
          <w:marTop w:val="0"/>
          <w:marBottom w:val="0"/>
          <w:divBdr>
            <w:top w:val="none" w:sz="0" w:space="0" w:color="auto"/>
            <w:left w:val="none" w:sz="0" w:space="0" w:color="auto"/>
            <w:bottom w:val="none" w:sz="0" w:space="0" w:color="auto"/>
            <w:right w:val="none" w:sz="0" w:space="0" w:color="auto"/>
          </w:divBdr>
        </w:div>
        <w:div w:id="792599690">
          <w:marLeft w:val="0"/>
          <w:marRight w:val="0"/>
          <w:marTop w:val="0"/>
          <w:marBottom w:val="0"/>
          <w:divBdr>
            <w:top w:val="none" w:sz="0" w:space="0" w:color="auto"/>
            <w:left w:val="none" w:sz="0" w:space="0" w:color="auto"/>
            <w:bottom w:val="none" w:sz="0" w:space="0" w:color="auto"/>
            <w:right w:val="none" w:sz="0" w:space="0" w:color="auto"/>
          </w:divBdr>
        </w:div>
        <w:div w:id="1893812354">
          <w:marLeft w:val="0"/>
          <w:marRight w:val="0"/>
          <w:marTop w:val="0"/>
          <w:marBottom w:val="0"/>
          <w:divBdr>
            <w:top w:val="none" w:sz="0" w:space="0" w:color="auto"/>
            <w:left w:val="none" w:sz="0" w:space="0" w:color="auto"/>
            <w:bottom w:val="none" w:sz="0" w:space="0" w:color="auto"/>
            <w:right w:val="none" w:sz="0" w:space="0" w:color="auto"/>
          </w:divBdr>
        </w:div>
        <w:div w:id="1300919918">
          <w:marLeft w:val="0"/>
          <w:marRight w:val="0"/>
          <w:marTop w:val="0"/>
          <w:marBottom w:val="0"/>
          <w:divBdr>
            <w:top w:val="none" w:sz="0" w:space="0" w:color="auto"/>
            <w:left w:val="none" w:sz="0" w:space="0" w:color="auto"/>
            <w:bottom w:val="none" w:sz="0" w:space="0" w:color="auto"/>
            <w:right w:val="none" w:sz="0" w:space="0" w:color="auto"/>
          </w:divBdr>
        </w:div>
        <w:div w:id="7827874">
          <w:marLeft w:val="0"/>
          <w:marRight w:val="0"/>
          <w:marTop w:val="0"/>
          <w:marBottom w:val="0"/>
          <w:divBdr>
            <w:top w:val="none" w:sz="0" w:space="0" w:color="auto"/>
            <w:left w:val="none" w:sz="0" w:space="0" w:color="auto"/>
            <w:bottom w:val="none" w:sz="0" w:space="0" w:color="auto"/>
            <w:right w:val="none" w:sz="0" w:space="0" w:color="auto"/>
          </w:divBdr>
        </w:div>
        <w:div w:id="1978997263">
          <w:marLeft w:val="0"/>
          <w:marRight w:val="0"/>
          <w:marTop w:val="0"/>
          <w:marBottom w:val="0"/>
          <w:divBdr>
            <w:top w:val="none" w:sz="0" w:space="0" w:color="auto"/>
            <w:left w:val="none" w:sz="0" w:space="0" w:color="auto"/>
            <w:bottom w:val="none" w:sz="0" w:space="0" w:color="auto"/>
            <w:right w:val="none" w:sz="0" w:space="0" w:color="auto"/>
          </w:divBdr>
        </w:div>
        <w:div w:id="1084494903">
          <w:marLeft w:val="0"/>
          <w:marRight w:val="0"/>
          <w:marTop w:val="0"/>
          <w:marBottom w:val="0"/>
          <w:divBdr>
            <w:top w:val="none" w:sz="0" w:space="0" w:color="auto"/>
            <w:left w:val="none" w:sz="0" w:space="0" w:color="auto"/>
            <w:bottom w:val="none" w:sz="0" w:space="0" w:color="auto"/>
            <w:right w:val="none" w:sz="0" w:space="0" w:color="auto"/>
          </w:divBdr>
        </w:div>
        <w:div w:id="354235374">
          <w:marLeft w:val="0"/>
          <w:marRight w:val="0"/>
          <w:marTop w:val="0"/>
          <w:marBottom w:val="0"/>
          <w:divBdr>
            <w:top w:val="none" w:sz="0" w:space="0" w:color="auto"/>
            <w:left w:val="none" w:sz="0" w:space="0" w:color="auto"/>
            <w:bottom w:val="none" w:sz="0" w:space="0" w:color="auto"/>
            <w:right w:val="none" w:sz="0" w:space="0" w:color="auto"/>
          </w:divBdr>
        </w:div>
        <w:div w:id="1473593787">
          <w:marLeft w:val="0"/>
          <w:marRight w:val="0"/>
          <w:marTop w:val="0"/>
          <w:marBottom w:val="0"/>
          <w:divBdr>
            <w:top w:val="none" w:sz="0" w:space="0" w:color="auto"/>
            <w:left w:val="none" w:sz="0" w:space="0" w:color="auto"/>
            <w:bottom w:val="none" w:sz="0" w:space="0" w:color="auto"/>
            <w:right w:val="none" w:sz="0" w:space="0" w:color="auto"/>
          </w:divBdr>
        </w:div>
        <w:div w:id="1345671806">
          <w:marLeft w:val="0"/>
          <w:marRight w:val="0"/>
          <w:marTop w:val="0"/>
          <w:marBottom w:val="0"/>
          <w:divBdr>
            <w:top w:val="none" w:sz="0" w:space="0" w:color="auto"/>
            <w:left w:val="none" w:sz="0" w:space="0" w:color="auto"/>
            <w:bottom w:val="none" w:sz="0" w:space="0" w:color="auto"/>
            <w:right w:val="none" w:sz="0" w:space="0" w:color="auto"/>
          </w:divBdr>
        </w:div>
        <w:div w:id="1449935600">
          <w:marLeft w:val="0"/>
          <w:marRight w:val="0"/>
          <w:marTop w:val="0"/>
          <w:marBottom w:val="0"/>
          <w:divBdr>
            <w:top w:val="none" w:sz="0" w:space="0" w:color="auto"/>
            <w:left w:val="none" w:sz="0" w:space="0" w:color="auto"/>
            <w:bottom w:val="none" w:sz="0" w:space="0" w:color="auto"/>
            <w:right w:val="none" w:sz="0" w:space="0" w:color="auto"/>
          </w:divBdr>
        </w:div>
        <w:div w:id="92554767">
          <w:marLeft w:val="0"/>
          <w:marRight w:val="0"/>
          <w:marTop w:val="0"/>
          <w:marBottom w:val="0"/>
          <w:divBdr>
            <w:top w:val="none" w:sz="0" w:space="0" w:color="auto"/>
            <w:left w:val="none" w:sz="0" w:space="0" w:color="auto"/>
            <w:bottom w:val="none" w:sz="0" w:space="0" w:color="auto"/>
            <w:right w:val="none" w:sz="0" w:space="0" w:color="auto"/>
          </w:divBdr>
        </w:div>
        <w:div w:id="1048065318">
          <w:marLeft w:val="0"/>
          <w:marRight w:val="0"/>
          <w:marTop w:val="0"/>
          <w:marBottom w:val="0"/>
          <w:divBdr>
            <w:top w:val="none" w:sz="0" w:space="0" w:color="auto"/>
            <w:left w:val="none" w:sz="0" w:space="0" w:color="auto"/>
            <w:bottom w:val="none" w:sz="0" w:space="0" w:color="auto"/>
            <w:right w:val="none" w:sz="0" w:space="0" w:color="auto"/>
          </w:divBdr>
        </w:div>
        <w:div w:id="307327841">
          <w:marLeft w:val="0"/>
          <w:marRight w:val="0"/>
          <w:marTop w:val="0"/>
          <w:marBottom w:val="0"/>
          <w:divBdr>
            <w:top w:val="none" w:sz="0" w:space="0" w:color="auto"/>
            <w:left w:val="none" w:sz="0" w:space="0" w:color="auto"/>
            <w:bottom w:val="none" w:sz="0" w:space="0" w:color="auto"/>
            <w:right w:val="none" w:sz="0" w:space="0" w:color="auto"/>
          </w:divBdr>
        </w:div>
        <w:div w:id="36052475">
          <w:marLeft w:val="0"/>
          <w:marRight w:val="0"/>
          <w:marTop w:val="0"/>
          <w:marBottom w:val="0"/>
          <w:divBdr>
            <w:top w:val="none" w:sz="0" w:space="0" w:color="auto"/>
            <w:left w:val="none" w:sz="0" w:space="0" w:color="auto"/>
            <w:bottom w:val="none" w:sz="0" w:space="0" w:color="auto"/>
            <w:right w:val="none" w:sz="0" w:space="0" w:color="auto"/>
          </w:divBdr>
        </w:div>
        <w:div w:id="964509199">
          <w:marLeft w:val="0"/>
          <w:marRight w:val="0"/>
          <w:marTop w:val="0"/>
          <w:marBottom w:val="0"/>
          <w:divBdr>
            <w:top w:val="none" w:sz="0" w:space="0" w:color="auto"/>
            <w:left w:val="none" w:sz="0" w:space="0" w:color="auto"/>
            <w:bottom w:val="none" w:sz="0" w:space="0" w:color="auto"/>
            <w:right w:val="none" w:sz="0" w:space="0" w:color="auto"/>
          </w:divBdr>
        </w:div>
        <w:div w:id="1586768031">
          <w:marLeft w:val="0"/>
          <w:marRight w:val="0"/>
          <w:marTop w:val="0"/>
          <w:marBottom w:val="0"/>
          <w:divBdr>
            <w:top w:val="none" w:sz="0" w:space="0" w:color="auto"/>
            <w:left w:val="none" w:sz="0" w:space="0" w:color="auto"/>
            <w:bottom w:val="none" w:sz="0" w:space="0" w:color="auto"/>
            <w:right w:val="none" w:sz="0" w:space="0" w:color="auto"/>
          </w:divBdr>
        </w:div>
        <w:div w:id="1962303788">
          <w:marLeft w:val="0"/>
          <w:marRight w:val="0"/>
          <w:marTop w:val="0"/>
          <w:marBottom w:val="0"/>
          <w:divBdr>
            <w:top w:val="none" w:sz="0" w:space="0" w:color="auto"/>
            <w:left w:val="none" w:sz="0" w:space="0" w:color="auto"/>
            <w:bottom w:val="none" w:sz="0" w:space="0" w:color="auto"/>
            <w:right w:val="none" w:sz="0" w:space="0" w:color="auto"/>
          </w:divBdr>
        </w:div>
        <w:div w:id="1970548271">
          <w:marLeft w:val="0"/>
          <w:marRight w:val="0"/>
          <w:marTop w:val="0"/>
          <w:marBottom w:val="0"/>
          <w:divBdr>
            <w:top w:val="none" w:sz="0" w:space="0" w:color="auto"/>
            <w:left w:val="none" w:sz="0" w:space="0" w:color="auto"/>
            <w:bottom w:val="none" w:sz="0" w:space="0" w:color="auto"/>
            <w:right w:val="none" w:sz="0" w:space="0" w:color="auto"/>
          </w:divBdr>
        </w:div>
        <w:div w:id="1222600859">
          <w:marLeft w:val="0"/>
          <w:marRight w:val="0"/>
          <w:marTop w:val="0"/>
          <w:marBottom w:val="0"/>
          <w:divBdr>
            <w:top w:val="none" w:sz="0" w:space="0" w:color="auto"/>
            <w:left w:val="none" w:sz="0" w:space="0" w:color="auto"/>
            <w:bottom w:val="none" w:sz="0" w:space="0" w:color="auto"/>
            <w:right w:val="none" w:sz="0" w:space="0" w:color="auto"/>
          </w:divBdr>
        </w:div>
        <w:div w:id="434593119">
          <w:marLeft w:val="0"/>
          <w:marRight w:val="0"/>
          <w:marTop w:val="0"/>
          <w:marBottom w:val="0"/>
          <w:divBdr>
            <w:top w:val="none" w:sz="0" w:space="0" w:color="auto"/>
            <w:left w:val="none" w:sz="0" w:space="0" w:color="auto"/>
            <w:bottom w:val="none" w:sz="0" w:space="0" w:color="auto"/>
            <w:right w:val="none" w:sz="0" w:space="0" w:color="auto"/>
          </w:divBdr>
        </w:div>
        <w:div w:id="981153648">
          <w:marLeft w:val="0"/>
          <w:marRight w:val="0"/>
          <w:marTop w:val="0"/>
          <w:marBottom w:val="0"/>
          <w:divBdr>
            <w:top w:val="none" w:sz="0" w:space="0" w:color="auto"/>
            <w:left w:val="none" w:sz="0" w:space="0" w:color="auto"/>
            <w:bottom w:val="none" w:sz="0" w:space="0" w:color="auto"/>
            <w:right w:val="none" w:sz="0" w:space="0" w:color="auto"/>
          </w:divBdr>
        </w:div>
        <w:div w:id="1838769940">
          <w:marLeft w:val="0"/>
          <w:marRight w:val="0"/>
          <w:marTop w:val="0"/>
          <w:marBottom w:val="0"/>
          <w:divBdr>
            <w:top w:val="none" w:sz="0" w:space="0" w:color="auto"/>
            <w:left w:val="none" w:sz="0" w:space="0" w:color="auto"/>
            <w:bottom w:val="none" w:sz="0" w:space="0" w:color="auto"/>
            <w:right w:val="none" w:sz="0" w:space="0" w:color="auto"/>
          </w:divBdr>
        </w:div>
        <w:div w:id="444614317">
          <w:marLeft w:val="0"/>
          <w:marRight w:val="0"/>
          <w:marTop w:val="0"/>
          <w:marBottom w:val="0"/>
          <w:divBdr>
            <w:top w:val="none" w:sz="0" w:space="0" w:color="auto"/>
            <w:left w:val="none" w:sz="0" w:space="0" w:color="auto"/>
            <w:bottom w:val="none" w:sz="0" w:space="0" w:color="auto"/>
            <w:right w:val="none" w:sz="0" w:space="0" w:color="auto"/>
          </w:divBdr>
        </w:div>
        <w:div w:id="177887126">
          <w:marLeft w:val="0"/>
          <w:marRight w:val="0"/>
          <w:marTop w:val="0"/>
          <w:marBottom w:val="0"/>
          <w:divBdr>
            <w:top w:val="none" w:sz="0" w:space="0" w:color="auto"/>
            <w:left w:val="none" w:sz="0" w:space="0" w:color="auto"/>
            <w:bottom w:val="none" w:sz="0" w:space="0" w:color="auto"/>
            <w:right w:val="none" w:sz="0" w:space="0" w:color="auto"/>
          </w:divBdr>
        </w:div>
        <w:div w:id="680013422">
          <w:marLeft w:val="0"/>
          <w:marRight w:val="0"/>
          <w:marTop w:val="0"/>
          <w:marBottom w:val="0"/>
          <w:divBdr>
            <w:top w:val="none" w:sz="0" w:space="0" w:color="auto"/>
            <w:left w:val="none" w:sz="0" w:space="0" w:color="auto"/>
            <w:bottom w:val="none" w:sz="0" w:space="0" w:color="auto"/>
            <w:right w:val="none" w:sz="0" w:space="0" w:color="auto"/>
          </w:divBdr>
        </w:div>
        <w:div w:id="1125270985">
          <w:marLeft w:val="0"/>
          <w:marRight w:val="0"/>
          <w:marTop w:val="0"/>
          <w:marBottom w:val="0"/>
          <w:divBdr>
            <w:top w:val="none" w:sz="0" w:space="0" w:color="auto"/>
            <w:left w:val="none" w:sz="0" w:space="0" w:color="auto"/>
            <w:bottom w:val="none" w:sz="0" w:space="0" w:color="auto"/>
            <w:right w:val="none" w:sz="0" w:space="0" w:color="auto"/>
          </w:divBdr>
        </w:div>
        <w:div w:id="1598832094">
          <w:marLeft w:val="0"/>
          <w:marRight w:val="0"/>
          <w:marTop w:val="0"/>
          <w:marBottom w:val="0"/>
          <w:divBdr>
            <w:top w:val="none" w:sz="0" w:space="0" w:color="auto"/>
            <w:left w:val="none" w:sz="0" w:space="0" w:color="auto"/>
            <w:bottom w:val="none" w:sz="0" w:space="0" w:color="auto"/>
            <w:right w:val="none" w:sz="0" w:space="0" w:color="auto"/>
          </w:divBdr>
        </w:div>
        <w:div w:id="274870958">
          <w:marLeft w:val="0"/>
          <w:marRight w:val="0"/>
          <w:marTop w:val="0"/>
          <w:marBottom w:val="0"/>
          <w:divBdr>
            <w:top w:val="none" w:sz="0" w:space="0" w:color="auto"/>
            <w:left w:val="none" w:sz="0" w:space="0" w:color="auto"/>
            <w:bottom w:val="none" w:sz="0" w:space="0" w:color="auto"/>
            <w:right w:val="none" w:sz="0" w:space="0" w:color="auto"/>
          </w:divBdr>
        </w:div>
        <w:div w:id="1319266991">
          <w:marLeft w:val="0"/>
          <w:marRight w:val="0"/>
          <w:marTop w:val="0"/>
          <w:marBottom w:val="0"/>
          <w:divBdr>
            <w:top w:val="none" w:sz="0" w:space="0" w:color="auto"/>
            <w:left w:val="none" w:sz="0" w:space="0" w:color="auto"/>
            <w:bottom w:val="none" w:sz="0" w:space="0" w:color="auto"/>
            <w:right w:val="none" w:sz="0" w:space="0" w:color="auto"/>
          </w:divBdr>
        </w:div>
        <w:div w:id="1393195440">
          <w:marLeft w:val="0"/>
          <w:marRight w:val="0"/>
          <w:marTop w:val="0"/>
          <w:marBottom w:val="0"/>
          <w:divBdr>
            <w:top w:val="none" w:sz="0" w:space="0" w:color="auto"/>
            <w:left w:val="none" w:sz="0" w:space="0" w:color="auto"/>
            <w:bottom w:val="none" w:sz="0" w:space="0" w:color="auto"/>
            <w:right w:val="none" w:sz="0" w:space="0" w:color="auto"/>
          </w:divBdr>
        </w:div>
        <w:div w:id="2076278182">
          <w:marLeft w:val="0"/>
          <w:marRight w:val="0"/>
          <w:marTop w:val="0"/>
          <w:marBottom w:val="0"/>
          <w:divBdr>
            <w:top w:val="none" w:sz="0" w:space="0" w:color="auto"/>
            <w:left w:val="none" w:sz="0" w:space="0" w:color="auto"/>
            <w:bottom w:val="none" w:sz="0" w:space="0" w:color="auto"/>
            <w:right w:val="none" w:sz="0" w:space="0" w:color="auto"/>
          </w:divBdr>
        </w:div>
        <w:div w:id="1811750816">
          <w:marLeft w:val="0"/>
          <w:marRight w:val="0"/>
          <w:marTop w:val="0"/>
          <w:marBottom w:val="0"/>
          <w:divBdr>
            <w:top w:val="none" w:sz="0" w:space="0" w:color="auto"/>
            <w:left w:val="none" w:sz="0" w:space="0" w:color="auto"/>
            <w:bottom w:val="none" w:sz="0" w:space="0" w:color="auto"/>
            <w:right w:val="none" w:sz="0" w:space="0" w:color="auto"/>
          </w:divBdr>
        </w:div>
        <w:div w:id="1372458768">
          <w:marLeft w:val="0"/>
          <w:marRight w:val="0"/>
          <w:marTop w:val="0"/>
          <w:marBottom w:val="0"/>
          <w:divBdr>
            <w:top w:val="none" w:sz="0" w:space="0" w:color="auto"/>
            <w:left w:val="none" w:sz="0" w:space="0" w:color="auto"/>
            <w:bottom w:val="none" w:sz="0" w:space="0" w:color="auto"/>
            <w:right w:val="none" w:sz="0" w:space="0" w:color="auto"/>
          </w:divBdr>
        </w:div>
        <w:div w:id="1560089519">
          <w:marLeft w:val="0"/>
          <w:marRight w:val="0"/>
          <w:marTop w:val="0"/>
          <w:marBottom w:val="0"/>
          <w:divBdr>
            <w:top w:val="none" w:sz="0" w:space="0" w:color="auto"/>
            <w:left w:val="none" w:sz="0" w:space="0" w:color="auto"/>
            <w:bottom w:val="none" w:sz="0" w:space="0" w:color="auto"/>
            <w:right w:val="none" w:sz="0" w:space="0" w:color="auto"/>
          </w:divBdr>
        </w:div>
        <w:div w:id="826090129">
          <w:marLeft w:val="0"/>
          <w:marRight w:val="0"/>
          <w:marTop w:val="0"/>
          <w:marBottom w:val="0"/>
          <w:divBdr>
            <w:top w:val="none" w:sz="0" w:space="0" w:color="auto"/>
            <w:left w:val="none" w:sz="0" w:space="0" w:color="auto"/>
            <w:bottom w:val="none" w:sz="0" w:space="0" w:color="auto"/>
            <w:right w:val="none" w:sz="0" w:space="0" w:color="auto"/>
          </w:divBdr>
        </w:div>
        <w:div w:id="819082720">
          <w:marLeft w:val="0"/>
          <w:marRight w:val="0"/>
          <w:marTop w:val="0"/>
          <w:marBottom w:val="0"/>
          <w:divBdr>
            <w:top w:val="none" w:sz="0" w:space="0" w:color="auto"/>
            <w:left w:val="none" w:sz="0" w:space="0" w:color="auto"/>
            <w:bottom w:val="none" w:sz="0" w:space="0" w:color="auto"/>
            <w:right w:val="none" w:sz="0" w:space="0" w:color="auto"/>
          </w:divBdr>
        </w:div>
        <w:div w:id="1713918539">
          <w:marLeft w:val="0"/>
          <w:marRight w:val="0"/>
          <w:marTop w:val="0"/>
          <w:marBottom w:val="0"/>
          <w:divBdr>
            <w:top w:val="none" w:sz="0" w:space="0" w:color="auto"/>
            <w:left w:val="none" w:sz="0" w:space="0" w:color="auto"/>
            <w:bottom w:val="none" w:sz="0" w:space="0" w:color="auto"/>
            <w:right w:val="none" w:sz="0" w:space="0" w:color="auto"/>
          </w:divBdr>
        </w:div>
        <w:div w:id="748162535">
          <w:marLeft w:val="0"/>
          <w:marRight w:val="0"/>
          <w:marTop w:val="0"/>
          <w:marBottom w:val="0"/>
          <w:divBdr>
            <w:top w:val="none" w:sz="0" w:space="0" w:color="auto"/>
            <w:left w:val="none" w:sz="0" w:space="0" w:color="auto"/>
            <w:bottom w:val="none" w:sz="0" w:space="0" w:color="auto"/>
            <w:right w:val="none" w:sz="0" w:space="0" w:color="auto"/>
          </w:divBdr>
        </w:div>
        <w:div w:id="1909537660">
          <w:marLeft w:val="0"/>
          <w:marRight w:val="0"/>
          <w:marTop w:val="0"/>
          <w:marBottom w:val="0"/>
          <w:divBdr>
            <w:top w:val="none" w:sz="0" w:space="0" w:color="auto"/>
            <w:left w:val="none" w:sz="0" w:space="0" w:color="auto"/>
            <w:bottom w:val="none" w:sz="0" w:space="0" w:color="auto"/>
            <w:right w:val="none" w:sz="0" w:space="0" w:color="auto"/>
          </w:divBdr>
        </w:div>
        <w:div w:id="508519553">
          <w:marLeft w:val="0"/>
          <w:marRight w:val="0"/>
          <w:marTop w:val="0"/>
          <w:marBottom w:val="0"/>
          <w:divBdr>
            <w:top w:val="none" w:sz="0" w:space="0" w:color="auto"/>
            <w:left w:val="none" w:sz="0" w:space="0" w:color="auto"/>
            <w:bottom w:val="none" w:sz="0" w:space="0" w:color="auto"/>
            <w:right w:val="none" w:sz="0" w:space="0" w:color="auto"/>
          </w:divBdr>
        </w:div>
        <w:div w:id="1261718694">
          <w:marLeft w:val="0"/>
          <w:marRight w:val="0"/>
          <w:marTop w:val="0"/>
          <w:marBottom w:val="0"/>
          <w:divBdr>
            <w:top w:val="none" w:sz="0" w:space="0" w:color="auto"/>
            <w:left w:val="none" w:sz="0" w:space="0" w:color="auto"/>
            <w:bottom w:val="none" w:sz="0" w:space="0" w:color="auto"/>
            <w:right w:val="none" w:sz="0" w:space="0" w:color="auto"/>
          </w:divBdr>
        </w:div>
        <w:div w:id="629364778">
          <w:marLeft w:val="0"/>
          <w:marRight w:val="0"/>
          <w:marTop w:val="0"/>
          <w:marBottom w:val="0"/>
          <w:divBdr>
            <w:top w:val="none" w:sz="0" w:space="0" w:color="auto"/>
            <w:left w:val="none" w:sz="0" w:space="0" w:color="auto"/>
            <w:bottom w:val="none" w:sz="0" w:space="0" w:color="auto"/>
            <w:right w:val="none" w:sz="0" w:space="0" w:color="auto"/>
          </w:divBdr>
        </w:div>
        <w:div w:id="1384409533">
          <w:marLeft w:val="0"/>
          <w:marRight w:val="0"/>
          <w:marTop w:val="0"/>
          <w:marBottom w:val="0"/>
          <w:divBdr>
            <w:top w:val="none" w:sz="0" w:space="0" w:color="auto"/>
            <w:left w:val="none" w:sz="0" w:space="0" w:color="auto"/>
            <w:bottom w:val="none" w:sz="0" w:space="0" w:color="auto"/>
            <w:right w:val="none" w:sz="0" w:space="0" w:color="auto"/>
          </w:divBdr>
        </w:div>
        <w:div w:id="577904084">
          <w:marLeft w:val="0"/>
          <w:marRight w:val="0"/>
          <w:marTop w:val="0"/>
          <w:marBottom w:val="0"/>
          <w:divBdr>
            <w:top w:val="none" w:sz="0" w:space="0" w:color="auto"/>
            <w:left w:val="none" w:sz="0" w:space="0" w:color="auto"/>
            <w:bottom w:val="none" w:sz="0" w:space="0" w:color="auto"/>
            <w:right w:val="none" w:sz="0" w:space="0" w:color="auto"/>
          </w:divBdr>
        </w:div>
        <w:div w:id="1719278438">
          <w:marLeft w:val="0"/>
          <w:marRight w:val="0"/>
          <w:marTop w:val="0"/>
          <w:marBottom w:val="0"/>
          <w:divBdr>
            <w:top w:val="none" w:sz="0" w:space="0" w:color="auto"/>
            <w:left w:val="none" w:sz="0" w:space="0" w:color="auto"/>
            <w:bottom w:val="none" w:sz="0" w:space="0" w:color="auto"/>
            <w:right w:val="none" w:sz="0" w:space="0" w:color="auto"/>
          </w:divBdr>
        </w:div>
        <w:div w:id="411393083">
          <w:marLeft w:val="0"/>
          <w:marRight w:val="0"/>
          <w:marTop w:val="0"/>
          <w:marBottom w:val="0"/>
          <w:divBdr>
            <w:top w:val="none" w:sz="0" w:space="0" w:color="auto"/>
            <w:left w:val="none" w:sz="0" w:space="0" w:color="auto"/>
            <w:bottom w:val="none" w:sz="0" w:space="0" w:color="auto"/>
            <w:right w:val="none" w:sz="0" w:space="0" w:color="auto"/>
          </w:divBdr>
        </w:div>
        <w:div w:id="1925145593">
          <w:marLeft w:val="0"/>
          <w:marRight w:val="0"/>
          <w:marTop w:val="0"/>
          <w:marBottom w:val="0"/>
          <w:divBdr>
            <w:top w:val="none" w:sz="0" w:space="0" w:color="auto"/>
            <w:left w:val="none" w:sz="0" w:space="0" w:color="auto"/>
            <w:bottom w:val="none" w:sz="0" w:space="0" w:color="auto"/>
            <w:right w:val="none" w:sz="0" w:space="0" w:color="auto"/>
          </w:divBdr>
        </w:div>
        <w:div w:id="2146000006">
          <w:marLeft w:val="0"/>
          <w:marRight w:val="0"/>
          <w:marTop w:val="0"/>
          <w:marBottom w:val="0"/>
          <w:divBdr>
            <w:top w:val="none" w:sz="0" w:space="0" w:color="auto"/>
            <w:left w:val="none" w:sz="0" w:space="0" w:color="auto"/>
            <w:bottom w:val="none" w:sz="0" w:space="0" w:color="auto"/>
            <w:right w:val="none" w:sz="0" w:space="0" w:color="auto"/>
          </w:divBdr>
        </w:div>
        <w:div w:id="603151724">
          <w:marLeft w:val="0"/>
          <w:marRight w:val="0"/>
          <w:marTop w:val="0"/>
          <w:marBottom w:val="0"/>
          <w:divBdr>
            <w:top w:val="none" w:sz="0" w:space="0" w:color="auto"/>
            <w:left w:val="none" w:sz="0" w:space="0" w:color="auto"/>
            <w:bottom w:val="none" w:sz="0" w:space="0" w:color="auto"/>
            <w:right w:val="none" w:sz="0" w:space="0" w:color="auto"/>
          </w:divBdr>
        </w:div>
        <w:div w:id="728841472">
          <w:marLeft w:val="0"/>
          <w:marRight w:val="0"/>
          <w:marTop w:val="0"/>
          <w:marBottom w:val="0"/>
          <w:divBdr>
            <w:top w:val="none" w:sz="0" w:space="0" w:color="auto"/>
            <w:left w:val="none" w:sz="0" w:space="0" w:color="auto"/>
            <w:bottom w:val="none" w:sz="0" w:space="0" w:color="auto"/>
            <w:right w:val="none" w:sz="0" w:space="0" w:color="auto"/>
          </w:divBdr>
        </w:div>
        <w:div w:id="1085418228">
          <w:marLeft w:val="0"/>
          <w:marRight w:val="0"/>
          <w:marTop w:val="0"/>
          <w:marBottom w:val="0"/>
          <w:divBdr>
            <w:top w:val="none" w:sz="0" w:space="0" w:color="auto"/>
            <w:left w:val="none" w:sz="0" w:space="0" w:color="auto"/>
            <w:bottom w:val="none" w:sz="0" w:space="0" w:color="auto"/>
            <w:right w:val="none" w:sz="0" w:space="0" w:color="auto"/>
          </w:divBdr>
        </w:div>
        <w:div w:id="1941598733">
          <w:marLeft w:val="0"/>
          <w:marRight w:val="0"/>
          <w:marTop w:val="0"/>
          <w:marBottom w:val="0"/>
          <w:divBdr>
            <w:top w:val="none" w:sz="0" w:space="0" w:color="auto"/>
            <w:left w:val="none" w:sz="0" w:space="0" w:color="auto"/>
            <w:bottom w:val="none" w:sz="0" w:space="0" w:color="auto"/>
            <w:right w:val="none" w:sz="0" w:space="0" w:color="auto"/>
          </w:divBdr>
        </w:div>
        <w:div w:id="2023047956">
          <w:marLeft w:val="0"/>
          <w:marRight w:val="0"/>
          <w:marTop w:val="0"/>
          <w:marBottom w:val="0"/>
          <w:divBdr>
            <w:top w:val="none" w:sz="0" w:space="0" w:color="auto"/>
            <w:left w:val="none" w:sz="0" w:space="0" w:color="auto"/>
            <w:bottom w:val="none" w:sz="0" w:space="0" w:color="auto"/>
            <w:right w:val="none" w:sz="0" w:space="0" w:color="auto"/>
          </w:divBdr>
        </w:div>
        <w:div w:id="1667632643">
          <w:marLeft w:val="0"/>
          <w:marRight w:val="0"/>
          <w:marTop w:val="0"/>
          <w:marBottom w:val="0"/>
          <w:divBdr>
            <w:top w:val="none" w:sz="0" w:space="0" w:color="auto"/>
            <w:left w:val="none" w:sz="0" w:space="0" w:color="auto"/>
            <w:bottom w:val="none" w:sz="0" w:space="0" w:color="auto"/>
            <w:right w:val="none" w:sz="0" w:space="0" w:color="auto"/>
          </w:divBdr>
        </w:div>
        <w:div w:id="634530398">
          <w:marLeft w:val="0"/>
          <w:marRight w:val="0"/>
          <w:marTop w:val="0"/>
          <w:marBottom w:val="0"/>
          <w:divBdr>
            <w:top w:val="none" w:sz="0" w:space="0" w:color="auto"/>
            <w:left w:val="none" w:sz="0" w:space="0" w:color="auto"/>
            <w:bottom w:val="none" w:sz="0" w:space="0" w:color="auto"/>
            <w:right w:val="none" w:sz="0" w:space="0" w:color="auto"/>
          </w:divBdr>
        </w:div>
        <w:div w:id="1594167536">
          <w:marLeft w:val="0"/>
          <w:marRight w:val="0"/>
          <w:marTop w:val="0"/>
          <w:marBottom w:val="0"/>
          <w:divBdr>
            <w:top w:val="none" w:sz="0" w:space="0" w:color="auto"/>
            <w:left w:val="none" w:sz="0" w:space="0" w:color="auto"/>
            <w:bottom w:val="none" w:sz="0" w:space="0" w:color="auto"/>
            <w:right w:val="none" w:sz="0" w:space="0" w:color="auto"/>
          </w:divBdr>
        </w:div>
        <w:div w:id="1202134395">
          <w:marLeft w:val="0"/>
          <w:marRight w:val="0"/>
          <w:marTop w:val="0"/>
          <w:marBottom w:val="0"/>
          <w:divBdr>
            <w:top w:val="none" w:sz="0" w:space="0" w:color="auto"/>
            <w:left w:val="none" w:sz="0" w:space="0" w:color="auto"/>
            <w:bottom w:val="none" w:sz="0" w:space="0" w:color="auto"/>
            <w:right w:val="none" w:sz="0" w:space="0" w:color="auto"/>
          </w:divBdr>
        </w:div>
      </w:divsChild>
    </w:div>
    <w:div w:id="208005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gfs@gfsnbana.edu.sk" TargetMode="External"/><Relationship Id="rId18" Type="http://schemas.openxmlformats.org/officeDocument/2006/relationships/hyperlink" Target="http://www.gfsnbana.edupage.org" TargetMode="External"/><Relationship Id="rId26" Type="http://schemas.openxmlformats.org/officeDocument/2006/relationships/hyperlink" Target="http://www.finance.gov.sk" TargetMode="External"/><Relationship Id="rId3" Type="http://schemas.openxmlformats.org/officeDocument/2006/relationships/styles" Target="styles.xml"/><Relationship Id="rId21" Type="http://schemas.openxmlformats.org/officeDocument/2006/relationships/hyperlink" Target="http://www.ecb.int"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zastupca@gfsnbana.edu.sk" TargetMode="External"/><Relationship Id="rId17" Type="http://schemas.openxmlformats.org/officeDocument/2006/relationships/hyperlink" Target="http://www.nucem.sk" TargetMode="External"/><Relationship Id="rId25" Type="http://schemas.openxmlformats.org/officeDocument/2006/relationships/hyperlink" Target="http://www.socpoist.sk" TargetMode="External"/><Relationship Id="rId33" Type="http://schemas.openxmlformats.org/officeDocument/2006/relationships/hyperlink" Target="http://www.gfsnbana.edu.s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ucbb.sk" TargetMode="External"/><Relationship Id="rId20" Type="http://schemas.openxmlformats.org/officeDocument/2006/relationships/hyperlink" Target="http://www.nbs.sk" TargetMode="External"/><Relationship Id="rId29" Type="http://schemas.openxmlformats.org/officeDocument/2006/relationships/hyperlink" Target="http://www.openiazoch.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lsp.sk" TargetMode="External"/><Relationship Id="rId32" Type="http://schemas.openxmlformats.org/officeDocument/2006/relationships/hyperlink" Target="http://www.minedu.gov.s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iroslav.martis@bbsk.sk" TargetMode="External"/><Relationship Id="rId23" Type="http://schemas.openxmlformats.org/officeDocument/2006/relationships/hyperlink" Target="http://www.sbaonline.sk" TargetMode="External"/><Relationship Id="rId28" Type="http://schemas.openxmlformats.org/officeDocument/2006/relationships/hyperlink" Target="http://www.poznaj.sk"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viacakopeniaze.sk" TargetMode="External"/><Relationship Id="rId31" Type="http://schemas.openxmlformats.org/officeDocument/2006/relationships/hyperlink" Target="http://www.spf.sk" TargetMode="External"/><Relationship Id="rId4" Type="http://schemas.openxmlformats.org/officeDocument/2006/relationships/settings" Target="settings.xml"/><Relationship Id="rId9" Type="http://schemas.openxmlformats.org/officeDocument/2006/relationships/oleObject" Target="embeddings/Dokument_programu_Microsoft_Office_Word_97_-_20031.doc"/><Relationship Id="rId14" Type="http://schemas.openxmlformats.org/officeDocument/2006/relationships/hyperlink" Target="http://www.gfsnbana.edu.sk" TargetMode="External"/><Relationship Id="rId22" Type="http://schemas.openxmlformats.org/officeDocument/2006/relationships/hyperlink" Target="http://www.portal.gov.sk" TargetMode="External"/><Relationship Id="rId27" Type="http://schemas.openxmlformats.org/officeDocument/2006/relationships/hyperlink" Target="http://www.nove-eurobankovky.eu" TargetMode="External"/><Relationship Id="rId30" Type="http://schemas.openxmlformats.org/officeDocument/2006/relationships/hyperlink" Target="http://www.dolceta.eu" TargetMode="External"/><Relationship Id="rId35" Type="http://schemas.openxmlformats.org/officeDocument/2006/relationships/image" Target="media/image5.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B023B-55CA-4E2A-991F-3EEFA4DBD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17859</Words>
  <Characters>101802</Characters>
  <Application>Microsoft Office Word</Application>
  <DocSecurity>0</DocSecurity>
  <Lines>848</Lines>
  <Paragraphs>238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lpstr>
    </vt:vector>
  </TitlesOfParts>
  <Company>GFŠ Nová Baňa</Company>
  <LinksUpToDate>false</LinksUpToDate>
  <CharactersWithSpaces>119423</CharactersWithSpaces>
  <SharedDoc>false</SharedDoc>
  <HLinks>
    <vt:vector size="132" baseType="variant">
      <vt:variant>
        <vt:i4>3932219</vt:i4>
      </vt:variant>
      <vt:variant>
        <vt:i4>66</vt:i4>
      </vt:variant>
      <vt:variant>
        <vt:i4>0</vt:i4>
      </vt:variant>
      <vt:variant>
        <vt:i4>5</vt:i4>
      </vt:variant>
      <vt:variant>
        <vt:lpwstr>http://www.gfsnbana.edu.sk/</vt:lpwstr>
      </vt:variant>
      <vt:variant>
        <vt:lpwstr/>
      </vt:variant>
      <vt:variant>
        <vt:i4>4718667</vt:i4>
      </vt:variant>
      <vt:variant>
        <vt:i4>63</vt:i4>
      </vt:variant>
      <vt:variant>
        <vt:i4>0</vt:i4>
      </vt:variant>
      <vt:variant>
        <vt:i4>5</vt:i4>
      </vt:variant>
      <vt:variant>
        <vt:lpwstr>http://www.minedu.gov.sk/</vt:lpwstr>
      </vt:variant>
      <vt:variant>
        <vt:lpwstr/>
      </vt:variant>
      <vt:variant>
        <vt:i4>6422629</vt:i4>
      </vt:variant>
      <vt:variant>
        <vt:i4>60</vt:i4>
      </vt:variant>
      <vt:variant>
        <vt:i4>0</vt:i4>
      </vt:variant>
      <vt:variant>
        <vt:i4>5</vt:i4>
      </vt:variant>
      <vt:variant>
        <vt:lpwstr>http://www.spf.sk/</vt:lpwstr>
      </vt:variant>
      <vt:variant>
        <vt:lpwstr/>
      </vt:variant>
      <vt:variant>
        <vt:i4>7143539</vt:i4>
      </vt:variant>
      <vt:variant>
        <vt:i4>57</vt:i4>
      </vt:variant>
      <vt:variant>
        <vt:i4>0</vt:i4>
      </vt:variant>
      <vt:variant>
        <vt:i4>5</vt:i4>
      </vt:variant>
      <vt:variant>
        <vt:lpwstr>http://www.dolceta.eu/</vt:lpwstr>
      </vt:variant>
      <vt:variant>
        <vt:lpwstr/>
      </vt:variant>
      <vt:variant>
        <vt:i4>1310811</vt:i4>
      </vt:variant>
      <vt:variant>
        <vt:i4>54</vt:i4>
      </vt:variant>
      <vt:variant>
        <vt:i4>0</vt:i4>
      </vt:variant>
      <vt:variant>
        <vt:i4>5</vt:i4>
      </vt:variant>
      <vt:variant>
        <vt:lpwstr>http://www.openiazoch.sk/</vt:lpwstr>
      </vt:variant>
      <vt:variant>
        <vt:lpwstr/>
      </vt:variant>
      <vt:variant>
        <vt:i4>327752</vt:i4>
      </vt:variant>
      <vt:variant>
        <vt:i4>51</vt:i4>
      </vt:variant>
      <vt:variant>
        <vt:i4>0</vt:i4>
      </vt:variant>
      <vt:variant>
        <vt:i4>5</vt:i4>
      </vt:variant>
      <vt:variant>
        <vt:lpwstr>http://www.poznaj.sk/</vt:lpwstr>
      </vt:variant>
      <vt:variant>
        <vt:lpwstr/>
      </vt:variant>
      <vt:variant>
        <vt:i4>4915230</vt:i4>
      </vt:variant>
      <vt:variant>
        <vt:i4>48</vt:i4>
      </vt:variant>
      <vt:variant>
        <vt:i4>0</vt:i4>
      </vt:variant>
      <vt:variant>
        <vt:i4>5</vt:i4>
      </vt:variant>
      <vt:variant>
        <vt:lpwstr>http://www.nove-eurobankovky.eu/</vt:lpwstr>
      </vt:variant>
      <vt:variant>
        <vt:lpwstr/>
      </vt:variant>
      <vt:variant>
        <vt:i4>6619199</vt:i4>
      </vt:variant>
      <vt:variant>
        <vt:i4>45</vt:i4>
      </vt:variant>
      <vt:variant>
        <vt:i4>0</vt:i4>
      </vt:variant>
      <vt:variant>
        <vt:i4>5</vt:i4>
      </vt:variant>
      <vt:variant>
        <vt:lpwstr>http://www.finance.gov.sk/</vt:lpwstr>
      </vt:variant>
      <vt:variant>
        <vt:lpwstr/>
      </vt:variant>
      <vt:variant>
        <vt:i4>6422561</vt:i4>
      </vt:variant>
      <vt:variant>
        <vt:i4>42</vt:i4>
      </vt:variant>
      <vt:variant>
        <vt:i4>0</vt:i4>
      </vt:variant>
      <vt:variant>
        <vt:i4>5</vt:i4>
      </vt:variant>
      <vt:variant>
        <vt:lpwstr>http://www.socpoist.sk/</vt:lpwstr>
      </vt:variant>
      <vt:variant>
        <vt:lpwstr/>
      </vt:variant>
      <vt:variant>
        <vt:i4>7209023</vt:i4>
      </vt:variant>
      <vt:variant>
        <vt:i4>39</vt:i4>
      </vt:variant>
      <vt:variant>
        <vt:i4>0</vt:i4>
      </vt:variant>
      <vt:variant>
        <vt:i4>5</vt:i4>
      </vt:variant>
      <vt:variant>
        <vt:lpwstr>http://www.slsp.sk/</vt:lpwstr>
      </vt:variant>
      <vt:variant>
        <vt:lpwstr/>
      </vt:variant>
      <vt:variant>
        <vt:i4>458778</vt:i4>
      </vt:variant>
      <vt:variant>
        <vt:i4>36</vt:i4>
      </vt:variant>
      <vt:variant>
        <vt:i4>0</vt:i4>
      </vt:variant>
      <vt:variant>
        <vt:i4>5</vt:i4>
      </vt:variant>
      <vt:variant>
        <vt:lpwstr>http://www.sbaonline.sk/</vt:lpwstr>
      </vt:variant>
      <vt:variant>
        <vt:lpwstr/>
      </vt:variant>
      <vt:variant>
        <vt:i4>4980805</vt:i4>
      </vt:variant>
      <vt:variant>
        <vt:i4>33</vt:i4>
      </vt:variant>
      <vt:variant>
        <vt:i4>0</vt:i4>
      </vt:variant>
      <vt:variant>
        <vt:i4>5</vt:i4>
      </vt:variant>
      <vt:variant>
        <vt:lpwstr>http://www.portal.gov.sk/</vt:lpwstr>
      </vt:variant>
      <vt:variant>
        <vt:lpwstr/>
      </vt:variant>
      <vt:variant>
        <vt:i4>3211379</vt:i4>
      </vt:variant>
      <vt:variant>
        <vt:i4>30</vt:i4>
      </vt:variant>
      <vt:variant>
        <vt:i4>0</vt:i4>
      </vt:variant>
      <vt:variant>
        <vt:i4>5</vt:i4>
      </vt:variant>
      <vt:variant>
        <vt:lpwstr>http://www.ecb.int/</vt:lpwstr>
      </vt:variant>
      <vt:variant>
        <vt:lpwstr/>
      </vt:variant>
      <vt:variant>
        <vt:i4>6946935</vt:i4>
      </vt:variant>
      <vt:variant>
        <vt:i4>27</vt:i4>
      </vt:variant>
      <vt:variant>
        <vt:i4>0</vt:i4>
      </vt:variant>
      <vt:variant>
        <vt:i4>5</vt:i4>
      </vt:variant>
      <vt:variant>
        <vt:lpwstr>http://www.nbs.sk/</vt:lpwstr>
      </vt:variant>
      <vt:variant>
        <vt:lpwstr/>
      </vt:variant>
      <vt:variant>
        <vt:i4>65624</vt:i4>
      </vt:variant>
      <vt:variant>
        <vt:i4>24</vt:i4>
      </vt:variant>
      <vt:variant>
        <vt:i4>0</vt:i4>
      </vt:variant>
      <vt:variant>
        <vt:i4>5</vt:i4>
      </vt:variant>
      <vt:variant>
        <vt:lpwstr>http://www.viacakopeniaze.sk/</vt:lpwstr>
      </vt:variant>
      <vt:variant>
        <vt:lpwstr/>
      </vt:variant>
      <vt:variant>
        <vt:i4>1900612</vt:i4>
      </vt:variant>
      <vt:variant>
        <vt:i4>21</vt:i4>
      </vt:variant>
      <vt:variant>
        <vt:i4>0</vt:i4>
      </vt:variant>
      <vt:variant>
        <vt:i4>5</vt:i4>
      </vt:variant>
      <vt:variant>
        <vt:lpwstr>http://www.gfsnbana.edupage.org/</vt:lpwstr>
      </vt:variant>
      <vt:variant>
        <vt:lpwstr/>
      </vt:variant>
      <vt:variant>
        <vt:i4>1507333</vt:i4>
      </vt:variant>
      <vt:variant>
        <vt:i4>18</vt:i4>
      </vt:variant>
      <vt:variant>
        <vt:i4>0</vt:i4>
      </vt:variant>
      <vt:variant>
        <vt:i4>5</vt:i4>
      </vt:variant>
      <vt:variant>
        <vt:lpwstr>http://www.nucem.sk/</vt:lpwstr>
      </vt:variant>
      <vt:variant>
        <vt:lpwstr/>
      </vt:variant>
      <vt:variant>
        <vt:i4>2</vt:i4>
      </vt:variant>
      <vt:variant>
        <vt:i4>15</vt:i4>
      </vt:variant>
      <vt:variant>
        <vt:i4>0</vt:i4>
      </vt:variant>
      <vt:variant>
        <vt:i4>5</vt:i4>
      </vt:variant>
      <vt:variant>
        <vt:lpwstr>http://www.vucbb.sk/</vt:lpwstr>
      </vt:variant>
      <vt:variant>
        <vt:lpwstr/>
      </vt:variant>
      <vt:variant>
        <vt:i4>4587636</vt:i4>
      </vt:variant>
      <vt:variant>
        <vt:i4>12</vt:i4>
      </vt:variant>
      <vt:variant>
        <vt:i4>0</vt:i4>
      </vt:variant>
      <vt:variant>
        <vt:i4>5</vt:i4>
      </vt:variant>
      <vt:variant>
        <vt:lpwstr>mailto:ovalz@vucb.sk</vt:lpwstr>
      </vt:variant>
      <vt:variant>
        <vt:lpwstr/>
      </vt:variant>
      <vt:variant>
        <vt:i4>3932219</vt:i4>
      </vt:variant>
      <vt:variant>
        <vt:i4>9</vt:i4>
      </vt:variant>
      <vt:variant>
        <vt:i4>0</vt:i4>
      </vt:variant>
      <vt:variant>
        <vt:i4>5</vt:i4>
      </vt:variant>
      <vt:variant>
        <vt:lpwstr>http://www.gfsnbana.edu.sk/</vt:lpwstr>
      </vt:variant>
      <vt:variant>
        <vt:lpwstr/>
      </vt:variant>
      <vt:variant>
        <vt:i4>6356999</vt:i4>
      </vt:variant>
      <vt:variant>
        <vt:i4>6</vt:i4>
      </vt:variant>
      <vt:variant>
        <vt:i4>0</vt:i4>
      </vt:variant>
      <vt:variant>
        <vt:i4>5</vt:i4>
      </vt:variant>
      <vt:variant>
        <vt:lpwstr>mailto:gfs@gfsnbana.edu.sk</vt:lpwstr>
      </vt:variant>
      <vt:variant>
        <vt:lpwstr/>
      </vt:variant>
      <vt:variant>
        <vt:i4>5636146</vt:i4>
      </vt:variant>
      <vt:variant>
        <vt:i4>3</vt:i4>
      </vt:variant>
      <vt:variant>
        <vt:i4>0</vt:i4>
      </vt:variant>
      <vt:variant>
        <vt:i4>5</vt:i4>
      </vt:variant>
      <vt:variant>
        <vt:lpwstr>mailto:zastupca@gfsnbana.edu.sk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Mgr.Radovan Mádel_2</dc:creator>
  <cp:lastModifiedBy>radovan</cp:lastModifiedBy>
  <cp:revision>5</cp:revision>
  <cp:lastPrinted>2015-01-16T13:02:00Z</cp:lastPrinted>
  <dcterms:created xsi:type="dcterms:W3CDTF">2019-11-21T13:23:00Z</dcterms:created>
  <dcterms:modified xsi:type="dcterms:W3CDTF">2019-12-03T11:37:00Z</dcterms:modified>
</cp:coreProperties>
</file>